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7E007C">
      <w:pPr>
        <w:spacing w:line="360" w:lineRule="auto"/>
        <w:jc w:val="center"/>
        <w:rPr>
          <w:rFonts w:hint="eastAsia" w:ascii="宋体" w:hAnsi="宋体" w:cs="仿宋_GB2312"/>
          <w:b/>
          <w:color w:val="auto"/>
          <w:sz w:val="44"/>
          <w:szCs w:val="44"/>
          <w:highlight w:val="none"/>
        </w:rPr>
      </w:pPr>
      <w:bookmarkStart w:id="0" w:name="OLE_LINK1"/>
    </w:p>
    <w:p w14:paraId="28431F33">
      <w:pPr>
        <w:spacing w:line="360" w:lineRule="auto"/>
        <w:jc w:val="center"/>
        <w:rPr>
          <w:rFonts w:hint="eastAsia" w:ascii="宋体" w:hAnsi="宋体" w:cs="仿宋_GB2312"/>
          <w:b/>
          <w:color w:val="auto"/>
          <w:sz w:val="44"/>
          <w:szCs w:val="44"/>
          <w:highlight w:val="none"/>
        </w:rPr>
      </w:pPr>
    </w:p>
    <w:p w14:paraId="7667E165">
      <w:pPr>
        <w:spacing w:line="360" w:lineRule="auto"/>
        <w:jc w:val="center"/>
        <w:rPr>
          <w:rFonts w:hint="eastAsia" w:ascii="宋体" w:hAnsi="宋体" w:cs="仿宋_GB2312"/>
          <w:b/>
          <w:bCs w:val="0"/>
          <w:color w:val="auto"/>
          <w:sz w:val="48"/>
          <w:szCs w:val="48"/>
          <w:highlight w:val="none"/>
        </w:rPr>
      </w:pPr>
      <w:r>
        <w:rPr>
          <w:rFonts w:hint="eastAsia" w:ascii="宋体" w:hAnsi="宋体" w:cs="仿宋_GB2312"/>
          <w:b/>
          <w:bCs w:val="0"/>
          <w:color w:val="auto"/>
          <w:sz w:val="48"/>
          <w:szCs w:val="48"/>
          <w:highlight w:val="none"/>
        </w:rPr>
        <w:t>2025年度海监执法船艇等级维修保养项目</w:t>
      </w:r>
    </w:p>
    <w:p w14:paraId="2E2E2EA6">
      <w:pPr>
        <w:spacing w:line="360" w:lineRule="auto"/>
        <w:jc w:val="center"/>
        <w:rPr>
          <w:rFonts w:hint="eastAsia" w:ascii="宋体" w:hAnsi="宋体" w:cs="仿宋_GB2312"/>
          <w:b/>
          <w:bCs/>
          <w:color w:val="auto"/>
          <w:w w:val="95"/>
          <w:sz w:val="72"/>
          <w:szCs w:val="72"/>
          <w:highlight w:val="none"/>
          <w:lang w:val="zh-CN"/>
        </w:rPr>
      </w:pPr>
    </w:p>
    <w:p w14:paraId="211BC60F">
      <w:pPr>
        <w:spacing w:line="360" w:lineRule="auto"/>
        <w:jc w:val="center"/>
        <w:rPr>
          <w:rFonts w:hint="eastAsia" w:ascii="宋体" w:hAnsi="宋体" w:cs="仿宋_GB2312"/>
          <w:b/>
          <w:bCs/>
          <w:color w:val="auto"/>
          <w:w w:val="95"/>
          <w:sz w:val="72"/>
          <w:szCs w:val="72"/>
          <w:highlight w:val="none"/>
          <w:lang w:val="zh-CN"/>
        </w:rPr>
      </w:pPr>
    </w:p>
    <w:p w14:paraId="7B46666A">
      <w:pPr>
        <w:spacing w:line="360" w:lineRule="auto"/>
        <w:jc w:val="center"/>
        <w:rPr>
          <w:rFonts w:ascii="宋体" w:hAnsi="宋体" w:cs="仿宋_GB2312"/>
          <w:b/>
          <w:color w:val="auto"/>
          <w:sz w:val="72"/>
          <w:szCs w:val="72"/>
          <w:highlight w:val="none"/>
        </w:rPr>
      </w:pPr>
      <w:r>
        <w:rPr>
          <w:rFonts w:hint="eastAsia" w:ascii="宋体" w:hAnsi="宋体" w:cs="仿宋_GB2312"/>
          <w:b/>
          <w:bCs/>
          <w:color w:val="auto"/>
          <w:w w:val="95"/>
          <w:sz w:val="72"/>
          <w:szCs w:val="72"/>
          <w:highlight w:val="none"/>
          <w:lang w:val="zh-CN"/>
        </w:rPr>
        <w:t>竞争性磋商</w:t>
      </w:r>
      <w:r>
        <w:rPr>
          <w:rFonts w:hint="eastAsia" w:ascii="宋体" w:hAnsi="宋体" w:cs="仿宋_GB2312"/>
          <w:b/>
          <w:color w:val="auto"/>
          <w:sz w:val="72"/>
          <w:szCs w:val="72"/>
          <w:highlight w:val="none"/>
        </w:rPr>
        <w:t>文件</w:t>
      </w:r>
    </w:p>
    <w:p w14:paraId="15A3CF41">
      <w:pPr>
        <w:spacing w:line="360" w:lineRule="auto"/>
        <w:jc w:val="center"/>
        <w:rPr>
          <w:rFonts w:ascii="宋体" w:hAnsi="宋体" w:cs="仿宋_GB2312"/>
          <w:b/>
          <w:color w:val="auto"/>
          <w:sz w:val="44"/>
          <w:szCs w:val="44"/>
          <w:highlight w:val="none"/>
        </w:rPr>
      </w:pPr>
      <w:r>
        <w:rPr>
          <w:rFonts w:hint="eastAsia" w:ascii="宋体" w:hAnsi="宋体" w:cs="仿宋_GB2312"/>
          <w:b/>
          <w:color w:val="auto"/>
          <w:sz w:val="44"/>
          <w:szCs w:val="44"/>
          <w:highlight w:val="none"/>
        </w:rPr>
        <w:t>（电子交易）</w:t>
      </w:r>
    </w:p>
    <w:p w14:paraId="18C950FA">
      <w:pPr>
        <w:adjustRightInd w:val="0"/>
        <w:snapToGrid w:val="0"/>
        <w:spacing w:line="360" w:lineRule="auto"/>
        <w:jc w:val="center"/>
        <w:rPr>
          <w:rFonts w:ascii="宋体" w:hAnsi="宋体" w:cs="仿宋_GB2312"/>
          <w:color w:val="auto"/>
          <w:sz w:val="30"/>
          <w:szCs w:val="30"/>
          <w:highlight w:val="none"/>
        </w:rPr>
      </w:pPr>
    </w:p>
    <w:p w14:paraId="7AA717E1">
      <w:pPr>
        <w:adjustRightInd w:val="0"/>
        <w:snapToGrid w:val="0"/>
        <w:spacing w:line="360" w:lineRule="auto"/>
        <w:jc w:val="center"/>
        <w:rPr>
          <w:rFonts w:ascii="宋体" w:hAnsi="宋体" w:cs="仿宋_GB2312"/>
          <w:color w:val="auto"/>
          <w:sz w:val="28"/>
          <w:szCs w:val="20"/>
          <w:highlight w:val="none"/>
        </w:rPr>
      </w:pPr>
      <w:r>
        <w:rPr>
          <w:rFonts w:hint="eastAsia" w:ascii="宋体" w:hAnsi="宋体" w:cs="仿宋_GB2312"/>
          <w:color w:val="auto"/>
          <w:sz w:val="30"/>
          <w:szCs w:val="30"/>
          <w:highlight w:val="none"/>
        </w:rPr>
        <w:t>项目编号:BHZC2025-C3-990357-BBWH</w:t>
      </w:r>
    </w:p>
    <w:p w14:paraId="170380C8">
      <w:pPr>
        <w:adjustRightInd w:val="0"/>
        <w:spacing w:line="360" w:lineRule="auto"/>
        <w:jc w:val="center"/>
        <w:rPr>
          <w:rFonts w:ascii="宋体" w:hAnsi="宋体" w:cs="仿宋_GB2312"/>
          <w:color w:val="auto"/>
          <w:sz w:val="24"/>
          <w:highlight w:val="none"/>
        </w:rPr>
      </w:pPr>
      <w:r>
        <w:rPr>
          <w:rFonts w:hint="eastAsia" w:ascii="宋体" w:hAnsi="宋体" w:eastAsia="宋体" w:cs="宋体"/>
          <w:color w:val="auto"/>
          <w:sz w:val="28"/>
          <w:highlight w:val="none"/>
        </w:rPr>
        <w:drawing>
          <wp:inline distT="0" distB="0" distL="114300" distR="114300">
            <wp:extent cx="2514600" cy="2271395"/>
            <wp:effectExtent l="0" t="0" r="0" b="14605"/>
            <wp:docPr id="20" name="图片 20" descr="宏亚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宏亚logo"/>
                    <pic:cNvPicPr>
                      <a:picLocks noChangeAspect="1"/>
                    </pic:cNvPicPr>
                  </pic:nvPicPr>
                  <pic:blipFill>
                    <a:blip r:embed="rId17"/>
                    <a:stretch>
                      <a:fillRect/>
                    </a:stretch>
                  </pic:blipFill>
                  <pic:spPr>
                    <a:xfrm>
                      <a:off x="0" y="0"/>
                      <a:ext cx="2514600" cy="2271395"/>
                    </a:xfrm>
                    <a:prstGeom prst="rect">
                      <a:avLst/>
                    </a:prstGeom>
                    <a:noFill/>
                    <a:ln>
                      <a:noFill/>
                    </a:ln>
                  </pic:spPr>
                </pic:pic>
              </a:graphicData>
            </a:graphic>
          </wp:inline>
        </w:drawing>
      </w:r>
    </w:p>
    <w:p w14:paraId="1C6C5043">
      <w:pPr>
        <w:adjustRightInd w:val="0"/>
        <w:spacing w:line="360" w:lineRule="auto"/>
        <w:rPr>
          <w:rFonts w:hint="eastAsia" w:ascii="宋体" w:hAnsi="宋体" w:cs="仿宋_GB2312"/>
          <w:color w:val="auto"/>
          <w:sz w:val="24"/>
          <w:highlight w:val="none"/>
        </w:rPr>
      </w:pPr>
    </w:p>
    <w:p w14:paraId="1D49BFF4">
      <w:pPr>
        <w:adjustRightInd w:val="0"/>
        <w:spacing w:line="360" w:lineRule="auto"/>
        <w:rPr>
          <w:rFonts w:hint="eastAsia" w:ascii="宋体" w:hAnsi="宋体" w:cs="仿宋_GB2312"/>
          <w:color w:val="auto"/>
          <w:sz w:val="24"/>
          <w:highlight w:val="none"/>
        </w:rPr>
      </w:pPr>
    </w:p>
    <w:p w14:paraId="4FFF72D2">
      <w:pPr>
        <w:adjustRightInd w:val="0"/>
        <w:spacing w:line="360" w:lineRule="auto"/>
        <w:ind w:firstLine="1980" w:firstLineChars="900"/>
        <w:rPr>
          <w:rFonts w:hint="eastAsia" w:ascii="宋体" w:hAnsi="宋体" w:eastAsia="宋体" w:cs="仿宋_GB2312"/>
          <w:b w:val="0"/>
          <w:bCs/>
          <w:color w:val="auto"/>
          <w:sz w:val="32"/>
          <w:szCs w:val="32"/>
          <w:highlight w:val="none"/>
        </w:rPr>
      </w:pPr>
      <w:r>
        <w:rPr>
          <w:rFonts w:hint="eastAsia" w:ascii="宋体" w:hAnsi="宋体" w:cs="仿宋_GB2312"/>
          <w:color w:val="auto"/>
          <w:sz w:val="22"/>
          <w:szCs w:val="22"/>
          <w:highlight w:val="none"/>
        </w:rPr>
        <w:t xml:space="preserve"> </w:t>
      </w:r>
      <w:r>
        <w:rPr>
          <w:rFonts w:hint="eastAsia" w:ascii="宋体" w:hAnsi="宋体" w:eastAsia="宋体" w:cs="仿宋_GB2312"/>
          <w:b w:val="0"/>
          <w:bCs/>
          <w:color w:val="auto"/>
          <w:sz w:val="32"/>
          <w:szCs w:val="32"/>
          <w:highlight w:val="none"/>
          <w:lang w:val="en-US" w:eastAsia="zh-CN"/>
        </w:rPr>
        <w:t>采购人：</w:t>
      </w:r>
      <w:r>
        <w:rPr>
          <w:rFonts w:hint="eastAsia" w:ascii="宋体" w:hAnsi="宋体" w:cs="仿宋_GB2312"/>
          <w:b w:val="0"/>
          <w:bCs/>
          <w:color w:val="auto"/>
          <w:sz w:val="32"/>
          <w:szCs w:val="32"/>
          <w:highlight w:val="none"/>
          <w:lang w:val="en-US" w:eastAsia="zh-CN"/>
        </w:rPr>
        <w:t>北海市海洋与渔业综合执法支队</w:t>
      </w:r>
    </w:p>
    <w:p w14:paraId="3626C537">
      <w:pPr>
        <w:adjustRightInd w:val="0"/>
        <w:spacing w:line="360" w:lineRule="auto"/>
        <w:jc w:val="center"/>
        <w:rPr>
          <w:rFonts w:hint="eastAsia" w:ascii="宋体" w:hAnsi="宋体" w:eastAsia="宋体" w:cs="仿宋_GB2312"/>
          <w:b w:val="0"/>
          <w:bCs/>
          <w:color w:val="auto"/>
          <w:sz w:val="32"/>
          <w:szCs w:val="32"/>
          <w:highlight w:val="none"/>
        </w:rPr>
      </w:pPr>
      <w:r>
        <w:rPr>
          <w:rFonts w:hint="eastAsia" w:ascii="宋体" w:hAnsi="宋体" w:eastAsia="宋体" w:cs="仿宋_GB2312"/>
          <w:b w:val="0"/>
          <w:bCs/>
          <w:color w:val="auto"/>
          <w:sz w:val="32"/>
          <w:szCs w:val="32"/>
          <w:highlight w:val="none"/>
          <w:lang w:val="en-US" w:eastAsia="zh-CN"/>
        </w:rPr>
        <w:t>采购代理机构：</w:t>
      </w:r>
      <w:r>
        <w:rPr>
          <w:rFonts w:hint="eastAsia" w:ascii="宋体" w:hAnsi="宋体" w:eastAsia="宋体" w:cs="仿宋_GB2312"/>
          <w:b w:val="0"/>
          <w:bCs/>
          <w:color w:val="auto"/>
          <w:sz w:val="32"/>
          <w:szCs w:val="32"/>
          <w:highlight w:val="none"/>
        </w:rPr>
        <w:t>广西北部湾宏亚建设管理有限公司</w:t>
      </w:r>
    </w:p>
    <w:p w14:paraId="19448406">
      <w:pPr>
        <w:adjustRightInd w:val="0"/>
        <w:snapToGrid w:val="0"/>
        <w:spacing w:line="360" w:lineRule="auto"/>
        <w:jc w:val="center"/>
        <w:rPr>
          <w:rFonts w:hint="eastAsia" w:ascii="宋体" w:hAnsi="宋体" w:cs="仿宋_GB2312"/>
          <w:bCs/>
          <w:color w:val="auto"/>
          <w:sz w:val="32"/>
          <w:szCs w:val="32"/>
          <w:highlight w:val="none"/>
        </w:rPr>
      </w:pPr>
    </w:p>
    <w:p w14:paraId="3F5E9D6A">
      <w:pPr>
        <w:adjustRightInd w:val="0"/>
        <w:snapToGrid w:val="0"/>
        <w:spacing w:line="360" w:lineRule="auto"/>
        <w:jc w:val="center"/>
        <w:rPr>
          <w:rFonts w:ascii="宋体" w:hAnsi="宋体" w:cs="仿宋_GB2312"/>
          <w:bCs/>
          <w:color w:val="auto"/>
          <w:sz w:val="32"/>
          <w:szCs w:val="32"/>
          <w:highlight w:val="none"/>
        </w:rPr>
      </w:pPr>
      <w:r>
        <w:rPr>
          <w:rFonts w:hint="eastAsia" w:ascii="宋体" w:hAnsi="宋体" w:cs="仿宋_GB2312"/>
          <w:bCs/>
          <w:color w:val="auto"/>
          <w:sz w:val="32"/>
          <w:szCs w:val="32"/>
          <w:highlight w:val="none"/>
        </w:rPr>
        <w:t>二</w:t>
      </w:r>
      <w:r>
        <w:rPr>
          <w:rFonts w:hint="eastAsia" w:ascii="宋体" w:hAnsi="宋体" w:cs="宋体"/>
          <w:bCs/>
          <w:color w:val="auto"/>
          <w:sz w:val="32"/>
          <w:szCs w:val="32"/>
          <w:highlight w:val="none"/>
        </w:rPr>
        <w:t>〇</w:t>
      </w:r>
      <w:r>
        <w:rPr>
          <w:rFonts w:hint="eastAsia" w:ascii="宋体" w:hAnsi="宋体" w:cs="仿宋_GB2312"/>
          <w:bCs/>
          <w:color w:val="auto"/>
          <w:sz w:val="32"/>
          <w:szCs w:val="32"/>
          <w:highlight w:val="none"/>
        </w:rPr>
        <w:t>二</w:t>
      </w:r>
      <w:r>
        <w:rPr>
          <w:rFonts w:hint="eastAsia" w:ascii="宋体" w:hAnsi="宋体" w:cs="仿宋_GB2312"/>
          <w:bCs/>
          <w:color w:val="auto"/>
          <w:sz w:val="32"/>
          <w:szCs w:val="32"/>
          <w:highlight w:val="none"/>
          <w:lang w:val="en-US" w:eastAsia="zh-CN"/>
        </w:rPr>
        <w:t>五</w:t>
      </w:r>
      <w:r>
        <w:rPr>
          <w:rFonts w:hint="eastAsia" w:ascii="宋体" w:hAnsi="宋体" w:cs="仿宋_GB2312"/>
          <w:bCs/>
          <w:color w:val="auto"/>
          <w:sz w:val="32"/>
          <w:szCs w:val="32"/>
          <w:highlight w:val="none"/>
        </w:rPr>
        <w:t>年</w:t>
      </w:r>
      <w:r>
        <w:rPr>
          <w:rFonts w:hint="eastAsia" w:ascii="宋体" w:hAnsi="宋体" w:cs="仿宋_GB2312"/>
          <w:bCs/>
          <w:color w:val="auto"/>
          <w:sz w:val="32"/>
          <w:szCs w:val="32"/>
          <w:highlight w:val="none"/>
          <w:lang w:val="en-US" w:eastAsia="zh-CN"/>
        </w:rPr>
        <w:t>十二月</w:t>
      </w:r>
      <w:bookmarkEnd w:id="0"/>
    </w:p>
    <w:p w14:paraId="1E379A1E">
      <w:pPr>
        <w:pStyle w:val="32"/>
        <w:adjustRightInd w:val="0"/>
        <w:snapToGrid w:val="0"/>
        <w:spacing w:line="360" w:lineRule="auto"/>
        <w:ind w:firstLine="15"/>
        <w:jc w:val="center"/>
        <w:rPr>
          <w:color w:val="auto"/>
          <w:sz w:val="32"/>
          <w:szCs w:val="32"/>
          <w:highlight w:val="none"/>
        </w:rPr>
        <w:sectPr>
          <w:headerReference r:id="rId4" w:type="first"/>
          <w:footerReference r:id="rId5" w:type="first"/>
          <w:headerReference r:id="rId3" w:type="default"/>
          <w:pgSz w:w="11906" w:h="16838"/>
          <w:pgMar w:top="1417" w:right="1417" w:bottom="1417" w:left="1417" w:header="851" w:footer="992" w:gutter="0"/>
          <w:pgNumType w:fmt="decimal" w:start="1"/>
          <w:cols w:space="720" w:num="1"/>
          <w:rtlGutter w:val="0"/>
          <w:docGrid w:type="lines" w:linePitch="312" w:charSpace="0"/>
        </w:sectPr>
      </w:pPr>
    </w:p>
    <w:p w14:paraId="77D4E5A3">
      <w:pPr>
        <w:spacing w:line="360" w:lineRule="auto"/>
        <w:jc w:val="center"/>
        <w:rPr>
          <w:rFonts w:hint="eastAsia" w:cs="仿宋_GB2312" w:asciiTheme="minorEastAsia" w:hAnsiTheme="minorEastAsia" w:eastAsiaTheme="minorEastAsia"/>
          <w:b/>
          <w:color w:val="auto"/>
          <w:sz w:val="48"/>
          <w:szCs w:val="48"/>
          <w:highlight w:val="none"/>
        </w:rPr>
      </w:pPr>
      <w:bookmarkStart w:id="1" w:name="_Hlt67893495"/>
      <w:bookmarkEnd w:id="1"/>
      <w:r>
        <w:rPr>
          <w:rFonts w:hint="eastAsia" w:cs="仿宋_GB2312" w:asciiTheme="minorEastAsia" w:hAnsiTheme="minorEastAsia" w:eastAsiaTheme="minorEastAsia"/>
          <w:b/>
          <w:color w:val="auto"/>
          <w:sz w:val="48"/>
          <w:szCs w:val="48"/>
          <w:highlight w:val="none"/>
        </w:rPr>
        <w:t>目  录</w:t>
      </w:r>
    </w:p>
    <w:p w14:paraId="66077FAD">
      <w:pPr>
        <w:spacing w:line="360" w:lineRule="auto"/>
        <w:rPr>
          <w:rFonts w:hint="eastAsia" w:cs="仿宋_GB2312" w:asciiTheme="minorEastAsia" w:hAnsiTheme="minorEastAsia" w:eastAsiaTheme="minorEastAsia"/>
          <w:color w:val="auto"/>
          <w:sz w:val="32"/>
          <w:szCs w:val="32"/>
          <w:highlight w:val="none"/>
        </w:rPr>
      </w:pPr>
    </w:p>
    <w:p w14:paraId="0A4F51EE">
      <w:pPr>
        <w:pStyle w:val="41"/>
        <w:tabs>
          <w:tab w:val="right" w:leader="dot" w:pos="9446"/>
        </w:tabs>
        <w:spacing w:line="360" w:lineRule="auto"/>
        <w:rPr>
          <w:color w:val="auto"/>
          <w:sz w:val="24"/>
          <w:szCs w:val="24"/>
          <w:highlight w:val="none"/>
        </w:rPr>
      </w:pPr>
      <w:bookmarkStart w:id="2" w:name="_Hlt91233176"/>
      <w:bookmarkEnd w:id="2"/>
      <w:bookmarkStart w:id="3" w:name="_Toc91899869"/>
      <w:r>
        <w:rPr>
          <w:rFonts w:cs="仿宋_GB2312" w:asciiTheme="minorEastAsia" w:hAnsiTheme="minorEastAsia" w:eastAsiaTheme="minorEastAsia"/>
          <w:color w:val="auto"/>
          <w:sz w:val="24"/>
          <w:szCs w:val="24"/>
          <w:highlight w:val="none"/>
        </w:rPr>
        <w:fldChar w:fldCharType="begin"/>
      </w:r>
      <w:r>
        <w:rPr>
          <w:rFonts w:cs="仿宋_GB2312" w:asciiTheme="minorEastAsia" w:hAnsiTheme="minorEastAsia" w:eastAsiaTheme="minorEastAsia"/>
          <w:color w:val="auto"/>
          <w:sz w:val="24"/>
          <w:szCs w:val="24"/>
          <w:highlight w:val="none"/>
        </w:rPr>
        <w:instrText xml:space="preserve"> </w:instrText>
      </w:r>
      <w:r>
        <w:rPr>
          <w:rFonts w:hint="eastAsia" w:cs="仿宋_GB2312" w:asciiTheme="minorEastAsia" w:hAnsiTheme="minorEastAsia" w:eastAsiaTheme="minorEastAsia"/>
          <w:color w:val="auto"/>
          <w:sz w:val="24"/>
          <w:szCs w:val="24"/>
          <w:highlight w:val="none"/>
        </w:rPr>
        <w:instrText xml:space="preserve">TOC \o "1-1" \h \z \u</w:instrText>
      </w:r>
      <w:r>
        <w:rPr>
          <w:rFonts w:cs="仿宋_GB2312" w:asciiTheme="minorEastAsia" w:hAnsiTheme="minorEastAsia" w:eastAsiaTheme="minorEastAsia"/>
          <w:color w:val="auto"/>
          <w:sz w:val="24"/>
          <w:szCs w:val="24"/>
          <w:highlight w:val="none"/>
        </w:rPr>
        <w:instrText xml:space="preserve"> </w:instrText>
      </w:r>
      <w:r>
        <w:rPr>
          <w:rFonts w:cs="仿宋_GB2312" w:asciiTheme="minorEastAsia" w:hAnsiTheme="minorEastAsia" w:eastAsiaTheme="minorEastAsia"/>
          <w:color w:val="auto"/>
          <w:sz w:val="24"/>
          <w:szCs w:val="24"/>
          <w:highlight w:val="none"/>
        </w:rPr>
        <w:fldChar w:fldCharType="separate"/>
      </w:r>
      <w:r>
        <w:rPr>
          <w:rFonts w:cs="仿宋_GB2312" w:asciiTheme="minorEastAsia" w:hAnsiTheme="minorEastAsia" w:eastAsiaTheme="minorEastAsia"/>
          <w:color w:val="auto"/>
          <w:sz w:val="24"/>
          <w:szCs w:val="24"/>
          <w:highlight w:val="none"/>
        </w:rPr>
        <w:fldChar w:fldCharType="begin"/>
      </w:r>
      <w:r>
        <w:rPr>
          <w:rFonts w:cs="仿宋_GB2312" w:asciiTheme="minorEastAsia" w:hAnsiTheme="minorEastAsia" w:eastAsiaTheme="minorEastAsia"/>
          <w:color w:val="auto"/>
          <w:sz w:val="24"/>
          <w:szCs w:val="24"/>
          <w:highlight w:val="none"/>
        </w:rPr>
        <w:instrText xml:space="preserve"> HYPERLINK \l _Toc14733 </w:instrText>
      </w:r>
      <w:r>
        <w:rPr>
          <w:rFonts w:cs="仿宋_GB2312" w:asciiTheme="minorEastAsia" w:hAnsiTheme="minorEastAsia" w:eastAsiaTheme="minorEastAsia"/>
          <w:color w:val="auto"/>
          <w:sz w:val="24"/>
          <w:szCs w:val="24"/>
          <w:highlight w:val="none"/>
        </w:rPr>
        <w:fldChar w:fldCharType="separate"/>
      </w:r>
      <w:r>
        <w:rPr>
          <w:rFonts w:hint="eastAsia" w:cs="仿宋_GB2312" w:asciiTheme="minorEastAsia" w:hAnsiTheme="minorEastAsia" w:eastAsiaTheme="minorEastAsia"/>
          <w:color w:val="auto"/>
          <w:sz w:val="24"/>
          <w:szCs w:val="24"/>
          <w:highlight w:val="none"/>
          <w:lang w:val="en-US" w:eastAsia="zh-CN"/>
        </w:rPr>
        <w:t>第一部分  邀请供应商</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_Toc14733 \h </w:instrText>
      </w:r>
      <w:r>
        <w:rPr>
          <w:color w:val="auto"/>
          <w:sz w:val="24"/>
          <w:szCs w:val="24"/>
          <w:highlight w:val="none"/>
        </w:rPr>
        <w:fldChar w:fldCharType="separate"/>
      </w:r>
      <w:r>
        <w:rPr>
          <w:color w:val="auto"/>
          <w:sz w:val="24"/>
          <w:szCs w:val="24"/>
          <w:highlight w:val="none"/>
        </w:rPr>
        <w:t>1</w:t>
      </w:r>
      <w:r>
        <w:rPr>
          <w:color w:val="auto"/>
          <w:sz w:val="24"/>
          <w:szCs w:val="24"/>
          <w:highlight w:val="none"/>
        </w:rPr>
        <w:fldChar w:fldCharType="end"/>
      </w:r>
      <w:r>
        <w:rPr>
          <w:rFonts w:cs="仿宋_GB2312" w:asciiTheme="minorEastAsia" w:hAnsiTheme="minorEastAsia" w:eastAsiaTheme="minorEastAsia"/>
          <w:color w:val="auto"/>
          <w:sz w:val="24"/>
          <w:szCs w:val="24"/>
          <w:highlight w:val="none"/>
        </w:rPr>
        <w:fldChar w:fldCharType="end"/>
      </w:r>
    </w:p>
    <w:p w14:paraId="7B7B07EC">
      <w:pPr>
        <w:pStyle w:val="41"/>
        <w:tabs>
          <w:tab w:val="right" w:leader="dot" w:pos="9446"/>
        </w:tabs>
        <w:spacing w:line="360" w:lineRule="auto"/>
        <w:rPr>
          <w:color w:val="auto"/>
          <w:sz w:val="24"/>
          <w:szCs w:val="24"/>
          <w:highlight w:val="none"/>
        </w:rPr>
      </w:pPr>
      <w:r>
        <w:rPr>
          <w:rFonts w:cs="仿宋_GB2312" w:asciiTheme="minorEastAsia" w:hAnsiTheme="minorEastAsia" w:eastAsiaTheme="minorEastAsia"/>
          <w:color w:val="auto"/>
          <w:sz w:val="24"/>
          <w:szCs w:val="24"/>
          <w:highlight w:val="none"/>
        </w:rPr>
        <w:fldChar w:fldCharType="begin"/>
      </w:r>
      <w:r>
        <w:rPr>
          <w:rFonts w:cs="仿宋_GB2312" w:asciiTheme="minorEastAsia" w:hAnsiTheme="minorEastAsia" w:eastAsiaTheme="minorEastAsia"/>
          <w:color w:val="auto"/>
          <w:sz w:val="24"/>
          <w:szCs w:val="24"/>
          <w:highlight w:val="none"/>
        </w:rPr>
        <w:instrText xml:space="preserve"> HYPERLINK \l _Toc8027 </w:instrText>
      </w:r>
      <w:r>
        <w:rPr>
          <w:rFonts w:cs="仿宋_GB2312" w:asciiTheme="minorEastAsia" w:hAnsiTheme="minorEastAsia" w:eastAsiaTheme="minorEastAsia"/>
          <w:color w:val="auto"/>
          <w:sz w:val="24"/>
          <w:szCs w:val="24"/>
          <w:highlight w:val="none"/>
        </w:rPr>
        <w:fldChar w:fldCharType="separate"/>
      </w:r>
      <w:r>
        <w:rPr>
          <w:rFonts w:hint="eastAsia" w:cs="仿宋_GB2312" w:asciiTheme="minorEastAsia" w:hAnsiTheme="minorEastAsia" w:eastAsiaTheme="minorEastAsia"/>
          <w:color w:val="auto"/>
          <w:sz w:val="24"/>
          <w:szCs w:val="24"/>
          <w:highlight w:val="none"/>
        </w:rPr>
        <w:t>第二部分  竞争性磋商流程</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_Toc8027 \h </w:instrText>
      </w:r>
      <w:r>
        <w:rPr>
          <w:color w:val="auto"/>
          <w:sz w:val="24"/>
          <w:szCs w:val="24"/>
          <w:highlight w:val="none"/>
        </w:rPr>
        <w:fldChar w:fldCharType="separate"/>
      </w:r>
      <w:r>
        <w:rPr>
          <w:color w:val="auto"/>
          <w:sz w:val="24"/>
          <w:szCs w:val="24"/>
          <w:highlight w:val="none"/>
        </w:rPr>
        <w:t>5</w:t>
      </w:r>
      <w:r>
        <w:rPr>
          <w:color w:val="auto"/>
          <w:sz w:val="24"/>
          <w:szCs w:val="24"/>
          <w:highlight w:val="none"/>
        </w:rPr>
        <w:fldChar w:fldCharType="end"/>
      </w:r>
      <w:r>
        <w:rPr>
          <w:rFonts w:cs="仿宋_GB2312" w:asciiTheme="minorEastAsia" w:hAnsiTheme="minorEastAsia" w:eastAsiaTheme="minorEastAsia"/>
          <w:color w:val="auto"/>
          <w:sz w:val="24"/>
          <w:szCs w:val="24"/>
          <w:highlight w:val="none"/>
        </w:rPr>
        <w:fldChar w:fldCharType="end"/>
      </w:r>
    </w:p>
    <w:p w14:paraId="6A0B7D79">
      <w:pPr>
        <w:pStyle w:val="41"/>
        <w:tabs>
          <w:tab w:val="right" w:leader="dot" w:pos="9446"/>
        </w:tabs>
        <w:spacing w:line="360" w:lineRule="auto"/>
        <w:rPr>
          <w:color w:val="auto"/>
          <w:sz w:val="24"/>
          <w:szCs w:val="24"/>
          <w:highlight w:val="none"/>
        </w:rPr>
      </w:pPr>
      <w:r>
        <w:rPr>
          <w:rFonts w:cs="仿宋_GB2312" w:asciiTheme="minorEastAsia" w:hAnsiTheme="minorEastAsia" w:eastAsiaTheme="minorEastAsia"/>
          <w:color w:val="auto"/>
          <w:sz w:val="24"/>
          <w:szCs w:val="24"/>
          <w:highlight w:val="none"/>
        </w:rPr>
        <w:fldChar w:fldCharType="begin"/>
      </w:r>
      <w:r>
        <w:rPr>
          <w:rFonts w:cs="仿宋_GB2312" w:asciiTheme="minorEastAsia" w:hAnsiTheme="minorEastAsia" w:eastAsiaTheme="minorEastAsia"/>
          <w:color w:val="auto"/>
          <w:sz w:val="24"/>
          <w:szCs w:val="24"/>
          <w:highlight w:val="none"/>
        </w:rPr>
        <w:instrText xml:space="preserve"> HYPERLINK \l _Toc25086 </w:instrText>
      </w:r>
      <w:r>
        <w:rPr>
          <w:rFonts w:cs="仿宋_GB2312" w:asciiTheme="minorEastAsia" w:hAnsiTheme="minorEastAsia" w:eastAsiaTheme="minorEastAsia"/>
          <w:color w:val="auto"/>
          <w:sz w:val="24"/>
          <w:szCs w:val="24"/>
          <w:highlight w:val="none"/>
        </w:rPr>
        <w:fldChar w:fldCharType="separate"/>
      </w:r>
      <w:r>
        <w:rPr>
          <w:rFonts w:hint="eastAsia" w:cs="仿宋_GB2312" w:asciiTheme="minorEastAsia" w:hAnsiTheme="minorEastAsia" w:eastAsiaTheme="minorEastAsia"/>
          <w:color w:val="auto"/>
          <w:sz w:val="24"/>
          <w:szCs w:val="24"/>
          <w:highlight w:val="none"/>
        </w:rPr>
        <w:t>第三部分  供应商须知</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_Toc25086 \h </w:instrText>
      </w:r>
      <w:r>
        <w:rPr>
          <w:color w:val="auto"/>
          <w:sz w:val="24"/>
          <w:szCs w:val="24"/>
          <w:highlight w:val="none"/>
        </w:rPr>
        <w:fldChar w:fldCharType="separate"/>
      </w:r>
      <w:r>
        <w:rPr>
          <w:color w:val="auto"/>
          <w:sz w:val="24"/>
          <w:szCs w:val="24"/>
          <w:highlight w:val="none"/>
        </w:rPr>
        <w:t>9</w:t>
      </w:r>
      <w:r>
        <w:rPr>
          <w:color w:val="auto"/>
          <w:sz w:val="24"/>
          <w:szCs w:val="24"/>
          <w:highlight w:val="none"/>
        </w:rPr>
        <w:fldChar w:fldCharType="end"/>
      </w:r>
      <w:r>
        <w:rPr>
          <w:rFonts w:cs="仿宋_GB2312" w:asciiTheme="minorEastAsia" w:hAnsiTheme="minorEastAsia" w:eastAsiaTheme="minorEastAsia"/>
          <w:color w:val="auto"/>
          <w:sz w:val="24"/>
          <w:szCs w:val="24"/>
          <w:highlight w:val="none"/>
        </w:rPr>
        <w:fldChar w:fldCharType="end"/>
      </w:r>
    </w:p>
    <w:p w14:paraId="660D8D35">
      <w:pPr>
        <w:pStyle w:val="41"/>
        <w:tabs>
          <w:tab w:val="right" w:leader="dot" w:pos="9446"/>
        </w:tabs>
        <w:spacing w:line="360" w:lineRule="auto"/>
        <w:rPr>
          <w:color w:val="auto"/>
          <w:sz w:val="24"/>
          <w:szCs w:val="24"/>
          <w:highlight w:val="none"/>
        </w:rPr>
      </w:pPr>
      <w:r>
        <w:rPr>
          <w:rFonts w:cs="仿宋_GB2312" w:asciiTheme="minorEastAsia" w:hAnsiTheme="minorEastAsia" w:eastAsiaTheme="minorEastAsia"/>
          <w:color w:val="auto"/>
          <w:sz w:val="24"/>
          <w:szCs w:val="24"/>
          <w:highlight w:val="none"/>
        </w:rPr>
        <w:fldChar w:fldCharType="begin"/>
      </w:r>
      <w:r>
        <w:rPr>
          <w:rFonts w:cs="仿宋_GB2312" w:asciiTheme="minorEastAsia" w:hAnsiTheme="minorEastAsia" w:eastAsiaTheme="minorEastAsia"/>
          <w:color w:val="auto"/>
          <w:sz w:val="24"/>
          <w:szCs w:val="24"/>
          <w:highlight w:val="none"/>
        </w:rPr>
        <w:instrText xml:space="preserve"> HYPERLINK \l _Toc21470 </w:instrText>
      </w:r>
      <w:r>
        <w:rPr>
          <w:rFonts w:cs="仿宋_GB2312" w:asciiTheme="minorEastAsia" w:hAnsiTheme="minorEastAsia" w:eastAsiaTheme="minorEastAsia"/>
          <w:color w:val="auto"/>
          <w:sz w:val="24"/>
          <w:szCs w:val="24"/>
          <w:highlight w:val="none"/>
        </w:rPr>
        <w:fldChar w:fldCharType="separate"/>
      </w:r>
      <w:r>
        <w:rPr>
          <w:rFonts w:hint="eastAsia" w:cs="仿宋_GB2312" w:asciiTheme="minorEastAsia" w:hAnsiTheme="minorEastAsia" w:eastAsiaTheme="minorEastAsia"/>
          <w:color w:val="auto"/>
          <w:sz w:val="24"/>
          <w:szCs w:val="24"/>
          <w:highlight w:val="none"/>
        </w:rPr>
        <w:t>第四部分  采购需求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_Toc21470 \h </w:instrText>
      </w:r>
      <w:r>
        <w:rPr>
          <w:color w:val="auto"/>
          <w:sz w:val="24"/>
          <w:szCs w:val="24"/>
          <w:highlight w:val="none"/>
        </w:rPr>
        <w:fldChar w:fldCharType="separate"/>
      </w:r>
      <w:r>
        <w:rPr>
          <w:color w:val="auto"/>
          <w:sz w:val="24"/>
          <w:szCs w:val="24"/>
          <w:highlight w:val="none"/>
        </w:rPr>
        <w:t>31</w:t>
      </w:r>
      <w:r>
        <w:rPr>
          <w:color w:val="auto"/>
          <w:sz w:val="24"/>
          <w:szCs w:val="24"/>
          <w:highlight w:val="none"/>
        </w:rPr>
        <w:fldChar w:fldCharType="end"/>
      </w:r>
      <w:r>
        <w:rPr>
          <w:rFonts w:cs="仿宋_GB2312" w:asciiTheme="minorEastAsia" w:hAnsiTheme="minorEastAsia" w:eastAsiaTheme="minorEastAsia"/>
          <w:color w:val="auto"/>
          <w:sz w:val="24"/>
          <w:szCs w:val="24"/>
          <w:highlight w:val="none"/>
        </w:rPr>
        <w:fldChar w:fldCharType="end"/>
      </w:r>
    </w:p>
    <w:p w14:paraId="73A9B48D">
      <w:pPr>
        <w:pStyle w:val="41"/>
        <w:tabs>
          <w:tab w:val="right" w:leader="dot" w:pos="9446"/>
        </w:tabs>
        <w:spacing w:line="360" w:lineRule="auto"/>
        <w:rPr>
          <w:color w:val="auto"/>
          <w:sz w:val="24"/>
          <w:szCs w:val="24"/>
          <w:highlight w:val="none"/>
        </w:rPr>
      </w:pPr>
      <w:r>
        <w:rPr>
          <w:rFonts w:cs="仿宋_GB2312" w:asciiTheme="minorEastAsia" w:hAnsiTheme="minorEastAsia" w:eastAsiaTheme="minorEastAsia"/>
          <w:color w:val="auto"/>
          <w:sz w:val="24"/>
          <w:szCs w:val="24"/>
          <w:highlight w:val="none"/>
        </w:rPr>
        <w:fldChar w:fldCharType="begin"/>
      </w:r>
      <w:r>
        <w:rPr>
          <w:rFonts w:cs="仿宋_GB2312" w:asciiTheme="minorEastAsia" w:hAnsiTheme="minorEastAsia" w:eastAsiaTheme="minorEastAsia"/>
          <w:color w:val="auto"/>
          <w:sz w:val="24"/>
          <w:szCs w:val="24"/>
          <w:highlight w:val="none"/>
        </w:rPr>
        <w:instrText xml:space="preserve"> HYPERLINK \l _Toc20242 </w:instrText>
      </w:r>
      <w:r>
        <w:rPr>
          <w:rFonts w:cs="仿宋_GB2312" w:asciiTheme="minorEastAsia" w:hAnsiTheme="minorEastAsia" w:eastAsiaTheme="minorEastAsia"/>
          <w:color w:val="auto"/>
          <w:sz w:val="24"/>
          <w:szCs w:val="24"/>
          <w:highlight w:val="none"/>
        </w:rPr>
        <w:fldChar w:fldCharType="separate"/>
      </w:r>
      <w:r>
        <w:rPr>
          <w:rFonts w:hint="eastAsia" w:cs="仿宋_GB2312" w:asciiTheme="minorEastAsia" w:hAnsiTheme="minorEastAsia" w:eastAsiaTheme="minorEastAsia"/>
          <w:color w:val="auto"/>
          <w:sz w:val="24"/>
          <w:szCs w:val="24"/>
          <w:highlight w:val="none"/>
        </w:rPr>
        <w:t>第五部分  评审方法及评审标准</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_Toc20242 \h </w:instrText>
      </w:r>
      <w:r>
        <w:rPr>
          <w:color w:val="auto"/>
          <w:sz w:val="24"/>
          <w:szCs w:val="24"/>
          <w:highlight w:val="none"/>
        </w:rPr>
        <w:fldChar w:fldCharType="separate"/>
      </w:r>
      <w:r>
        <w:rPr>
          <w:color w:val="auto"/>
          <w:sz w:val="24"/>
          <w:szCs w:val="24"/>
          <w:highlight w:val="none"/>
        </w:rPr>
        <w:t>56</w:t>
      </w:r>
      <w:r>
        <w:rPr>
          <w:color w:val="auto"/>
          <w:sz w:val="24"/>
          <w:szCs w:val="24"/>
          <w:highlight w:val="none"/>
        </w:rPr>
        <w:fldChar w:fldCharType="end"/>
      </w:r>
      <w:r>
        <w:rPr>
          <w:rFonts w:cs="仿宋_GB2312" w:asciiTheme="minorEastAsia" w:hAnsiTheme="minorEastAsia" w:eastAsiaTheme="minorEastAsia"/>
          <w:color w:val="auto"/>
          <w:sz w:val="24"/>
          <w:szCs w:val="24"/>
          <w:highlight w:val="none"/>
        </w:rPr>
        <w:fldChar w:fldCharType="end"/>
      </w:r>
    </w:p>
    <w:p w14:paraId="7DF20314">
      <w:pPr>
        <w:pStyle w:val="41"/>
        <w:tabs>
          <w:tab w:val="right" w:leader="dot" w:pos="9446"/>
        </w:tabs>
        <w:spacing w:line="360" w:lineRule="auto"/>
        <w:rPr>
          <w:color w:val="auto"/>
          <w:sz w:val="24"/>
          <w:szCs w:val="24"/>
          <w:highlight w:val="none"/>
        </w:rPr>
      </w:pPr>
      <w:r>
        <w:rPr>
          <w:rFonts w:cs="仿宋_GB2312" w:asciiTheme="minorEastAsia" w:hAnsiTheme="minorEastAsia" w:eastAsiaTheme="minorEastAsia"/>
          <w:color w:val="auto"/>
          <w:sz w:val="24"/>
          <w:szCs w:val="24"/>
          <w:highlight w:val="none"/>
        </w:rPr>
        <w:fldChar w:fldCharType="begin"/>
      </w:r>
      <w:r>
        <w:rPr>
          <w:rFonts w:cs="仿宋_GB2312" w:asciiTheme="minorEastAsia" w:hAnsiTheme="minorEastAsia" w:eastAsiaTheme="minorEastAsia"/>
          <w:color w:val="auto"/>
          <w:sz w:val="24"/>
          <w:szCs w:val="24"/>
          <w:highlight w:val="none"/>
        </w:rPr>
        <w:instrText xml:space="preserve"> HYPERLINK \l _Toc12398 </w:instrText>
      </w:r>
      <w:r>
        <w:rPr>
          <w:rFonts w:cs="仿宋_GB2312" w:asciiTheme="minorEastAsia" w:hAnsiTheme="minorEastAsia" w:eastAsiaTheme="minorEastAsia"/>
          <w:color w:val="auto"/>
          <w:sz w:val="24"/>
          <w:szCs w:val="24"/>
          <w:highlight w:val="none"/>
        </w:rPr>
        <w:fldChar w:fldCharType="separate"/>
      </w:r>
      <w:r>
        <w:rPr>
          <w:rFonts w:hint="eastAsia" w:cs="仿宋_GB2312" w:asciiTheme="minorEastAsia" w:hAnsiTheme="minorEastAsia" w:eastAsiaTheme="minorEastAsia"/>
          <w:color w:val="auto"/>
          <w:sz w:val="24"/>
          <w:szCs w:val="24"/>
          <w:highlight w:val="none"/>
        </w:rPr>
        <w:t>第六部分  拟签订的合同文本</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_Toc12398 \h </w:instrText>
      </w:r>
      <w:r>
        <w:rPr>
          <w:color w:val="auto"/>
          <w:sz w:val="24"/>
          <w:szCs w:val="24"/>
          <w:highlight w:val="none"/>
        </w:rPr>
        <w:fldChar w:fldCharType="separate"/>
      </w:r>
      <w:r>
        <w:rPr>
          <w:color w:val="auto"/>
          <w:sz w:val="24"/>
          <w:szCs w:val="24"/>
          <w:highlight w:val="none"/>
        </w:rPr>
        <w:t>66</w:t>
      </w:r>
      <w:r>
        <w:rPr>
          <w:color w:val="auto"/>
          <w:sz w:val="24"/>
          <w:szCs w:val="24"/>
          <w:highlight w:val="none"/>
        </w:rPr>
        <w:fldChar w:fldCharType="end"/>
      </w:r>
      <w:r>
        <w:rPr>
          <w:rFonts w:cs="仿宋_GB2312" w:asciiTheme="minorEastAsia" w:hAnsiTheme="minorEastAsia" w:eastAsiaTheme="minorEastAsia"/>
          <w:color w:val="auto"/>
          <w:sz w:val="24"/>
          <w:szCs w:val="24"/>
          <w:highlight w:val="none"/>
        </w:rPr>
        <w:fldChar w:fldCharType="end"/>
      </w:r>
    </w:p>
    <w:p w14:paraId="4FC77C70">
      <w:pPr>
        <w:pStyle w:val="41"/>
        <w:tabs>
          <w:tab w:val="right" w:leader="dot" w:pos="9446"/>
        </w:tabs>
        <w:spacing w:line="360" w:lineRule="auto"/>
        <w:rPr>
          <w:color w:val="auto"/>
          <w:sz w:val="24"/>
          <w:szCs w:val="24"/>
          <w:highlight w:val="none"/>
        </w:rPr>
      </w:pPr>
      <w:r>
        <w:rPr>
          <w:rFonts w:cs="仿宋_GB2312" w:asciiTheme="minorEastAsia" w:hAnsiTheme="minorEastAsia" w:eastAsiaTheme="minorEastAsia"/>
          <w:color w:val="auto"/>
          <w:sz w:val="24"/>
          <w:szCs w:val="24"/>
          <w:highlight w:val="none"/>
        </w:rPr>
        <w:fldChar w:fldCharType="begin"/>
      </w:r>
      <w:r>
        <w:rPr>
          <w:rFonts w:cs="仿宋_GB2312" w:asciiTheme="minorEastAsia" w:hAnsiTheme="minorEastAsia" w:eastAsiaTheme="minorEastAsia"/>
          <w:color w:val="auto"/>
          <w:sz w:val="24"/>
          <w:szCs w:val="24"/>
          <w:highlight w:val="none"/>
        </w:rPr>
        <w:instrText xml:space="preserve"> HYPERLINK \l _Toc802 </w:instrText>
      </w:r>
      <w:r>
        <w:rPr>
          <w:rFonts w:cs="仿宋_GB2312" w:asciiTheme="minorEastAsia" w:hAnsiTheme="minorEastAsia" w:eastAsiaTheme="minorEastAsia"/>
          <w:color w:val="auto"/>
          <w:sz w:val="24"/>
          <w:szCs w:val="24"/>
          <w:highlight w:val="none"/>
        </w:rPr>
        <w:fldChar w:fldCharType="separate"/>
      </w:r>
      <w:r>
        <w:rPr>
          <w:rFonts w:hint="eastAsia" w:cs="仿宋_GB2312" w:asciiTheme="minorEastAsia" w:hAnsiTheme="minorEastAsia" w:eastAsiaTheme="minorEastAsia"/>
          <w:color w:val="auto"/>
          <w:sz w:val="24"/>
          <w:szCs w:val="24"/>
          <w:highlight w:val="none"/>
        </w:rPr>
        <w:t>第七部分  应提交的有关格式范例</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_Toc802 \h </w:instrText>
      </w:r>
      <w:r>
        <w:rPr>
          <w:color w:val="auto"/>
          <w:sz w:val="24"/>
          <w:szCs w:val="24"/>
          <w:highlight w:val="none"/>
        </w:rPr>
        <w:fldChar w:fldCharType="separate"/>
      </w:r>
      <w:r>
        <w:rPr>
          <w:color w:val="auto"/>
          <w:sz w:val="24"/>
          <w:szCs w:val="24"/>
          <w:highlight w:val="none"/>
        </w:rPr>
        <w:t>72</w:t>
      </w:r>
      <w:r>
        <w:rPr>
          <w:color w:val="auto"/>
          <w:sz w:val="24"/>
          <w:szCs w:val="24"/>
          <w:highlight w:val="none"/>
        </w:rPr>
        <w:fldChar w:fldCharType="end"/>
      </w:r>
      <w:r>
        <w:rPr>
          <w:rFonts w:cs="仿宋_GB2312" w:asciiTheme="minorEastAsia" w:hAnsiTheme="minorEastAsia" w:eastAsiaTheme="minorEastAsia"/>
          <w:color w:val="auto"/>
          <w:sz w:val="24"/>
          <w:szCs w:val="24"/>
          <w:highlight w:val="none"/>
        </w:rPr>
        <w:fldChar w:fldCharType="end"/>
      </w:r>
    </w:p>
    <w:p w14:paraId="52153818">
      <w:pPr>
        <w:pStyle w:val="41"/>
        <w:tabs>
          <w:tab w:val="right" w:leader="dot" w:pos="9446"/>
        </w:tabs>
        <w:spacing w:line="360" w:lineRule="auto"/>
        <w:rPr>
          <w:color w:val="auto"/>
          <w:sz w:val="24"/>
          <w:szCs w:val="24"/>
          <w:highlight w:val="none"/>
        </w:rPr>
      </w:pPr>
      <w:r>
        <w:rPr>
          <w:rFonts w:cs="仿宋_GB2312" w:asciiTheme="minorEastAsia" w:hAnsiTheme="minorEastAsia" w:eastAsiaTheme="minorEastAsia"/>
          <w:color w:val="auto"/>
          <w:sz w:val="24"/>
          <w:szCs w:val="24"/>
          <w:highlight w:val="none"/>
        </w:rPr>
        <w:fldChar w:fldCharType="begin"/>
      </w:r>
      <w:r>
        <w:rPr>
          <w:rFonts w:cs="仿宋_GB2312" w:asciiTheme="minorEastAsia" w:hAnsiTheme="minorEastAsia" w:eastAsiaTheme="minorEastAsia"/>
          <w:color w:val="auto"/>
          <w:sz w:val="24"/>
          <w:szCs w:val="24"/>
          <w:highlight w:val="none"/>
        </w:rPr>
        <w:instrText xml:space="preserve"> HYPERLINK \l _Toc6047 </w:instrText>
      </w:r>
      <w:r>
        <w:rPr>
          <w:rFonts w:cs="仿宋_GB2312" w:asciiTheme="minorEastAsia" w:hAnsiTheme="minorEastAsia" w:eastAsiaTheme="minorEastAsia"/>
          <w:color w:val="auto"/>
          <w:sz w:val="24"/>
          <w:szCs w:val="24"/>
          <w:highlight w:val="none"/>
        </w:rPr>
        <w:fldChar w:fldCharType="separate"/>
      </w:r>
      <w:r>
        <w:rPr>
          <w:rFonts w:hint="eastAsia" w:cs="仿宋_GB2312" w:asciiTheme="minorEastAsia" w:hAnsiTheme="minorEastAsia" w:eastAsiaTheme="minorEastAsia"/>
          <w:color w:val="auto"/>
          <w:sz w:val="24"/>
          <w:szCs w:val="24"/>
          <w:highlight w:val="none"/>
        </w:rPr>
        <w:t xml:space="preserve">第八部分  </w:t>
      </w:r>
      <w:r>
        <w:rPr>
          <w:rFonts w:hint="eastAsia" w:cs="仿宋_GB2312" w:asciiTheme="minorEastAsia" w:hAnsiTheme="minorEastAsia" w:eastAsiaTheme="minorEastAsia"/>
          <w:color w:val="auto"/>
          <w:sz w:val="24"/>
          <w:szCs w:val="24"/>
          <w:highlight w:val="none"/>
          <w:lang w:val="en-US" w:eastAsia="zh-CN"/>
        </w:rPr>
        <w:t>最后</w:t>
      </w:r>
      <w:r>
        <w:rPr>
          <w:rFonts w:hint="eastAsia" w:cs="仿宋_GB2312" w:asciiTheme="minorEastAsia" w:hAnsiTheme="minorEastAsia" w:eastAsiaTheme="minorEastAsia"/>
          <w:color w:val="auto"/>
          <w:sz w:val="24"/>
          <w:szCs w:val="24"/>
          <w:highlight w:val="none"/>
        </w:rPr>
        <w:t>报价格式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_Toc6047 \h </w:instrText>
      </w:r>
      <w:r>
        <w:rPr>
          <w:color w:val="auto"/>
          <w:sz w:val="24"/>
          <w:szCs w:val="24"/>
          <w:highlight w:val="none"/>
        </w:rPr>
        <w:fldChar w:fldCharType="separate"/>
      </w:r>
      <w:r>
        <w:rPr>
          <w:color w:val="auto"/>
          <w:sz w:val="24"/>
          <w:szCs w:val="24"/>
          <w:highlight w:val="none"/>
        </w:rPr>
        <w:t>90</w:t>
      </w:r>
      <w:r>
        <w:rPr>
          <w:color w:val="auto"/>
          <w:sz w:val="24"/>
          <w:szCs w:val="24"/>
          <w:highlight w:val="none"/>
        </w:rPr>
        <w:fldChar w:fldCharType="end"/>
      </w:r>
      <w:r>
        <w:rPr>
          <w:rFonts w:cs="仿宋_GB2312" w:asciiTheme="minorEastAsia" w:hAnsiTheme="minorEastAsia" w:eastAsiaTheme="minorEastAsia"/>
          <w:color w:val="auto"/>
          <w:sz w:val="24"/>
          <w:szCs w:val="24"/>
          <w:highlight w:val="none"/>
        </w:rPr>
        <w:fldChar w:fldCharType="end"/>
      </w:r>
    </w:p>
    <w:p w14:paraId="00CF87D1">
      <w:pPr>
        <w:spacing w:line="360" w:lineRule="auto"/>
        <w:ind w:firstLine="549" w:firstLineChars="229"/>
        <w:rPr>
          <w:rFonts w:hint="eastAsia" w:cs="仿宋_GB2312" w:asciiTheme="minorEastAsia" w:hAnsiTheme="minorEastAsia" w:eastAsiaTheme="minorEastAsia"/>
          <w:color w:val="auto"/>
          <w:sz w:val="24"/>
          <w:highlight w:val="none"/>
        </w:rPr>
      </w:pPr>
      <w:r>
        <w:rPr>
          <w:rFonts w:cs="仿宋_GB2312" w:asciiTheme="minorEastAsia" w:hAnsiTheme="minorEastAsia" w:eastAsiaTheme="minorEastAsia"/>
          <w:color w:val="auto"/>
          <w:sz w:val="24"/>
          <w:szCs w:val="24"/>
          <w:highlight w:val="none"/>
        </w:rPr>
        <w:fldChar w:fldCharType="end"/>
      </w:r>
    </w:p>
    <w:p w14:paraId="7C9ABF3D">
      <w:pPr>
        <w:spacing w:line="360" w:lineRule="auto"/>
        <w:ind w:firstLine="549" w:firstLineChars="229"/>
        <w:rPr>
          <w:rFonts w:hint="eastAsia" w:cs="仿宋_GB2312" w:asciiTheme="minorEastAsia" w:hAnsiTheme="minorEastAsia" w:eastAsiaTheme="minorEastAsia"/>
          <w:color w:val="auto"/>
          <w:sz w:val="24"/>
          <w:highlight w:val="none"/>
        </w:rPr>
      </w:pPr>
    </w:p>
    <w:p w14:paraId="2FA1AC12">
      <w:pPr>
        <w:spacing w:line="360" w:lineRule="auto"/>
        <w:ind w:firstLine="549" w:firstLineChars="229"/>
        <w:rPr>
          <w:rFonts w:hint="eastAsia" w:cs="仿宋_GB2312" w:asciiTheme="minorEastAsia" w:hAnsiTheme="minorEastAsia" w:eastAsiaTheme="minorEastAsia"/>
          <w:color w:val="auto"/>
          <w:sz w:val="24"/>
          <w:highlight w:val="none"/>
        </w:rPr>
      </w:pPr>
    </w:p>
    <w:p w14:paraId="7A33633A">
      <w:pPr>
        <w:spacing w:line="360" w:lineRule="auto"/>
        <w:ind w:firstLine="549" w:firstLineChars="229"/>
        <w:rPr>
          <w:rFonts w:hint="eastAsia" w:cs="仿宋_GB2312" w:asciiTheme="minorEastAsia" w:hAnsiTheme="minorEastAsia" w:eastAsiaTheme="minorEastAsia"/>
          <w:color w:val="auto"/>
          <w:sz w:val="24"/>
          <w:highlight w:val="none"/>
        </w:rPr>
      </w:pPr>
    </w:p>
    <w:p w14:paraId="5CA14398">
      <w:pPr>
        <w:spacing w:line="360" w:lineRule="auto"/>
        <w:ind w:firstLine="549" w:firstLineChars="229"/>
        <w:rPr>
          <w:rFonts w:hint="eastAsia" w:cs="仿宋_GB2312" w:asciiTheme="minorEastAsia" w:hAnsiTheme="minorEastAsia" w:eastAsiaTheme="minorEastAsia"/>
          <w:color w:val="auto"/>
          <w:sz w:val="24"/>
          <w:highlight w:val="none"/>
        </w:rPr>
      </w:pPr>
    </w:p>
    <w:p w14:paraId="29D137E8">
      <w:pPr>
        <w:spacing w:line="360" w:lineRule="auto"/>
        <w:ind w:firstLine="549" w:firstLineChars="229"/>
        <w:rPr>
          <w:rFonts w:hint="eastAsia" w:cs="仿宋_GB2312" w:asciiTheme="minorEastAsia" w:hAnsiTheme="minorEastAsia" w:eastAsiaTheme="minorEastAsia"/>
          <w:color w:val="auto"/>
          <w:sz w:val="24"/>
          <w:highlight w:val="none"/>
        </w:rPr>
      </w:pPr>
    </w:p>
    <w:p w14:paraId="23BF7736">
      <w:pPr>
        <w:spacing w:line="360" w:lineRule="auto"/>
        <w:ind w:firstLine="549" w:firstLineChars="229"/>
        <w:rPr>
          <w:rFonts w:hint="eastAsia" w:cs="仿宋_GB2312" w:asciiTheme="minorEastAsia" w:hAnsiTheme="minorEastAsia" w:eastAsiaTheme="minorEastAsia"/>
          <w:color w:val="auto"/>
          <w:sz w:val="24"/>
          <w:highlight w:val="none"/>
        </w:rPr>
      </w:pPr>
    </w:p>
    <w:p w14:paraId="6BF6BCAE">
      <w:pPr>
        <w:spacing w:line="360" w:lineRule="auto"/>
        <w:ind w:firstLine="549" w:firstLineChars="229"/>
        <w:rPr>
          <w:rFonts w:hint="eastAsia" w:cs="仿宋_GB2312" w:asciiTheme="minorEastAsia" w:hAnsiTheme="minorEastAsia" w:eastAsiaTheme="minorEastAsia"/>
          <w:color w:val="auto"/>
          <w:sz w:val="24"/>
          <w:highlight w:val="none"/>
        </w:rPr>
      </w:pPr>
    </w:p>
    <w:p w14:paraId="2F9FF7F5">
      <w:pPr>
        <w:spacing w:line="360" w:lineRule="auto"/>
        <w:ind w:firstLine="549" w:firstLineChars="229"/>
        <w:rPr>
          <w:rFonts w:hint="eastAsia" w:cs="仿宋_GB2312" w:asciiTheme="minorEastAsia" w:hAnsiTheme="minorEastAsia" w:eastAsiaTheme="minorEastAsia"/>
          <w:color w:val="auto"/>
          <w:sz w:val="24"/>
          <w:highlight w:val="none"/>
        </w:rPr>
      </w:pPr>
    </w:p>
    <w:p w14:paraId="7F3E0834">
      <w:pPr>
        <w:spacing w:line="360" w:lineRule="auto"/>
        <w:ind w:firstLine="549" w:firstLineChars="229"/>
        <w:rPr>
          <w:rFonts w:hint="eastAsia" w:cs="仿宋_GB2312" w:asciiTheme="minorEastAsia" w:hAnsiTheme="minorEastAsia" w:eastAsiaTheme="minorEastAsia"/>
          <w:color w:val="auto"/>
          <w:sz w:val="24"/>
          <w:highlight w:val="none"/>
        </w:rPr>
      </w:pPr>
    </w:p>
    <w:p w14:paraId="43CDA758">
      <w:pPr>
        <w:spacing w:line="360" w:lineRule="auto"/>
        <w:ind w:firstLine="549" w:firstLineChars="229"/>
        <w:rPr>
          <w:rFonts w:hint="eastAsia" w:cs="仿宋_GB2312" w:asciiTheme="minorEastAsia" w:hAnsiTheme="minorEastAsia" w:eastAsiaTheme="minorEastAsia"/>
          <w:color w:val="auto"/>
          <w:sz w:val="24"/>
          <w:highlight w:val="none"/>
        </w:rPr>
      </w:pPr>
    </w:p>
    <w:p w14:paraId="615E32CD">
      <w:pPr>
        <w:spacing w:line="360" w:lineRule="auto"/>
        <w:ind w:firstLine="549" w:firstLineChars="229"/>
        <w:rPr>
          <w:rFonts w:hint="eastAsia" w:cs="仿宋_GB2312" w:asciiTheme="minorEastAsia" w:hAnsiTheme="minorEastAsia" w:eastAsiaTheme="minorEastAsia"/>
          <w:color w:val="auto"/>
          <w:sz w:val="24"/>
          <w:highlight w:val="none"/>
        </w:rPr>
      </w:pPr>
    </w:p>
    <w:p w14:paraId="0DD75D55">
      <w:pPr>
        <w:spacing w:line="360" w:lineRule="auto"/>
        <w:ind w:firstLine="549" w:firstLineChars="229"/>
        <w:rPr>
          <w:rFonts w:hint="eastAsia" w:cs="仿宋_GB2312" w:asciiTheme="minorEastAsia" w:hAnsiTheme="minorEastAsia" w:eastAsiaTheme="minorEastAsia"/>
          <w:color w:val="auto"/>
          <w:sz w:val="24"/>
          <w:highlight w:val="none"/>
        </w:rPr>
      </w:pPr>
    </w:p>
    <w:p w14:paraId="4FB20DFB">
      <w:pPr>
        <w:spacing w:line="360" w:lineRule="auto"/>
        <w:rPr>
          <w:rFonts w:hint="eastAsia" w:cs="仿宋_GB2312" w:asciiTheme="minorEastAsia" w:hAnsiTheme="minorEastAsia" w:eastAsiaTheme="minorEastAsia"/>
          <w:color w:val="auto"/>
          <w:sz w:val="24"/>
          <w:highlight w:val="none"/>
        </w:rPr>
      </w:pPr>
    </w:p>
    <w:bookmarkEnd w:id="3"/>
    <w:p w14:paraId="53BBC985">
      <w:pPr>
        <w:adjustRightInd/>
        <w:jc w:val="center"/>
        <w:outlineLvl w:val="0"/>
        <w:rPr>
          <w:rFonts w:hint="eastAsia" w:cs="仿宋_GB2312" w:asciiTheme="minorEastAsia" w:hAnsiTheme="minorEastAsia" w:eastAsiaTheme="minorEastAsia"/>
          <w:b/>
          <w:color w:val="auto"/>
          <w:sz w:val="36"/>
          <w:szCs w:val="20"/>
          <w:highlight w:val="none"/>
          <w:lang w:eastAsia="zh-CN"/>
        </w:rPr>
        <w:sectPr>
          <w:pgSz w:w="11907" w:h="16839"/>
          <w:pgMar w:top="1417" w:right="1417" w:bottom="1417" w:left="1417" w:header="850" w:footer="850" w:gutter="0"/>
          <w:pgNumType w:fmt="decimal"/>
          <w:cols w:space="720" w:num="1"/>
          <w:rtlGutter w:val="0"/>
        </w:sectPr>
      </w:pPr>
      <w:bookmarkStart w:id="4" w:name="_Hlt74707423"/>
      <w:bookmarkEnd w:id="4"/>
      <w:bookmarkStart w:id="5" w:name="_Hlt74728647"/>
      <w:bookmarkEnd w:id="5"/>
      <w:bookmarkStart w:id="6" w:name="_Hlt74729822"/>
      <w:bookmarkEnd w:id="6"/>
      <w:bookmarkStart w:id="7" w:name="_Hlt74649545"/>
      <w:bookmarkEnd w:id="7"/>
      <w:bookmarkStart w:id="8" w:name="第二部分"/>
      <w:bookmarkStart w:id="9" w:name="_Toc91899870"/>
      <w:bookmarkStart w:id="10" w:name="_Toc91899871"/>
    </w:p>
    <w:p w14:paraId="10233F90">
      <w:pPr>
        <w:adjustRightInd/>
        <w:jc w:val="center"/>
        <w:outlineLvl w:val="0"/>
        <w:rPr>
          <w:rFonts w:hint="eastAsia" w:cs="仿宋_GB2312" w:asciiTheme="minorEastAsia" w:hAnsiTheme="minorEastAsia" w:eastAsiaTheme="minorEastAsia"/>
          <w:b/>
          <w:color w:val="auto"/>
          <w:sz w:val="36"/>
          <w:szCs w:val="20"/>
          <w:highlight w:val="none"/>
          <w:lang w:val="en-US" w:eastAsia="zh-CN"/>
        </w:rPr>
      </w:pPr>
      <w:bookmarkStart w:id="11" w:name="_Toc14733"/>
      <w:r>
        <w:rPr>
          <w:rFonts w:hint="eastAsia" w:cs="仿宋_GB2312" w:asciiTheme="minorEastAsia" w:hAnsiTheme="minorEastAsia" w:eastAsiaTheme="minorEastAsia"/>
          <w:b/>
          <w:color w:val="auto"/>
          <w:sz w:val="36"/>
          <w:szCs w:val="20"/>
          <w:highlight w:val="none"/>
          <w:lang w:val="en-US" w:eastAsia="zh-CN"/>
        </w:rPr>
        <w:t>第一部分 邀请供应商</w:t>
      </w:r>
      <w:bookmarkEnd w:id="11"/>
    </w:p>
    <w:p w14:paraId="0B924A63">
      <w:pPr>
        <w:adjustRightInd/>
        <w:jc w:val="center"/>
        <w:outlineLvl w:val="9"/>
        <w:rPr>
          <w:rFonts w:hint="eastAsia" w:cs="仿宋_GB2312" w:asciiTheme="minorEastAsia" w:hAnsiTheme="minorEastAsia" w:eastAsiaTheme="minorEastAsia"/>
          <w:b/>
          <w:color w:val="auto"/>
          <w:sz w:val="32"/>
          <w:szCs w:val="32"/>
          <w:highlight w:val="none"/>
          <w:lang w:eastAsia="zh-CN"/>
        </w:rPr>
      </w:pPr>
    </w:p>
    <w:p w14:paraId="549B6519">
      <w:pPr>
        <w:adjustRightInd/>
        <w:jc w:val="center"/>
        <w:outlineLvl w:val="9"/>
        <w:rPr>
          <w:rFonts w:hint="eastAsia" w:cs="仿宋_GB2312" w:asciiTheme="minorEastAsia" w:hAnsiTheme="minorEastAsia" w:eastAsiaTheme="minorEastAsia"/>
          <w:b/>
          <w:color w:val="auto"/>
          <w:sz w:val="32"/>
          <w:szCs w:val="32"/>
          <w:highlight w:val="none"/>
        </w:rPr>
      </w:pPr>
      <w:r>
        <w:rPr>
          <w:rFonts w:hint="eastAsia" w:cs="仿宋_GB2312" w:asciiTheme="minorEastAsia" w:hAnsiTheme="minorEastAsia" w:eastAsiaTheme="minorEastAsia"/>
          <w:b/>
          <w:color w:val="auto"/>
          <w:sz w:val="32"/>
          <w:szCs w:val="32"/>
          <w:highlight w:val="none"/>
          <w:lang w:eastAsia="zh-CN"/>
        </w:rPr>
        <w:t>广西北部湾宏亚建设管理有限公司</w:t>
      </w:r>
      <w:r>
        <w:rPr>
          <w:rFonts w:hint="eastAsia" w:cs="仿宋_GB2312" w:asciiTheme="minorEastAsia" w:hAnsiTheme="minorEastAsia" w:eastAsiaTheme="minorEastAsia"/>
          <w:b/>
          <w:color w:val="auto"/>
          <w:sz w:val="32"/>
          <w:szCs w:val="32"/>
          <w:highlight w:val="none"/>
        </w:rPr>
        <w:t>关于</w:t>
      </w:r>
      <w:r>
        <w:rPr>
          <w:rFonts w:hint="eastAsia" w:cs="仿宋_GB2312" w:asciiTheme="minorEastAsia" w:hAnsiTheme="minorEastAsia" w:eastAsiaTheme="minorEastAsia"/>
          <w:b/>
          <w:color w:val="auto"/>
          <w:sz w:val="32"/>
          <w:szCs w:val="32"/>
          <w:highlight w:val="none"/>
          <w:lang w:eastAsia="zh-CN"/>
        </w:rPr>
        <w:t>2025年度海监执法船艇等级维修保养项目</w:t>
      </w:r>
      <w:r>
        <w:rPr>
          <w:rFonts w:hint="eastAsia" w:cs="仿宋_GB2312" w:asciiTheme="minorEastAsia" w:hAnsiTheme="minorEastAsia" w:eastAsiaTheme="minorEastAsia"/>
          <w:b/>
          <w:color w:val="auto"/>
          <w:sz w:val="32"/>
          <w:szCs w:val="32"/>
          <w:highlight w:val="none"/>
        </w:rPr>
        <w:t>(</w:t>
      </w:r>
      <w:r>
        <w:rPr>
          <w:rFonts w:hint="eastAsia" w:cs="仿宋_GB2312" w:asciiTheme="minorEastAsia" w:hAnsiTheme="minorEastAsia" w:eastAsiaTheme="minorEastAsia"/>
          <w:b/>
          <w:color w:val="auto"/>
          <w:sz w:val="32"/>
          <w:szCs w:val="32"/>
          <w:highlight w:val="none"/>
          <w:lang w:val="en-US" w:eastAsia="zh-CN"/>
        </w:rPr>
        <w:t>项目编号：BHZC2025-C3-990357-BBWH</w:t>
      </w:r>
      <w:r>
        <w:rPr>
          <w:rFonts w:hint="eastAsia" w:cs="仿宋_GB2312" w:asciiTheme="minorEastAsia" w:hAnsiTheme="minorEastAsia" w:eastAsiaTheme="minorEastAsia"/>
          <w:b/>
          <w:color w:val="auto"/>
          <w:sz w:val="32"/>
          <w:szCs w:val="32"/>
          <w:highlight w:val="none"/>
        </w:rPr>
        <w:t>)</w:t>
      </w:r>
    </w:p>
    <w:p w14:paraId="3C984C1B">
      <w:pPr>
        <w:adjustRightInd/>
        <w:jc w:val="center"/>
        <w:outlineLvl w:val="9"/>
        <w:rPr>
          <w:rFonts w:hint="eastAsia" w:cs="仿宋_GB2312" w:asciiTheme="minorEastAsia" w:hAnsiTheme="minorEastAsia" w:eastAsiaTheme="minorEastAsia"/>
          <w:b/>
          <w:color w:val="auto"/>
          <w:sz w:val="32"/>
          <w:szCs w:val="32"/>
          <w:highlight w:val="none"/>
          <w:lang w:eastAsia="zh-CN"/>
        </w:rPr>
      </w:pPr>
      <w:r>
        <w:rPr>
          <w:rFonts w:hint="eastAsia" w:cs="仿宋_GB2312" w:asciiTheme="minorEastAsia" w:hAnsiTheme="minorEastAsia" w:eastAsiaTheme="minorEastAsia"/>
          <w:b/>
          <w:color w:val="auto"/>
          <w:sz w:val="32"/>
          <w:szCs w:val="32"/>
          <w:highlight w:val="none"/>
        </w:rPr>
        <w:t>竞争性磋商公告</w:t>
      </w:r>
      <w:r>
        <w:rPr>
          <w:rFonts w:hint="eastAsia" w:cs="仿宋_GB2312" w:asciiTheme="minorEastAsia" w:hAnsiTheme="minorEastAsia" w:eastAsiaTheme="minorEastAsia"/>
          <w:b/>
          <w:color w:val="auto"/>
          <w:sz w:val="32"/>
          <w:szCs w:val="32"/>
          <w:highlight w:val="none"/>
          <w:lang w:eastAsia="zh-CN"/>
        </w:rPr>
        <w:t>（</w:t>
      </w:r>
      <w:r>
        <w:rPr>
          <w:rFonts w:hint="eastAsia" w:cs="仿宋_GB2312" w:asciiTheme="minorEastAsia" w:hAnsiTheme="minorEastAsia" w:eastAsiaTheme="minorEastAsia"/>
          <w:b/>
          <w:color w:val="auto"/>
          <w:sz w:val="32"/>
          <w:szCs w:val="32"/>
          <w:highlight w:val="none"/>
          <w:lang w:val="en-US" w:eastAsia="zh-CN"/>
        </w:rPr>
        <w:t>远程异地评标</w:t>
      </w:r>
      <w:r>
        <w:rPr>
          <w:rFonts w:hint="eastAsia" w:cs="仿宋_GB2312" w:asciiTheme="minorEastAsia" w:hAnsiTheme="minorEastAsia" w:eastAsiaTheme="minorEastAsia"/>
          <w:b/>
          <w:color w:val="auto"/>
          <w:sz w:val="32"/>
          <w:szCs w:val="32"/>
          <w:highlight w:val="none"/>
          <w:lang w:eastAsia="zh-CN"/>
        </w:rPr>
        <w:t>）</w:t>
      </w:r>
    </w:p>
    <w:p w14:paraId="45D8A49F">
      <w:pPr>
        <w:spacing w:line="360" w:lineRule="auto"/>
        <w:rPr>
          <w:rFonts w:hint="eastAsia" w:asciiTheme="minorEastAsia" w:hAnsiTheme="minorEastAsia" w:eastAsiaTheme="minorEastAsia"/>
          <w:color w:val="auto"/>
          <w:sz w:val="24"/>
          <w:szCs w:val="24"/>
          <w:highlight w:val="none"/>
        </w:rPr>
      </w:pPr>
    </w:p>
    <w:tbl>
      <w:tblPr>
        <w:tblStyle w:val="61"/>
        <w:tblpPr w:leftFromText="180" w:rightFromText="180" w:vertAnchor="text" w:horzAnchor="page" w:tblpX="1151" w:tblpY="1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8"/>
      </w:tblGrid>
      <w:tr w14:paraId="456D9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noWrap w:val="0"/>
            <w:vAlign w:val="top"/>
          </w:tcPr>
          <w:p w14:paraId="14205962">
            <w:pPr>
              <w:spacing w:line="340" w:lineRule="exact"/>
              <w:rPr>
                <w:rFonts w:ascii="宋体" w:hAnsi="宋体" w:cs="宋体"/>
                <w:color w:val="auto"/>
                <w:sz w:val="24"/>
                <w:szCs w:val="24"/>
                <w:highlight w:val="none"/>
              </w:rPr>
            </w:pPr>
            <w:r>
              <w:rPr>
                <w:rFonts w:hint="eastAsia" w:ascii="宋体" w:hAnsi="宋体" w:cs="宋体"/>
                <w:color w:val="auto"/>
                <w:sz w:val="24"/>
                <w:szCs w:val="24"/>
                <w:highlight w:val="none"/>
              </w:rPr>
              <w:t xml:space="preserve">项目概况 </w:t>
            </w:r>
          </w:p>
          <w:p w14:paraId="644FA0B0">
            <w:pPr>
              <w:spacing w:line="340" w:lineRule="exact"/>
              <w:ind w:firstLine="480" w:firstLineChars="200"/>
              <w:rPr>
                <w:rFonts w:hint="eastAsia" w:ascii="宋体" w:hAnsi="宋体" w:cs="宋体"/>
                <w:color w:val="auto"/>
                <w:sz w:val="24"/>
                <w:szCs w:val="24"/>
                <w:highlight w:val="none"/>
              </w:rPr>
            </w:pPr>
            <w:r>
              <w:rPr>
                <w:rFonts w:hint="eastAsia" w:ascii="宋体" w:hAnsi="宋体" w:cs="宋体"/>
                <w:b w:val="0"/>
                <w:color w:val="auto"/>
                <w:kern w:val="0"/>
                <w:sz w:val="24"/>
                <w:szCs w:val="24"/>
                <w:highlight w:val="none"/>
                <w:u w:val="none"/>
                <w:lang w:eastAsia="zh-CN"/>
              </w:rPr>
              <w:t>2025年度海监执法船艇等级维修保养项目</w:t>
            </w:r>
            <w:r>
              <w:rPr>
                <w:rFonts w:hint="eastAsia" w:ascii="宋体" w:hAnsi="宋体" w:cs="宋体"/>
                <w:color w:val="auto"/>
                <w:sz w:val="24"/>
                <w:szCs w:val="24"/>
                <w:highlight w:val="none"/>
              </w:rPr>
              <w:t>的潜在供应商应在</w:t>
            </w:r>
            <w:r>
              <w:rPr>
                <w:rFonts w:hint="eastAsia" w:hAnsi="宋体"/>
                <w:color w:val="auto"/>
                <w:sz w:val="24"/>
                <w:szCs w:val="24"/>
                <w:highlight w:val="none"/>
              </w:rPr>
              <w:t>广西政府采购云平台（</w:t>
            </w:r>
            <w:r>
              <w:rPr>
                <w:rFonts w:hAnsi="宋体"/>
                <w:color w:val="auto"/>
                <w:sz w:val="24"/>
                <w:szCs w:val="24"/>
                <w:highlight w:val="none"/>
              </w:rPr>
              <w:t>https://www.zcygov.cn/</w:t>
            </w:r>
            <w:r>
              <w:rPr>
                <w:rFonts w:hint="eastAsia" w:hAnsi="宋体"/>
                <w:color w:val="auto"/>
                <w:sz w:val="24"/>
                <w:szCs w:val="24"/>
                <w:highlight w:val="none"/>
              </w:rPr>
              <w:t>）</w:t>
            </w:r>
            <w:r>
              <w:rPr>
                <w:rFonts w:hint="eastAsia" w:ascii="宋体" w:hAnsi="宋体" w:cs="宋体"/>
                <w:color w:val="auto"/>
                <w:sz w:val="24"/>
                <w:szCs w:val="24"/>
                <w:highlight w:val="none"/>
              </w:rPr>
              <w:t>获取采购文件，并于</w:t>
            </w:r>
            <w:r>
              <w:rPr>
                <w:rFonts w:hint="eastAsia" w:ascii="宋体" w:hAnsi="宋体" w:cs="宋体"/>
                <w:color w:val="auto"/>
                <w:sz w:val="24"/>
                <w:szCs w:val="24"/>
                <w:highlight w:val="none"/>
                <w:lang w:val="en-US" w:eastAsia="zh-CN"/>
              </w:rPr>
              <w:t>2026</w:t>
            </w:r>
            <w:r>
              <w:rPr>
                <w:rFonts w:hint="eastAsia" w:ascii="宋体" w:hAnsi="宋体" w:cs="宋体"/>
                <w:color w:val="auto"/>
                <w:sz w:val="24"/>
                <w:szCs w:val="24"/>
                <w:highlight w:val="none"/>
              </w:rPr>
              <w:t>年</w:t>
            </w:r>
            <w:r>
              <w:rPr>
                <w:rFonts w:hint="eastAsia" w:ascii="宋体" w:hAnsi="宋体" w:cs="宋体"/>
                <w:color w:val="auto"/>
                <w:sz w:val="24"/>
                <w:szCs w:val="24"/>
                <w:highlight w:val="none"/>
                <w:lang w:val="en-US" w:eastAsia="zh-CN"/>
              </w:rPr>
              <w:t>01</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06</w:t>
            </w:r>
            <w:r>
              <w:rPr>
                <w:rFonts w:hint="eastAsia" w:ascii="宋体" w:hAnsi="宋体" w:cs="宋体"/>
                <w:color w:val="auto"/>
                <w:sz w:val="24"/>
                <w:szCs w:val="24"/>
                <w:highlight w:val="none"/>
              </w:rPr>
              <w:t>日</w:t>
            </w:r>
            <w:r>
              <w:rPr>
                <w:rFonts w:hint="eastAsia" w:ascii="宋体" w:hAnsi="宋体" w:cs="宋体"/>
                <w:color w:val="auto"/>
                <w:sz w:val="24"/>
                <w:szCs w:val="24"/>
                <w:highlight w:val="none"/>
                <w:lang w:val="en-US" w:eastAsia="zh-CN"/>
              </w:rPr>
              <w:t>09时</w:t>
            </w:r>
            <w:r>
              <w:rPr>
                <w:rFonts w:hint="eastAsia" w:ascii="宋体" w:hAnsi="宋体" w:cs="宋体"/>
                <w:color w:val="auto"/>
                <w:sz w:val="24"/>
                <w:szCs w:val="24"/>
                <w:highlight w:val="none"/>
              </w:rPr>
              <w:t>00</w:t>
            </w:r>
            <w:r>
              <w:rPr>
                <w:rFonts w:hint="eastAsia" w:ascii="宋体" w:hAnsi="宋体" w:cs="宋体"/>
                <w:color w:val="auto"/>
                <w:sz w:val="24"/>
                <w:szCs w:val="24"/>
                <w:highlight w:val="none"/>
                <w:lang w:val="en-US" w:eastAsia="zh-CN"/>
              </w:rPr>
              <w:t>分</w:t>
            </w:r>
            <w:r>
              <w:rPr>
                <w:rFonts w:hint="eastAsia" w:ascii="宋体" w:hAnsi="宋体" w:cs="宋体"/>
                <w:color w:val="auto"/>
                <w:sz w:val="24"/>
                <w:szCs w:val="24"/>
                <w:highlight w:val="none"/>
              </w:rPr>
              <w:t xml:space="preserve">（北京时间）前提交响应文件。 </w:t>
            </w:r>
          </w:p>
        </w:tc>
      </w:tr>
    </w:tbl>
    <w:p w14:paraId="39C9F73B">
      <w:pPr>
        <w:spacing w:line="360" w:lineRule="auto"/>
        <w:rPr>
          <w:rFonts w:hint="eastAsia" w:ascii="宋体" w:hAnsi="宋体" w:cs="宋体"/>
          <w:b/>
          <w:bCs/>
          <w:color w:val="auto"/>
          <w:sz w:val="24"/>
          <w:szCs w:val="24"/>
          <w:highlight w:val="none"/>
        </w:rPr>
      </w:pPr>
    </w:p>
    <w:p w14:paraId="4D9D88CB">
      <w:pPr>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一、项目基本情况</w:t>
      </w:r>
    </w:p>
    <w:p w14:paraId="1DE2033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项目编号</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BHZC2025-C3-990357-BBWH</w:t>
      </w:r>
    </w:p>
    <w:p w14:paraId="1BA8EA3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项目名称：</w:t>
      </w:r>
      <w:r>
        <w:rPr>
          <w:rFonts w:hint="eastAsia" w:ascii="宋体" w:hAnsi="宋体" w:cs="宋体"/>
          <w:b w:val="0"/>
          <w:color w:val="auto"/>
          <w:kern w:val="0"/>
          <w:sz w:val="24"/>
          <w:szCs w:val="24"/>
          <w:highlight w:val="none"/>
          <w:u w:val="none"/>
          <w:lang w:eastAsia="zh-CN"/>
        </w:rPr>
        <w:t>2025年度海监执法船艇等级维修保养项目</w:t>
      </w:r>
    </w:p>
    <w:p w14:paraId="0E77A82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采购方式：竞争性磋商</w:t>
      </w:r>
    </w:p>
    <w:p w14:paraId="5E0FC73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预算</w:t>
      </w:r>
      <w:r>
        <w:rPr>
          <w:rFonts w:hint="eastAsia" w:ascii="宋体" w:hAnsi="宋体" w:cs="宋体"/>
          <w:color w:val="auto"/>
          <w:sz w:val="24"/>
          <w:szCs w:val="24"/>
          <w:highlight w:val="none"/>
          <w:lang w:eastAsia="zh-CN"/>
        </w:rPr>
        <w:t>总</w:t>
      </w:r>
      <w:r>
        <w:rPr>
          <w:rFonts w:hint="eastAsia" w:ascii="宋体" w:hAnsi="宋体" w:cs="宋体"/>
          <w:color w:val="auto"/>
          <w:sz w:val="24"/>
          <w:szCs w:val="24"/>
          <w:highlight w:val="none"/>
        </w:rPr>
        <w:t>金额（元）：</w:t>
      </w:r>
      <w:r>
        <w:rPr>
          <w:rFonts w:hint="eastAsia" w:ascii="宋体" w:hAnsi="宋体" w:cs="宋体"/>
          <w:b w:val="0"/>
          <w:bCs w:val="0"/>
          <w:color w:val="auto"/>
          <w:sz w:val="24"/>
          <w:szCs w:val="24"/>
          <w:highlight w:val="none"/>
          <w:u w:val="none"/>
          <w:lang w:val="en-US" w:eastAsia="zh-CN"/>
        </w:rPr>
        <w:t>1814103.00</w:t>
      </w:r>
    </w:p>
    <w:p w14:paraId="6D19ED6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采购需求：</w:t>
      </w:r>
    </w:p>
    <w:p w14:paraId="2163464E">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宋体" w:hAnsi="宋体" w:eastAsia="宋体" w:cs="宋体"/>
          <w:b w:val="0"/>
          <w:color w:val="auto"/>
          <w:kern w:val="0"/>
          <w:sz w:val="24"/>
          <w:szCs w:val="24"/>
          <w:highlight w:val="none"/>
          <w:u w:val="none"/>
          <w:lang w:val="en-US" w:eastAsia="zh-CN"/>
        </w:rPr>
      </w:pPr>
      <w:r>
        <w:rPr>
          <w:rFonts w:hint="eastAsia" w:ascii="宋体" w:hAnsi="宋体" w:cs="宋体"/>
          <w:color w:val="auto"/>
          <w:sz w:val="24"/>
          <w:szCs w:val="24"/>
          <w:highlight w:val="none"/>
        </w:rPr>
        <w:t>标项名称：</w:t>
      </w:r>
      <w:r>
        <w:rPr>
          <w:rFonts w:hint="eastAsia" w:ascii="宋体" w:hAnsi="宋体" w:cs="宋体"/>
          <w:b w:val="0"/>
          <w:color w:val="auto"/>
          <w:kern w:val="0"/>
          <w:sz w:val="24"/>
          <w:szCs w:val="24"/>
          <w:highlight w:val="none"/>
          <w:u w:val="none"/>
          <w:lang w:eastAsia="zh-CN"/>
        </w:rPr>
        <w:t>2025年度海监执法船艇等级维修保养项目</w:t>
      </w:r>
    </w:p>
    <w:p w14:paraId="6624743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数量：1项</w:t>
      </w:r>
    </w:p>
    <w:p w14:paraId="7092045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预算金额（元）：</w:t>
      </w:r>
      <w:r>
        <w:rPr>
          <w:rFonts w:hint="eastAsia" w:ascii="宋体" w:hAnsi="宋体" w:cs="宋体"/>
          <w:b w:val="0"/>
          <w:bCs w:val="0"/>
          <w:color w:val="auto"/>
          <w:sz w:val="24"/>
          <w:szCs w:val="24"/>
          <w:highlight w:val="none"/>
          <w:u w:val="none"/>
          <w:lang w:val="en-US" w:eastAsia="zh-CN"/>
        </w:rPr>
        <w:t>1814103.00</w:t>
      </w:r>
    </w:p>
    <w:p w14:paraId="097357A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宋体" w:hAnsi="宋体" w:cs="宋体"/>
          <w:color w:val="auto"/>
          <w:sz w:val="24"/>
          <w:szCs w:val="24"/>
          <w:highlight w:val="none"/>
        </w:rPr>
      </w:pPr>
      <w:r>
        <w:rPr>
          <w:rFonts w:ascii="仿宋" w:hAnsi="仿宋"/>
          <w:color w:val="auto"/>
          <w:sz w:val="24"/>
          <w:szCs w:val="24"/>
          <w:highlight w:val="none"/>
        </w:rPr>
        <w:t>简要规格描述或项目基本概况介绍、用途：</w:t>
      </w:r>
      <w:r>
        <w:rPr>
          <w:rFonts w:hint="eastAsia" w:ascii="仿宋" w:hAnsi="仿宋"/>
          <w:color w:val="auto"/>
          <w:sz w:val="24"/>
          <w:szCs w:val="24"/>
          <w:highlight w:val="none"/>
          <w:lang w:val="en-US" w:eastAsia="zh-CN"/>
        </w:rPr>
        <w:t>中国海监</w:t>
      </w:r>
      <w:r>
        <w:rPr>
          <w:rFonts w:hint="eastAsia" w:ascii="宋体" w:hAnsi="宋体" w:eastAsia="宋体" w:cs="宋体"/>
          <w:color w:val="auto"/>
          <w:sz w:val="24"/>
          <w:szCs w:val="24"/>
          <w:highlight w:val="none"/>
          <w:lang w:val="en-US" w:eastAsia="zh-CN"/>
        </w:rPr>
        <w:t>1121.1126</w:t>
      </w:r>
      <w:r>
        <w:rPr>
          <w:rFonts w:hint="eastAsia" w:ascii="仿宋" w:hAnsi="仿宋"/>
          <w:color w:val="auto"/>
          <w:sz w:val="24"/>
          <w:szCs w:val="24"/>
          <w:highlight w:val="none"/>
          <w:lang w:eastAsia="zh-CN"/>
        </w:rPr>
        <w:t>执法船艇</w:t>
      </w:r>
      <w:r>
        <w:rPr>
          <w:rFonts w:hint="eastAsia" w:ascii="仿宋" w:hAnsi="仿宋"/>
          <w:color w:val="auto"/>
          <w:sz w:val="24"/>
          <w:szCs w:val="24"/>
          <w:highlight w:val="none"/>
          <w:lang w:val="en-US" w:eastAsia="zh-CN"/>
        </w:rPr>
        <w:t>等级</w:t>
      </w:r>
      <w:r>
        <w:rPr>
          <w:rFonts w:hint="eastAsia" w:ascii="仿宋" w:hAnsi="仿宋"/>
          <w:color w:val="auto"/>
          <w:sz w:val="24"/>
          <w:szCs w:val="24"/>
          <w:highlight w:val="none"/>
          <w:lang w:eastAsia="zh-CN"/>
        </w:rPr>
        <w:t>维修保养</w:t>
      </w:r>
      <w:r>
        <w:rPr>
          <w:rFonts w:hint="eastAsia" w:ascii="仿宋" w:hAnsi="仿宋"/>
          <w:color w:val="auto"/>
          <w:sz w:val="24"/>
          <w:szCs w:val="24"/>
          <w:highlight w:val="none"/>
        </w:rPr>
        <w:t>，</w:t>
      </w:r>
      <w:r>
        <w:rPr>
          <w:rFonts w:hint="eastAsia" w:ascii="仿宋" w:hAnsi="仿宋"/>
          <w:color w:val="auto"/>
          <w:sz w:val="24"/>
          <w:szCs w:val="24"/>
          <w:highlight w:val="none"/>
          <w:lang w:val="en-US" w:eastAsia="zh-CN"/>
        </w:rPr>
        <w:t>具体内容</w:t>
      </w:r>
      <w:r>
        <w:rPr>
          <w:rFonts w:hint="eastAsia" w:ascii="仿宋" w:hAnsi="仿宋"/>
          <w:color w:val="auto"/>
          <w:sz w:val="24"/>
          <w:szCs w:val="24"/>
          <w:highlight w:val="none"/>
        </w:rPr>
        <w:t>详见</w:t>
      </w:r>
      <w:r>
        <w:rPr>
          <w:rFonts w:hint="eastAsia" w:ascii="仿宋" w:hAnsi="仿宋"/>
          <w:color w:val="auto"/>
          <w:sz w:val="24"/>
          <w:szCs w:val="24"/>
          <w:highlight w:val="none"/>
          <w:lang w:val="en-US" w:eastAsia="zh-CN"/>
        </w:rPr>
        <w:t>竞争性</w:t>
      </w:r>
      <w:r>
        <w:rPr>
          <w:rFonts w:hint="eastAsia" w:ascii="仿宋" w:hAnsi="仿宋"/>
          <w:color w:val="auto"/>
          <w:sz w:val="24"/>
          <w:szCs w:val="24"/>
          <w:highlight w:val="none"/>
        </w:rPr>
        <w:t>磋商文件</w:t>
      </w:r>
      <w:r>
        <w:rPr>
          <w:rFonts w:hint="eastAsia"/>
          <w:color w:val="auto"/>
          <w:sz w:val="24"/>
          <w:szCs w:val="24"/>
          <w:highlight w:val="none"/>
        </w:rPr>
        <w:t>。</w:t>
      </w:r>
    </w:p>
    <w:p w14:paraId="323C1D8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宋体" w:hAnsi="宋体" w:cs="宋体"/>
          <w:color w:val="auto"/>
          <w:sz w:val="24"/>
          <w:szCs w:val="24"/>
          <w:highlight w:val="none"/>
          <w:lang w:val="en-US"/>
        </w:rPr>
      </w:pPr>
      <w:r>
        <w:rPr>
          <w:rFonts w:ascii="宋体" w:hAnsi="宋体" w:cs="宋体"/>
          <w:color w:val="auto"/>
          <w:sz w:val="24"/>
          <w:szCs w:val="24"/>
          <w:highlight w:val="none"/>
        </w:rPr>
        <w:t>最高限价（如有）：</w:t>
      </w:r>
      <w:r>
        <w:rPr>
          <w:rFonts w:hint="eastAsia" w:ascii="宋体" w:hAnsi="宋体" w:cs="宋体"/>
          <w:b w:val="0"/>
          <w:bCs w:val="0"/>
          <w:color w:val="auto"/>
          <w:sz w:val="24"/>
          <w:szCs w:val="24"/>
          <w:highlight w:val="none"/>
          <w:u w:val="none"/>
          <w:lang w:val="en-US" w:eastAsia="zh-CN"/>
        </w:rPr>
        <w:t>1814103.00</w:t>
      </w:r>
    </w:p>
    <w:p w14:paraId="46C9A7D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color w:val="auto"/>
          <w:sz w:val="24"/>
          <w:szCs w:val="24"/>
          <w:highlight w:val="none"/>
          <w:lang w:val="en-US" w:eastAsia="zh-CN"/>
        </w:rPr>
      </w:pPr>
      <w:r>
        <w:rPr>
          <w:rFonts w:hint="eastAsia" w:ascii="仿宋" w:hAnsi="仿宋"/>
          <w:color w:val="auto"/>
          <w:sz w:val="24"/>
          <w:szCs w:val="24"/>
          <w:highlight w:val="none"/>
        </w:rPr>
        <w:t>合同履约期限：</w:t>
      </w:r>
      <w:r>
        <w:rPr>
          <w:rFonts w:hint="eastAsia" w:ascii="仿宋" w:hAnsi="仿宋"/>
          <w:color w:val="auto"/>
          <w:sz w:val="24"/>
          <w:szCs w:val="24"/>
          <w:highlight w:val="none"/>
          <w:lang w:val="en-US" w:eastAsia="zh-CN"/>
        </w:rPr>
        <w:t>详见磋商文件采购需求。</w:t>
      </w:r>
    </w:p>
    <w:p w14:paraId="5FC7C25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仿宋" w:hAnsi="仿宋" w:eastAsia="宋体" w:cs="Times New Roman"/>
          <w:color w:val="auto"/>
          <w:sz w:val="24"/>
          <w:szCs w:val="24"/>
          <w:highlight w:val="none"/>
        </w:rPr>
      </w:pPr>
      <w:r>
        <w:rPr>
          <w:rFonts w:ascii="仿宋" w:hAnsi="仿宋" w:eastAsia="宋体" w:cs="Times New Roman"/>
          <w:color w:val="auto"/>
          <w:sz w:val="24"/>
          <w:szCs w:val="24"/>
          <w:highlight w:val="none"/>
        </w:rPr>
        <w:t>本标项</w:t>
      </w:r>
      <w:r>
        <w:rPr>
          <w:rFonts w:hint="default" w:ascii="仿宋" w:hAnsi="仿宋" w:eastAsia="宋体" w:cs="Times New Roman"/>
          <w:color w:val="auto"/>
          <w:sz w:val="24"/>
          <w:szCs w:val="24"/>
          <w:highlight w:val="none"/>
          <w:lang w:eastAsia="zh-CN"/>
        </w:rPr>
        <w:t>（否）接受</w:t>
      </w:r>
      <w:r>
        <w:rPr>
          <w:rFonts w:ascii="仿宋" w:hAnsi="仿宋" w:eastAsia="宋体" w:cs="Times New Roman"/>
          <w:color w:val="auto"/>
          <w:sz w:val="24"/>
          <w:szCs w:val="24"/>
          <w:highlight w:val="none"/>
        </w:rPr>
        <w:t>联合体</w:t>
      </w:r>
      <w:r>
        <w:rPr>
          <w:rFonts w:hint="default" w:ascii="仿宋" w:hAnsi="仿宋" w:eastAsia="宋体" w:cs="Times New Roman"/>
          <w:color w:val="auto"/>
          <w:sz w:val="24"/>
          <w:szCs w:val="24"/>
          <w:highlight w:val="none"/>
          <w:lang w:eastAsia="zh-CN"/>
        </w:rPr>
        <w:t>投标</w:t>
      </w:r>
      <w:r>
        <w:rPr>
          <w:rFonts w:hint="default" w:ascii="仿宋" w:hAnsi="仿宋" w:eastAsia="宋体" w:cs="Times New Roman"/>
          <w:color w:val="auto"/>
          <w:sz w:val="24"/>
          <w:szCs w:val="24"/>
          <w:highlight w:val="none"/>
        </w:rPr>
        <w:t>。</w:t>
      </w:r>
    </w:p>
    <w:p w14:paraId="1E3F4999">
      <w:pPr>
        <w:keepNext w:val="0"/>
        <w:keepLines w:val="0"/>
        <w:pageBreakBefore w:val="0"/>
        <w:widowControl w:val="0"/>
        <w:kinsoku/>
        <w:wordWrap/>
        <w:overflowPunct/>
        <w:topLinePunct w:val="0"/>
        <w:autoSpaceDE/>
        <w:autoSpaceDN/>
        <w:bidi w:val="0"/>
        <w:adjustRightInd w:val="0"/>
        <w:snapToGrid/>
        <w:spacing w:line="360" w:lineRule="auto"/>
        <w:ind w:firstLine="0" w:firstLineChars="0"/>
        <w:textAlignment w:val="auto"/>
        <w:rPr>
          <w:rFonts w:ascii="仿宋" w:hAnsi="仿宋" w:eastAsia="宋体" w:cs="Times New Roman"/>
          <w:color w:val="auto"/>
          <w:kern w:val="0"/>
          <w:sz w:val="24"/>
          <w:szCs w:val="24"/>
          <w:highlight w:val="none"/>
        </w:rPr>
      </w:pPr>
      <w:r>
        <w:rPr>
          <w:rFonts w:ascii="仿宋" w:hAnsi="仿宋" w:eastAsia="宋体" w:cs="Times New Roman"/>
          <w:i w:val="0"/>
          <w:iCs w:val="0"/>
          <w:caps w:val="0"/>
          <w:color w:val="auto"/>
          <w:spacing w:val="0"/>
          <w:kern w:val="0"/>
          <w:sz w:val="24"/>
          <w:szCs w:val="24"/>
          <w:highlight w:val="none"/>
          <w:shd w:val="clear" w:color="auto" w:fill="auto"/>
        </w:rPr>
        <w:t>备注：</w:t>
      </w:r>
      <w:r>
        <w:rPr>
          <w:rFonts w:hint="default" w:ascii="仿宋" w:hAnsi="仿宋" w:eastAsia="宋体" w:cs="Times New Roman"/>
          <w:i w:val="0"/>
          <w:iCs w:val="0"/>
          <w:caps w:val="0"/>
          <w:color w:val="auto"/>
          <w:spacing w:val="0"/>
          <w:kern w:val="0"/>
          <w:sz w:val="24"/>
          <w:szCs w:val="24"/>
          <w:highlight w:val="none"/>
          <w:shd w:val="clear" w:color="auto" w:fill="auto"/>
        </w:rPr>
        <w:t>/</w:t>
      </w:r>
    </w:p>
    <w:p w14:paraId="3D6A90D6">
      <w:pPr>
        <w:spacing w:line="360" w:lineRule="auto"/>
        <w:rPr>
          <w:rFonts w:ascii="宋体" w:hAnsi="宋体" w:cs="宋体"/>
          <w:b/>
          <w:color w:val="auto"/>
          <w:kern w:val="1"/>
          <w:sz w:val="24"/>
          <w:szCs w:val="24"/>
          <w:highlight w:val="none"/>
        </w:rPr>
      </w:pPr>
      <w:r>
        <w:rPr>
          <w:rFonts w:hint="eastAsia" w:ascii="宋体" w:hAnsi="宋体" w:cs="宋体"/>
          <w:b/>
          <w:color w:val="auto"/>
          <w:kern w:val="1"/>
          <w:sz w:val="24"/>
          <w:szCs w:val="24"/>
          <w:highlight w:val="none"/>
        </w:rPr>
        <w:t>二、申请人的资格要求：</w:t>
      </w:r>
    </w:p>
    <w:p w14:paraId="2446F810">
      <w:pPr>
        <w:spacing w:line="360" w:lineRule="auto"/>
        <w:ind w:firstLine="420"/>
        <w:rPr>
          <w:rFonts w:ascii="宋体" w:hAnsi="宋体" w:cs="宋体"/>
          <w:color w:val="auto"/>
          <w:kern w:val="1"/>
          <w:sz w:val="24"/>
          <w:szCs w:val="24"/>
          <w:highlight w:val="none"/>
        </w:rPr>
      </w:pPr>
      <w:r>
        <w:rPr>
          <w:rFonts w:hint="eastAsia" w:ascii="宋体" w:hAnsi="宋体" w:cs="宋体"/>
          <w:color w:val="auto"/>
          <w:kern w:val="1"/>
          <w:sz w:val="24"/>
          <w:szCs w:val="24"/>
          <w:highlight w:val="none"/>
        </w:rPr>
        <w:t>1.满足《中华人民共和国政府采购法》第二十二条规定；</w:t>
      </w:r>
    </w:p>
    <w:p w14:paraId="6A13F342">
      <w:pPr>
        <w:spacing w:line="360" w:lineRule="auto"/>
        <w:ind w:firstLine="420"/>
        <w:rPr>
          <w:rFonts w:hint="eastAsia" w:ascii="宋体" w:hAnsi="宋体" w:cs="宋体"/>
          <w:color w:val="auto"/>
          <w:kern w:val="1"/>
          <w:sz w:val="24"/>
          <w:szCs w:val="24"/>
          <w:highlight w:val="none"/>
          <w:lang w:val="en-US" w:eastAsia="zh-CN"/>
        </w:rPr>
      </w:pPr>
      <w:r>
        <w:rPr>
          <w:rFonts w:hint="eastAsia" w:ascii="宋体" w:hAnsi="宋体" w:cs="宋体"/>
          <w:color w:val="auto"/>
          <w:kern w:val="1"/>
          <w:sz w:val="24"/>
          <w:szCs w:val="24"/>
          <w:highlight w:val="none"/>
        </w:rPr>
        <w:t>2.落实政府采购政策需满足的资格要求：</w:t>
      </w:r>
      <w:r>
        <w:rPr>
          <w:rFonts w:hint="eastAsia" w:ascii="宋体" w:hAnsi="宋体" w:cs="宋体"/>
          <w:color w:val="auto"/>
          <w:kern w:val="1"/>
          <w:sz w:val="24"/>
          <w:szCs w:val="24"/>
          <w:highlight w:val="none"/>
          <w:lang w:val="en-US" w:eastAsia="zh-CN"/>
        </w:rPr>
        <w:t>本项目专门面向中小企业采购，服务全部由符合政策要求的中小企业承接，供应商需提供中小企业声明函；监狱企业、残疾人福利性单位视同小型和微型企业。</w:t>
      </w:r>
    </w:p>
    <w:p w14:paraId="5BFE15FF">
      <w:pPr>
        <w:spacing w:line="360" w:lineRule="auto"/>
        <w:ind w:firstLine="420"/>
        <w:rPr>
          <w:rFonts w:hint="default" w:eastAsia="宋体"/>
          <w:color w:val="auto"/>
          <w:kern w:val="2"/>
          <w:sz w:val="24"/>
          <w:szCs w:val="24"/>
          <w:highlight w:val="none"/>
          <w:lang w:val="en-US" w:eastAsia="zh-CN"/>
        </w:rPr>
      </w:pPr>
      <w:r>
        <w:rPr>
          <w:rFonts w:hint="eastAsia" w:cs="宋体"/>
          <w:color w:val="auto"/>
          <w:kern w:val="1"/>
          <w:sz w:val="24"/>
          <w:szCs w:val="24"/>
          <w:highlight w:val="none"/>
        </w:rPr>
        <w:t>3.本项目的特定资格要求：</w:t>
      </w:r>
      <w:r>
        <w:rPr>
          <w:rFonts w:hint="eastAsia" w:ascii="宋体" w:hAnsi="宋体" w:eastAsia="宋体" w:cs="宋体"/>
          <w:color w:val="auto"/>
          <w:kern w:val="1"/>
          <w:sz w:val="24"/>
          <w:szCs w:val="24"/>
          <w:highlight w:val="none"/>
          <w:lang w:eastAsia="zh-CN"/>
        </w:rPr>
        <w:t>供应商</w:t>
      </w:r>
      <w:r>
        <w:rPr>
          <w:rFonts w:hint="eastAsia" w:ascii="宋体" w:hAnsi="宋体" w:cs="宋体"/>
          <w:color w:val="auto"/>
          <w:kern w:val="1"/>
          <w:sz w:val="24"/>
          <w:szCs w:val="24"/>
          <w:highlight w:val="none"/>
          <w:lang w:val="en-US" w:eastAsia="zh-CN"/>
        </w:rPr>
        <w:t>需配</w:t>
      </w:r>
      <w:r>
        <w:rPr>
          <w:rFonts w:hint="eastAsia" w:ascii="宋体" w:hAnsi="宋体" w:eastAsia="宋体" w:cs="宋体"/>
          <w:color w:val="auto"/>
          <w:kern w:val="1"/>
          <w:sz w:val="24"/>
          <w:szCs w:val="24"/>
          <w:highlight w:val="none"/>
          <w:lang w:eastAsia="zh-CN"/>
        </w:rPr>
        <w:t>备总长不小于</w:t>
      </w:r>
      <w:r>
        <w:rPr>
          <w:rFonts w:hint="eastAsia" w:ascii="宋体" w:hAnsi="宋体" w:cs="宋体"/>
          <w:color w:val="auto"/>
          <w:kern w:val="1"/>
          <w:sz w:val="24"/>
          <w:szCs w:val="24"/>
          <w:highlight w:val="none"/>
          <w:lang w:val="en-US" w:eastAsia="zh-CN"/>
        </w:rPr>
        <w:t>20</w:t>
      </w:r>
      <w:r>
        <w:rPr>
          <w:rFonts w:hint="eastAsia" w:ascii="宋体" w:hAnsi="宋体" w:eastAsia="宋体" w:cs="宋体"/>
          <w:color w:val="auto"/>
          <w:kern w:val="1"/>
          <w:sz w:val="24"/>
          <w:szCs w:val="24"/>
          <w:highlight w:val="none"/>
          <w:lang w:eastAsia="zh-CN"/>
        </w:rPr>
        <w:t>米(含</w:t>
      </w:r>
      <w:r>
        <w:rPr>
          <w:rFonts w:hint="eastAsia" w:ascii="宋体" w:hAnsi="宋体" w:cs="宋体"/>
          <w:color w:val="auto"/>
          <w:kern w:val="1"/>
          <w:sz w:val="24"/>
          <w:szCs w:val="24"/>
          <w:highlight w:val="none"/>
          <w:lang w:val="en-US" w:eastAsia="zh-CN"/>
        </w:rPr>
        <w:t>20</w:t>
      </w:r>
      <w:r>
        <w:rPr>
          <w:rFonts w:hint="eastAsia" w:ascii="宋体" w:hAnsi="宋体" w:eastAsia="宋体" w:cs="宋体"/>
          <w:color w:val="auto"/>
          <w:kern w:val="1"/>
          <w:sz w:val="24"/>
          <w:szCs w:val="24"/>
          <w:highlight w:val="none"/>
          <w:lang w:eastAsia="zh-CN"/>
        </w:rPr>
        <w:t>米)的船舶上排的</w:t>
      </w:r>
      <w:r>
        <w:rPr>
          <w:rFonts w:hint="eastAsia" w:ascii="宋体" w:hAnsi="宋体" w:cs="宋体"/>
          <w:color w:val="auto"/>
          <w:kern w:val="1"/>
          <w:sz w:val="24"/>
          <w:szCs w:val="24"/>
          <w:highlight w:val="none"/>
          <w:lang w:val="en-US" w:eastAsia="zh-CN"/>
        </w:rPr>
        <w:t>船舶修造场地</w:t>
      </w:r>
      <w:r>
        <w:rPr>
          <w:rFonts w:hint="eastAsia" w:ascii="宋体" w:hAnsi="宋体" w:eastAsia="宋体" w:cs="宋体"/>
          <w:color w:val="auto"/>
          <w:kern w:val="1"/>
          <w:sz w:val="24"/>
          <w:szCs w:val="24"/>
          <w:highlight w:val="none"/>
          <w:lang w:eastAsia="zh-CN"/>
        </w:rPr>
        <w:t>。</w:t>
      </w:r>
    </w:p>
    <w:p w14:paraId="15CC294C">
      <w:pPr>
        <w:pStyle w:val="633"/>
        <w:ind w:firstLine="0"/>
        <w:rPr>
          <w:b/>
          <w:color w:val="auto"/>
          <w:highlight w:val="none"/>
        </w:rPr>
      </w:pPr>
      <w:r>
        <w:rPr>
          <w:rFonts w:hint="eastAsia"/>
          <w:b/>
          <w:color w:val="auto"/>
          <w:highlight w:val="none"/>
        </w:rPr>
        <w:t>三、获取（下载）采购文件</w:t>
      </w:r>
    </w:p>
    <w:p w14:paraId="506134A9">
      <w:pPr>
        <w:spacing w:line="360" w:lineRule="auto"/>
        <w:ind w:firstLine="54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时间：202</w:t>
      </w:r>
      <w:r>
        <w:rPr>
          <w:rFonts w:hint="eastAsia" w:cs="宋体" w:asciiTheme="minorEastAsia" w:hAnsiTheme="minorEastAsia" w:eastAsiaTheme="minorEastAsia"/>
          <w:color w:val="auto"/>
          <w:sz w:val="24"/>
          <w:highlight w:val="none"/>
          <w:lang w:val="en-US" w:eastAsia="zh-CN"/>
        </w:rPr>
        <w:t>5</w:t>
      </w:r>
      <w:r>
        <w:rPr>
          <w:rFonts w:hint="eastAsia" w:cs="宋体" w:asciiTheme="minorEastAsia" w:hAnsiTheme="minorEastAsia" w:eastAsiaTheme="minorEastAsia"/>
          <w:color w:val="auto"/>
          <w:sz w:val="24"/>
          <w:highlight w:val="none"/>
        </w:rPr>
        <w:t>年</w:t>
      </w:r>
      <w:r>
        <w:rPr>
          <w:rFonts w:hint="eastAsia" w:cs="宋体" w:asciiTheme="minorEastAsia" w:hAnsiTheme="minorEastAsia" w:eastAsiaTheme="minorEastAsia"/>
          <w:color w:val="auto"/>
          <w:sz w:val="24"/>
          <w:highlight w:val="none"/>
          <w:lang w:val="en-US" w:eastAsia="zh-CN"/>
        </w:rPr>
        <w:t>12</w:t>
      </w:r>
      <w:r>
        <w:rPr>
          <w:rFonts w:hint="eastAsia" w:cs="宋体" w:asciiTheme="minorEastAsia" w:hAnsiTheme="minorEastAsia" w:eastAsiaTheme="minorEastAsia"/>
          <w:color w:val="auto"/>
          <w:sz w:val="24"/>
          <w:highlight w:val="none"/>
        </w:rPr>
        <w:t>月</w:t>
      </w:r>
      <w:r>
        <w:rPr>
          <w:rFonts w:hint="eastAsia" w:cs="宋体" w:asciiTheme="minorEastAsia" w:hAnsiTheme="minorEastAsia" w:eastAsiaTheme="minorEastAsia"/>
          <w:color w:val="auto"/>
          <w:sz w:val="24"/>
          <w:highlight w:val="none"/>
          <w:lang w:val="en-US" w:eastAsia="zh-CN"/>
        </w:rPr>
        <w:t>26</w:t>
      </w:r>
      <w:r>
        <w:rPr>
          <w:rFonts w:hint="eastAsia" w:cs="宋体" w:asciiTheme="minorEastAsia" w:hAnsiTheme="minorEastAsia" w:eastAsiaTheme="minorEastAsia"/>
          <w:color w:val="auto"/>
          <w:sz w:val="24"/>
          <w:highlight w:val="none"/>
        </w:rPr>
        <w:t>日至202</w:t>
      </w:r>
      <w:r>
        <w:rPr>
          <w:rFonts w:hint="eastAsia" w:cs="宋体" w:asciiTheme="minorEastAsia" w:hAnsiTheme="minorEastAsia" w:eastAsiaTheme="minorEastAsia"/>
          <w:color w:val="auto"/>
          <w:sz w:val="24"/>
          <w:highlight w:val="none"/>
          <w:lang w:val="en-US" w:eastAsia="zh-CN"/>
        </w:rPr>
        <w:t>6</w:t>
      </w:r>
      <w:r>
        <w:rPr>
          <w:rFonts w:hint="eastAsia" w:cs="宋体" w:asciiTheme="minorEastAsia" w:hAnsiTheme="minorEastAsia" w:eastAsiaTheme="minorEastAsia"/>
          <w:color w:val="auto"/>
          <w:sz w:val="24"/>
          <w:highlight w:val="none"/>
        </w:rPr>
        <w:t>年</w:t>
      </w:r>
      <w:r>
        <w:rPr>
          <w:rFonts w:hint="eastAsia" w:cs="宋体" w:asciiTheme="minorEastAsia" w:hAnsiTheme="minorEastAsia" w:eastAsiaTheme="minorEastAsia"/>
          <w:color w:val="auto"/>
          <w:sz w:val="24"/>
          <w:highlight w:val="none"/>
          <w:lang w:val="en-US" w:eastAsia="zh-CN"/>
        </w:rPr>
        <w:t>01</w:t>
      </w:r>
      <w:r>
        <w:rPr>
          <w:rFonts w:hint="eastAsia" w:cs="宋体" w:asciiTheme="minorEastAsia" w:hAnsiTheme="minorEastAsia" w:eastAsiaTheme="minorEastAsia"/>
          <w:color w:val="auto"/>
          <w:sz w:val="24"/>
          <w:highlight w:val="none"/>
        </w:rPr>
        <w:t>月</w:t>
      </w:r>
      <w:r>
        <w:rPr>
          <w:rFonts w:hint="eastAsia" w:cs="宋体" w:asciiTheme="minorEastAsia" w:hAnsiTheme="minorEastAsia" w:eastAsiaTheme="minorEastAsia"/>
          <w:color w:val="auto"/>
          <w:sz w:val="24"/>
          <w:highlight w:val="none"/>
          <w:lang w:val="en-US" w:eastAsia="zh-CN"/>
        </w:rPr>
        <w:t>05</w:t>
      </w:r>
      <w:r>
        <w:rPr>
          <w:rFonts w:hint="eastAsia" w:cs="宋体" w:asciiTheme="minorEastAsia" w:hAnsiTheme="minorEastAsia" w:eastAsiaTheme="minorEastAsia"/>
          <w:color w:val="auto"/>
          <w:sz w:val="24"/>
          <w:highlight w:val="none"/>
        </w:rPr>
        <w:t>日，每天上午</w:t>
      </w:r>
      <w:r>
        <w:rPr>
          <w:rFonts w:hint="eastAsia" w:asciiTheme="minorEastAsia" w:hAnsiTheme="minorEastAsia" w:eastAsiaTheme="minorEastAsia"/>
          <w:color w:val="auto"/>
          <w:sz w:val="24"/>
          <w:highlight w:val="none"/>
        </w:rPr>
        <w:t>00:00至12:00 ，下午12:00至23:59</w:t>
      </w:r>
      <w:r>
        <w:rPr>
          <w:rFonts w:hint="eastAsia" w:cs="宋体" w:asciiTheme="minorEastAsia" w:hAnsiTheme="minorEastAsia" w:eastAsiaTheme="minorEastAsia"/>
          <w:color w:val="auto"/>
          <w:sz w:val="24"/>
          <w:highlight w:val="none"/>
        </w:rPr>
        <w:t>（北京时间，法定节假日除外）；</w:t>
      </w:r>
    </w:p>
    <w:p w14:paraId="26DAE527">
      <w:pPr>
        <w:spacing w:line="360" w:lineRule="auto"/>
        <w:ind w:firstLine="540"/>
        <w:rPr>
          <w:rFonts w:cs="宋体" w:asciiTheme="minorEastAsia" w:hAnsiTheme="minorEastAsia" w:eastAsiaTheme="minorEastAsia"/>
          <w:color w:val="auto"/>
          <w:sz w:val="28"/>
          <w:szCs w:val="28"/>
          <w:highlight w:val="none"/>
          <w:u w:val="single"/>
        </w:rPr>
      </w:pPr>
      <w:r>
        <w:rPr>
          <w:rFonts w:hint="eastAsia" w:cs="宋体" w:asciiTheme="minorEastAsia" w:hAnsiTheme="minorEastAsia" w:eastAsiaTheme="minorEastAsia"/>
          <w:color w:val="auto"/>
          <w:sz w:val="24"/>
          <w:highlight w:val="none"/>
        </w:rPr>
        <w:t>地点（网址）：</w:t>
      </w:r>
      <w:r>
        <w:rPr>
          <w:rFonts w:hint="eastAsia" w:ascii="宋体" w:hAnsi="宋体" w:cs="宋体"/>
          <w:color w:val="auto"/>
          <w:sz w:val="24"/>
          <w:highlight w:val="none"/>
        </w:rPr>
        <w:t>广西政府采购云平台（https://www.gcy.zfcg.gxzf.gov.cn/）</w:t>
      </w:r>
    </w:p>
    <w:p w14:paraId="38530146">
      <w:pPr>
        <w:spacing w:line="360" w:lineRule="auto"/>
        <w:ind w:firstLine="540"/>
        <w:rPr>
          <w:rFonts w:cs="宋体" w:asciiTheme="minorEastAsia" w:hAnsiTheme="minorEastAsia" w:eastAsiaTheme="minorEastAsia"/>
          <w:color w:val="auto"/>
          <w:sz w:val="24"/>
          <w:highlight w:val="none"/>
          <w:u w:val="single"/>
        </w:rPr>
      </w:pPr>
      <w:r>
        <w:rPr>
          <w:rFonts w:hint="eastAsia" w:cs="宋体" w:asciiTheme="minorEastAsia" w:hAnsiTheme="minorEastAsia" w:eastAsiaTheme="minorEastAsia"/>
          <w:color w:val="auto"/>
          <w:sz w:val="24"/>
          <w:highlight w:val="none"/>
        </w:rPr>
        <w:t>方式：供应商登录</w:t>
      </w:r>
      <w:r>
        <w:rPr>
          <w:rFonts w:hint="eastAsia" w:ascii="宋体" w:hAnsi="宋体" w:cs="宋体"/>
          <w:color w:val="auto"/>
          <w:sz w:val="24"/>
          <w:highlight w:val="none"/>
        </w:rPr>
        <w:t>广西政府采购云平台（https://www.gcy.zfcg.gxzf.gov.cn/）</w:t>
      </w:r>
      <w:r>
        <w:rPr>
          <w:rFonts w:hint="eastAsia" w:cs="宋体" w:asciiTheme="minorEastAsia" w:hAnsiTheme="minorEastAsia" w:eastAsiaTheme="minorEastAsia"/>
          <w:color w:val="auto"/>
          <w:sz w:val="24"/>
          <w:highlight w:val="none"/>
        </w:rPr>
        <w:t>在线申请获取采购文件（进入“项目采购”应用，在获取采购文件菜单中选择项目，申请获取采购文件）。</w:t>
      </w:r>
    </w:p>
    <w:p w14:paraId="489440B8">
      <w:pPr>
        <w:spacing w:line="360" w:lineRule="auto"/>
        <w:ind w:firstLine="540"/>
        <w:rPr>
          <w:rFonts w:cs="宋体" w:asciiTheme="minorEastAsia" w:hAnsiTheme="minorEastAsia" w:eastAsiaTheme="minorEastAsia"/>
          <w:color w:val="auto"/>
          <w:sz w:val="28"/>
          <w:szCs w:val="28"/>
          <w:highlight w:val="none"/>
        </w:rPr>
      </w:pPr>
      <w:r>
        <w:rPr>
          <w:rFonts w:hint="eastAsia" w:cs="宋体" w:asciiTheme="minorEastAsia" w:hAnsiTheme="minorEastAsia" w:eastAsiaTheme="minorEastAsia"/>
          <w:b/>
          <w:color w:val="auto"/>
          <w:sz w:val="24"/>
          <w:highlight w:val="none"/>
        </w:rPr>
        <w:t>售价：</w:t>
      </w:r>
      <w:r>
        <w:rPr>
          <w:rFonts w:hint="eastAsia" w:cs="仿宋_GB2312" w:asciiTheme="minorEastAsia" w:hAnsiTheme="minorEastAsia" w:eastAsiaTheme="minorEastAsia"/>
          <w:color w:val="auto"/>
          <w:sz w:val="24"/>
          <w:highlight w:val="none"/>
        </w:rPr>
        <w:t>0。</w:t>
      </w:r>
    </w:p>
    <w:p w14:paraId="65B82C79">
      <w:pPr>
        <w:pStyle w:val="633"/>
        <w:ind w:firstLine="0"/>
        <w:rPr>
          <w:b/>
          <w:color w:val="auto"/>
          <w:highlight w:val="none"/>
        </w:rPr>
      </w:pPr>
      <w:bookmarkStart w:id="12" w:name="_Toc28359092"/>
      <w:bookmarkStart w:id="13" w:name="_Toc35393632"/>
      <w:bookmarkStart w:id="14" w:name="_Toc35393801"/>
      <w:bookmarkStart w:id="15" w:name="_Toc28359015"/>
      <w:r>
        <w:rPr>
          <w:rFonts w:hint="eastAsia"/>
          <w:b/>
          <w:color w:val="auto"/>
          <w:highlight w:val="none"/>
        </w:rPr>
        <w:t>四、响应文件提交</w:t>
      </w:r>
      <w:bookmarkEnd w:id="12"/>
      <w:bookmarkEnd w:id="13"/>
      <w:bookmarkEnd w:id="14"/>
      <w:bookmarkEnd w:id="15"/>
    </w:p>
    <w:p w14:paraId="22B332AE">
      <w:pPr>
        <w:spacing w:line="360" w:lineRule="auto"/>
        <w:ind w:firstLine="480" w:firstLineChars="200"/>
        <w:rPr>
          <w:rFonts w:asciiTheme="minorEastAsia" w:hAnsiTheme="minorEastAsia" w:eastAsiaTheme="minorEastAsia"/>
          <w:bCs/>
          <w:color w:val="auto"/>
          <w:sz w:val="24"/>
          <w:highlight w:val="none"/>
          <w:u w:val="none"/>
        </w:rPr>
      </w:pPr>
      <w:r>
        <w:rPr>
          <w:rFonts w:hint="eastAsia" w:asciiTheme="minorEastAsia" w:hAnsiTheme="minorEastAsia" w:eastAsiaTheme="minorEastAsia"/>
          <w:color w:val="auto"/>
          <w:sz w:val="24"/>
          <w:highlight w:val="none"/>
          <w:u w:val="none"/>
        </w:rPr>
        <w:t>截止时间：202</w:t>
      </w:r>
      <w:r>
        <w:rPr>
          <w:rFonts w:hint="eastAsia" w:asciiTheme="minorEastAsia" w:hAnsiTheme="minorEastAsia" w:eastAsiaTheme="minorEastAsia"/>
          <w:color w:val="auto"/>
          <w:sz w:val="24"/>
          <w:highlight w:val="none"/>
          <w:u w:val="none"/>
          <w:lang w:val="en-US" w:eastAsia="zh-CN"/>
        </w:rPr>
        <w:t>6</w:t>
      </w:r>
      <w:r>
        <w:rPr>
          <w:rFonts w:hint="eastAsia" w:asciiTheme="minorEastAsia" w:hAnsiTheme="minorEastAsia" w:eastAsiaTheme="minorEastAsia"/>
          <w:bCs/>
          <w:color w:val="auto"/>
          <w:sz w:val="24"/>
          <w:highlight w:val="none"/>
          <w:u w:val="none"/>
        </w:rPr>
        <w:t>年</w:t>
      </w:r>
      <w:r>
        <w:rPr>
          <w:rFonts w:hint="eastAsia" w:asciiTheme="minorEastAsia" w:hAnsiTheme="minorEastAsia" w:eastAsiaTheme="minorEastAsia"/>
          <w:bCs/>
          <w:color w:val="auto"/>
          <w:sz w:val="24"/>
          <w:highlight w:val="none"/>
          <w:u w:val="none"/>
          <w:lang w:val="en-US" w:eastAsia="zh-CN"/>
        </w:rPr>
        <w:t>01</w:t>
      </w:r>
      <w:r>
        <w:rPr>
          <w:rFonts w:hint="eastAsia" w:asciiTheme="minorEastAsia" w:hAnsiTheme="minorEastAsia" w:eastAsiaTheme="minorEastAsia"/>
          <w:bCs/>
          <w:color w:val="auto"/>
          <w:sz w:val="24"/>
          <w:highlight w:val="none"/>
          <w:u w:val="none"/>
        </w:rPr>
        <w:t>月</w:t>
      </w:r>
      <w:r>
        <w:rPr>
          <w:rFonts w:hint="eastAsia" w:asciiTheme="minorEastAsia" w:hAnsiTheme="minorEastAsia" w:eastAsiaTheme="minorEastAsia"/>
          <w:bCs/>
          <w:color w:val="auto"/>
          <w:sz w:val="24"/>
          <w:highlight w:val="none"/>
          <w:u w:val="none"/>
          <w:lang w:val="en-US" w:eastAsia="zh-CN"/>
        </w:rPr>
        <w:t>06</w:t>
      </w:r>
      <w:r>
        <w:rPr>
          <w:rFonts w:hint="eastAsia" w:asciiTheme="minorEastAsia" w:hAnsiTheme="minorEastAsia" w:eastAsiaTheme="minorEastAsia"/>
          <w:bCs/>
          <w:color w:val="auto"/>
          <w:sz w:val="24"/>
          <w:highlight w:val="none"/>
          <w:u w:val="none"/>
        </w:rPr>
        <w:t>日</w:t>
      </w:r>
      <w:r>
        <w:rPr>
          <w:rFonts w:hint="eastAsia" w:asciiTheme="minorEastAsia" w:hAnsiTheme="minorEastAsia" w:eastAsiaTheme="minorEastAsia"/>
          <w:bCs/>
          <w:color w:val="auto"/>
          <w:sz w:val="24"/>
          <w:highlight w:val="none"/>
          <w:u w:val="none"/>
          <w:lang w:val="en-US" w:eastAsia="zh-CN"/>
        </w:rPr>
        <w:t>9时00</w:t>
      </w:r>
      <w:r>
        <w:rPr>
          <w:rFonts w:hint="eastAsia" w:asciiTheme="minorEastAsia" w:hAnsiTheme="minorEastAsia" w:eastAsiaTheme="minorEastAsia"/>
          <w:bCs/>
          <w:color w:val="auto"/>
          <w:sz w:val="24"/>
          <w:highlight w:val="none"/>
          <w:u w:val="none"/>
        </w:rPr>
        <w:t>分（北京时间）</w:t>
      </w:r>
    </w:p>
    <w:p w14:paraId="3C8C290C">
      <w:pPr>
        <w:spacing w:line="360" w:lineRule="auto"/>
        <w:ind w:firstLine="480" w:firstLineChars="200"/>
        <w:rPr>
          <w:rFonts w:asciiTheme="minorEastAsia" w:hAnsiTheme="minorEastAsia" w:eastAsiaTheme="minorEastAsia"/>
          <w:bCs/>
          <w:color w:val="auto"/>
          <w:sz w:val="24"/>
          <w:highlight w:val="none"/>
          <w:u w:val="none"/>
        </w:rPr>
      </w:pPr>
      <w:r>
        <w:rPr>
          <w:rFonts w:hint="eastAsia" w:asciiTheme="minorEastAsia" w:hAnsiTheme="minorEastAsia" w:eastAsiaTheme="minorEastAsia"/>
          <w:color w:val="auto"/>
          <w:sz w:val="24"/>
          <w:highlight w:val="none"/>
          <w:u w:val="none"/>
        </w:rPr>
        <w:t>地点：</w:t>
      </w:r>
      <w:r>
        <w:rPr>
          <w:rFonts w:hint="eastAsia" w:ascii="宋体" w:hAnsi="宋体" w:cs="宋体"/>
          <w:color w:val="auto"/>
          <w:sz w:val="24"/>
          <w:highlight w:val="none"/>
          <w:u w:val="none"/>
        </w:rPr>
        <w:t>广西政府采购云平台（https://www.gcy.zfcg.gxzf.gov.cn/）</w:t>
      </w:r>
      <w:r>
        <w:rPr>
          <w:rFonts w:hint="eastAsia" w:cs="仿宋_GB2312" w:asciiTheme="minorEastAsia" w:hAnsiTheme="minorEastAsia" w:eastAsiaTheme="minorEastAsia"/>
          <w:b/>
          <w:color w:val="auto"/>
          <w:sz w:val="24"/>
          <w:highlight w:val="none"/>
          <w:u w:val="none"/>
        </w:rPr>
        <w:t>。</w:t>
      </w:r>
    </w:p>
    <w:p w14:paraId="079AB6CB">
      <w:pPr>
        <w:pStyle w:val="633"/>
        <w:ind w:firstLine="0"/>
        <w:rPr>
          <w:b/>
          <w:color w:val="auto"/>
          <w:highlight w:val="none"/>
          <w:u w:val="none"/>
        </w:rPr>
      </w:pPr>
      <w:bookmarkStart w:id="16" w:name="_Toc28359016"/>
      <w:bookmarkStart w:id="17" w:name="_Toc28359093"/>
      <w:bookmarkStart w:id="18" w:name="_Toc35393633"/>
      <w:bookmarkStart w:id="19" w:name="_Toc35393802"/>
      <w:r>
        <w:rPr>
          <w:rFonts w:hint="eastAsia"/>
          <w:b/>
          <w:color w:val="auto"/>
          <w:highlight w:val="none"/>
          <w:u w:val="none"/>
        </w:rPr>
        <w:t>五、响应文件开启</w:t>
      </w:r>
      <w:bookmarkEnd w:id="16"/>
      <w:bookmarkEnd w:id="17"/>
      <w:bookmarkEnd w:id="18"/>
      <w:bookmarkEnd w:id="19"/>
    </w:p>
    <w:p w14:paraId="4E625FAC">
      <w:pPr>
        <w:spacing w:line="360" w:lineRule="auto"/>
        <w:ind w:firstLine="480" w:firstLineChars="200"/>
        <w:rPr>
          <w:rFonts w:asciiTheme="minorEastAsia" w:hAnsiTheme="minorEastAsia" w:eastAsiaTheme="minorEastAsia"/>
          <w:bCs/>
          <w:color w:val="auto"/>
          <w:sz w:val="24"/>
          <w:highlight w:val="none"/>
          <w:u w:val="none"/>
        </w:rPr>
      </w:pPr>
      <w:r>
        <w:rPr>
          <w:rFonts w:hint="eastAsia" w:asciiTheme="minorEastAsia" w:hAnsiTheme="minorEastAsia" w:eastAsiaTheme="minorEastAsia"/>
          <w:color w:val="auto"/>
          <w:sz w:val="24"/>
          <w:highlight w:val="none"/>
          <w:u w:val="none"/>
        </w:rPr>
        <w:t>时间：202</w:t>
      </w:r>
      <w:r>
        <w:rPr>
          <w:rFonts w:hint="eastAsia" w:asciiTheme="minorEastAsia" w:hAnsiTheme="minorEastAsia" w:eastAsiaTheme="minorEastAsia"/>
          <w:color w:val="auto"/>
          <w:sz w:val="24"/>
          <w:highlight w:val="none"/>
          <w:u w:val="none"/>
          <w:lang w:val="en-US" w:eastAsia="zh-CN"/>
        </w:rPr>
        <w:t>6</w:t>
      </w:r>
      <w:r>
        <w:rPr>
          <w:rFonts w:hint="eastAsia" w:asciiTheme="minorEastAsia" w:hAnsiTheme="minorEastAsia" w:eastAsiaTheme="minorEastAsia"/>
          <w:bCs/>
          <w:color w:val="auto"/>
          <w:sz w:val="24"/>
          <w:highlight w:val="none"/>
          <w:u w:val="none"/>
        </w:rPr>
        <w:t>年</w:t>
      </w:r>
      <w:r>
        <w:rPr>
          <w:rFonts w:hint="eastAsia" w:asciiTheme="minorEastAsia" w:hAnsiTheme="minorEastAsia" w:eastAsiaTheme="minorEastAsia"/>
          <w:bCs/>
          <w:color w:val="auto"/>
          <w:sz w:val="24"/>
          <w:highlight w:val="none"/>
          <w:u w:val="none"/>
          <w:lang w:val="en-US" w:eastAsia="zh-CN"/>
        </w:rPr>
        <w:t>01</w:t>
      </w:r>
      <w:r>
        <w:rPr>
          <w:rFonts w:hint="eastAsia" w:asciiTheme="minorEastAsia" w:hAnsiTheme="minorEastAsia" w:eastAsiaTheme="minorEastAsia"/>
          <w:bCs/>
          <w:color w:val="auto"/>
          <w:sz w:val="24"/>
          <w:highlight w:val="none"/>
          <w:u w:val="none"/>
        </w:rPr>
        <w:t>月</w:t>
      </w:r>
      <w:r>
        <w:rPr>
          <w:rFonts w:hint="eastAsia" w:asciiTheme="minorEastAsia" w:hAnsiTheme="minorEastAsia" w:eastAsiaTheme="minorEastAsia"/>
          <w:bCs/>
          <w:color w:val="auto"/>
          <w:sz w:val="24"/>
          <w:highlight w:val="none"/>
          <w:u w:val="none"/>
          <w:lang w:val="en-US" w:eastAsia="zh-CN"/>
        </w:rPr>
        <w:t>06</w:t>
      </w:r>
      <w:r>
        <w:rPr>
          <w:rFonts w:hint="eastAsia" w:asciiTheme="minorEastAsia" w:hAnsiTheme="minorEastAsia" w:eastAsiaTheme="minorEastAsia"/>
          <w:bCs/>
          <w:color w:val="auto"/>
          <w:sz w:val="24"/>
          <w:highlight w:val="none"/>
          <w:u w:val="none"/>
        </w:rPr>
        <w:t>日</w:t>
      </w:r>
      <w:r>
        <w:rPr>
          <w:rFonts w:hint="eastAsia" w:asciiTheme="minorEastAsia" w:hAnsiTheme="minorEastAsia" w:eastAsiaTheme="minorEastAsia"/>
          <w:bCs/>
          <w:color w:val="auto"/>
          <w:sz w:val="24"/>
          <w:highlight w:val="none"/>
          <w:u w:val="none"/>
          <w:lang w:val="en-US" w:eastAsia="zh-CN"/>
        </w:rPr>
        <w:t>9时00</w:t>
      </w:r>
      <w:r>
        <w:rPr>
          <w:rFonts w:hint="eastAsia" w:asciiTheme="minorEastAsia" w:hAnsiTheme="minorEastAsia" w:eastAsiaTheme="minorEastAsia"/>
          <w:bCs/>
          <w:color w:val="auto"/>
          <w:sz w:val="24"/>
          <w:highlight w:val="none"/>
          <w:u w:val="none"/>
        </w:rPr>
        <w:t>分（北京时间）</w:t>
      </w:r>
    </w:p>
    <w:p w14:paraId="63873042">
      <w:pPr>
        <w:spacing w:line="360" w:lineRule="auto"/>
        <w:ind w:firstLine="480" w:firstLineChars="200"/>
        <w:rPr>
          <w:rFonts w:asciiTheme="minorEastAsia" w:hAnsiTheme="minorEastAsia" w:eastAsiaTheme="minorEastAsia"/>
          <w:bCs/>
          <w:color w:val="auto"/>
          <w:sz w:val="24"/>
          <w:highlight w:val="none"/>
          <w:u w:val="single"/>
        </w:rPr>
      </w:pPr>
      <w:r>
        <w:rPr>
          <w:rFonts w:hint="eastAsia" w:asciiTheme="minorEastAsia" w:hAnsiTheme="minorEastAsia" w:eastAsiaTheme="minorEastAsia"/>
          <w:color w:val="auto"/>
          <w:sz w:val="24"/>
          <w:highlight w:val="none"/>
          <w:u w:val="none"/>
        </w:rPr>
        <w:t>地点：</w:t>
      </w:r>
      <w:r>
        <w:rPr>
          <w:rFonts w:hint="eastAsia" w:ascii="宋体" w:hAnsi="宋体" w:cs="宋体"/>
          <w:color w:val="auto"/>
          <w:sz w:val="24"/>
          <w:highlight w:val="none"/>
          <w:u w:val="none"/>
        </w:rPr>
        <w:t>广西政府采购云平台（ht</w:t>
      </w:r>
      <w:r>
        <w:rPr>
          <w:rFonts w:hint="eastAsia" w:ascii="宋体" w:hAnsi="宋体" w:cs="宋体"/>
          <w:color w:val="auto"/>
          <w:sz w:val="24"/>
          <w:highlight w:val="none"/>
        </w:rPr>
        <w:t>tps://www.gcy.zfcg.gxzf.gov.cn/）</w:t>
      </w:r>
      <w:r>
        <w:rPr>
          <w:rFonts w:hint="eastAsia" w:cs="宋体" w:asciiTheme="minorEastAsia" w:hAnsiTheme="minorEastAsia" w:eastAsiaTheme="minorEastAsia"/>
          <w:color w:val="auto"/>
          <w:sz w:val="24"/>
          <w:highlight w:val="none"/>
        </w:rPr>
        <w:t>。</w:t>
      </w:r>
    </w:p>
    <w:p w14:paraId="11239A12">
      <w:pPr>
        <w:pStyle w:val="633"/>
        <w:ind w:firstLine="0"/>
        <w:rPr>
          <w:b/>
          <w:color w:val="auto"/>
          <w:highlight w:val="none"/>
        </w:rPr>
      </w:pPr>
      <w:bookmarkStart w:id="20" w:name="_Toc28359094"/>
      <w:bookmarkStart w:id="21" w:name="_Toc28359017"/>
      <w:bookmarkStart w:id="22" w:name="_Toc35393634"/>
      <w:bookmarkStart w:id="23" w:name="_Toc35393803"/>
      <w:r>
        <w:rPr>
          <w:rFonts w:hint="eastAsia"/>
          <w:b/>
          <w:color w:val="auto"/>
          <w:highlight w:val="none"/>
        </w:rPr>
        <w:t>六、公告期限</w:t>
      </w:r>
      <w:bookmarkEnd w:id="20"/>
      <w:bookmarkEnd w:id="21"/>
      <w:bookmarkEnd w:id="22"/>
      <w:bookmarkEnd w:id="23"/>
    </w:p>
    <w:p w14:paraId="5D43EAF5">
      <w:pPr>
        <w:spacing w:line="360" w:lineRule="auto"/>
        <w:ind w:firstLine="480" w:firstLineChars="200"/>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自本公告发布之日起3个工作日。</w:t>
      </w:r>
    </w:p>
    <w:p w14:paraId="5BE45718">
      <w:pPr>
        <w:pStyle w:val="633"/>
        <w:ind w:firstLine="0"/>
        <w:rPr>
          <w:b/>
          <w:color w:val="auto"/>
          <w:highlight w:val="none"/>
        </w:rPr>
      </w:pPr>
      <w:bookmarkStart w:id="24" w:name="_Toc35393635"/>
      <w:bookmarkStart w:id="25" w:name="_Toc35393804"/>
      <w:r>
        <w:rPr>
          <w:rFonts w:hint="eastAsia"/>
          <w:b/>
          <w:color w:val="auto"/>
          <w:highlight w:val="none"/>
        </w:rPr>
        <w:t>七、其他补充事宜</w:t>
      </w:r>
      <w:bookmarkEnd w:id="24"/>
      <w:bookmarkEnd w:id="25"/>
    </w:p>
    <w:p w14:paraId="7AE95E89">
      <w:pPr>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rPr>
        <w:t>1.磋商保证金：</w:t>
      </w:r>
      <w:r>
        <w:rPr>
          <w:rFonts w:hint="eastAsia" w:ascii="宋体" w:hAnsi="宋体" w:cs="宋体"/>
          <w:color w:val="auto"/>
          <w:sz w:val="24"/>
          <w:highlight w:val="none"/>
          <w:lang w:val="en-US" w:eastAsia="zh-CN"/>
        </w:rPr>
        <w:t>本项目不要求提交磋商保证金。</w:t>
      </w:r>
    </w:p>
    <w:p w14:paraId="65D9CFE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本项目需要落实的政府采购政策：（</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）支持绿色发展：落实强制采购节能产品、鼓励节能政策；鼓励环保政策；推广使用绿色包装；采购绿色建材等。（</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）支持中小企业发展：采购限额标准以上，200 万元以下的货物和服务采购项目、400万元以下的工程采购项目，适宜由中小企业提供的，采购人应当专门面向中小企业采购。超过 200万元的货物和服务采购项目、超过400 万元的工程采购项目中适宜由中小企业提供的，预留该部分采购项目预算总额的 30%以上专门面向中小企业采购，其中预留给小微企业的比例不低于60%。对于未预留份额专门面向中小企业采购的政府采购项目，以及预留份额政府采购项目中的非预留部分标项，对小型和微型企业的磋商报价给予20%的扣除，用扣除后的价格参与评审。（</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）支持监狱企业、残疾人福利性单位发展：监狱企业、残疾人福利性单位视同小型和微型企业。（</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）支持创新发展：优先采购被认定为首台套产品和“制造精品”的自主创新产品。（</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）平等对待内外资企业和符合条件的破产重整企业。</w:t>
      </w:r>
    </w:p>
    <w:p w14:paraId="3EBACF8A">
      <w:pPr>
        <w:spacing w:line="360" w:lineRule="auto"/>
        <w:ind w:firstLine="480" w:firstLineChars="200"/>
        <w:rPr>
          <w:color w:val="auto"/>
          <w:highlight w:val="none"/>
        </w:rPr>
      </w:pPr>
      <w:r>
        <w:rPr>
          <w:rFonts w:hint="eastAsia" w:ascii="宋体" w:hAnsi="宋体" w:cs="宋体"/>
          <w:snapToGrid w:val="0"/>
          <w:color w:val="auto"/>
          <w:kern w:val="28"/>
          <w:sz w:val="24"/>
          <w:highlight w:val="none"/>
          <w:lang w:val="en-US" w:eastAsia="zh-CN"/>
        </w:rPr>
        <w:t>3</w:t>
      </w:r>
      <w:r>
        <w:rPr>
          <w:rFonts w:hint="eastAsia" w:ascii="宋体" w:hAnsi="宋体" w:cs="宋体"/>
          <w:snapToGrid w:val="0"/>
          <w:color w:val="auto"/>
          <w:kern w:val="28"/>
          <w:sz w:val="24"/>
          <w:highlight w:val="none"/>
        </w:rPr>
        <w:t>.为支持和促进中小企业发展，进一步发挥政府采购政策功能，北海市财政局与北海市工业和信息化局共同出台了《关于贯彻落实政府采购领域促进中小企业发展措施的通知》，供应商若有融资意向，详见《关于贯彻落实政府采购领域促进中小企业发展措施的通知》，或登录北海市政府采购中心网站自助查询。供应商成交后也可在“广西政府采购云”平台申请政采贷：操作路径：登录广西政府采购云平台-金融服务中心-【融资服务】，可在热门申请中选择产品直接申请。</w:t>
      </w:r>
    </w:p>
    <w:p w14:paraId="396E067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.网上公告媒体查询：中国政府采购网</w:t>
      </w:r>
      <w:r>
        <w:rPr>
          <w:rFonts w:hint="eastAsia" w:ascii="宋体" w:hAnsi="宋体" w:cs="宋体"/>
          <w:color w:val="auto"/>
          <w:sz w:val="24"/>
          <w:highlight w:val="none"/>
          <w:lang w:eastAsia="zh-CN"/>
        </w:rPr>
        <w:t>（http://www.ccgp.gov.cn/）</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广西政府采购网（http://www.ccgp-guangxi.gov.cn/）</w:t>
      </w:r>
      <w:r>
        <w:rPr>
          <w:rFonts w:hint="eastAsia" w:ascii="宋体" w:hAnsi="宋体" w:cs="宋体"/>
          <w:color w:val="auto"/>
          <w:sz w:val="24"/>
          <w:highlight w:val="none"/>
        </w:rPr>
        <w:t>、</w:t>
      </w:r>
      <w:r>
        <w:rPr>
          <w:rFonts w:hint="eastAsia" w:ascii="宋体" w:hAnsi="宋体" w:eastAsia="宋体" w:cs="宋体"/>
          <w:color w:val="auto"/>
          <w:sz w:val="21"/>
          <w:szCs w:val="21"/>
          <w:highlight w:val="none"/>
          <w:lang w:eastAsia="zh-CN"/>
        </w:rPr>
        <w:t>全国公共资源交易平台（广西.北海）</w:t>
      </w:r>
      <w:r>
        <w:rPr>
          <w:rFonts w:hint="eastAsia" w:ascii="宋体" w:hAnsi="宋体" w:cs="宋体"/>
          <w:color w:val="auto"/>
          <w:sz w:val="21"/>
          <w:szCs w:val="21"/>
          <w:highlight w:val="none"/>
          <w:lang w:eastAsia="zh-CN"/>
        </w:rPr>
        <w:t>（http://ggzy.jgswj.gxzf.gov.cn/bhggzy/）</w:t>
      </w:r>
      <w:r>
        <w:rPr>
          <w:rFonts w:hint="eastAsia" w:ascii="宋体" w:hAnsi="宋体" w:cs="宋体"/>
          <w:color w:val="auto"/>
          <w:sz w:val="24"/>
          <w:highlight w:val="none"/>
        </w:rPr>
        <w:t>。</w:t>
      </w:r>
    </w:p>
    <w:p w14:paraId="3AEE1F9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本项目通过广西政府采购云平台实行在线投标响应（电子投标），为确保网上操作合法、有效和安全，磋商供应商应当在磋商截止时间前完成在“广西政府采购云平台”的身份认证，确保在电子投标过程中能够对相关数据电文进行加密和使用电子签章。使用“广西政府采购云平台电子交易客户端”需要提前申领CA数字证书，CA证书申请操作指南下载地址（网上申请方式见网址：http://www.ccgp-guangxi.gov.cn/luban/detail?parentId=66479&amp;articleId=pSO9fZ16UrkQX4GkrKyqiA==&amp;utm=luban.luban-PC-38919.1085-pc-wsg-guangxi-secondPage-front.1.2e18f760d69611ed8f2cc9701088ccbf）（广西政府采购网）或（现场办理：https://www.gxca.com.cn/detail/detail?articleId=1546808615271264258&amp;classifyId=1546335737551556610&amp;pid=1546335679795990530（广西壮族自治区数字证书认证中心）。</w:t>
      </w:r>
    </w:p>
    <w:p w14:paraId="7917C63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各供应商通过广西政府采购云平台参与政府采购项目投标需下载使用新版客户端，新版客户端下载路径：广西政府采购网（http://zfcg.gxzf.gov.cn/）—办事服务—下载专区—广西政府采购云平台新版客户端。电子响应文件制作与投送教程请登录广西政府采购云平台“服务中心-帮助文档-项目采购-操作流程-电子招投标-政府采购项目电子交易管理操作指南-供应商”。</w:t>
      </w:r>
    </w:p>
    <w:p w14:paraId="688C452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.本项目采用远程异地评标。</w:t>
      </w:r>
    </w:p>
    <w:p w14:paraId="3AAB62B4">
      <w:pPr>
        <w:spacing w:line="360" w:lineRule="auto"/>
        <w:rPr>
          <w:rFonts w:ascii="宋体" w:hAnsi="宋体" w:cs="宋体"/>
          <w:b/>
          <w:color w:val="auto"/>
          <w:kern w:val="1"/>
          <w:sz w:val="24"/>
          <w:szCs w:val="24"/>
          <w:highlight w:val="none"/>
        </w:rPr>
      </w:pPr>
      <w:r>
        <w:rPr>
          <w:rFonts w:hint="eastAsia" w:ascii="宋体" w:hAnsi="宋体" w:cs="宋体"/>
          <w:b/>
          <w:color w:val="auto"/>
          <w:kern w:val="1"/>
          <w:sz w:val="24"/>
          <w:szCs w:val="24"/>
          <w:highlight w:val="none"/>
        </w:rPr>
        <w:t>八、凡对本次招标提出询问，请按以下方式联系</w:t>
      </w:r>
    </w:p>
    <w:p w14:paraId="05E538B6">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1.采购人信息</w:t>
      </w:r>
    </w:p>
    <w:p w14:paraId="3635A9B1">
      <w:pPr>
        <w:spacing w:line="360" w:lineRule="auto"/>
        <w:ind w:firstLine="480" w:firstLineChars="200"/>
        <w:jc w:val="left"/>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名 称：</w:t>
      </w:r>
      <w:r>
        <w:rPr>
          <w:rFonts w:hint="eastAsia" w:ascii="宋体" w:hAnsi="宋体"/>
          <w:color w:val="auto"/>
          <w:sz w:val="24"/>
          <w:szCs w:val="24"/>
          <w:highlight w:val="none"/>
          <w:lang w:eastAsia="zh-CN"/>
        </w:rPr>
        <w:t>北海市海洋与渔业综合执法支队</w:t>
      </w:r>
    </w:p>
    <w:p w14:paraId="4FB62E22">
      <w:pPr>
        <w:spacing w:line="360" w:lineRule="auto"/>
        <w:ind w:firstLine="480" w:firstLineChars="200"/>
        <w:jc w:val="left"/>
        <w:rPr>
          <w:rFonts w:hint="eastAsia" w:ascii="宋体" w:hAnsi="宋体" w:eastAsia="宋体" w:cs="Times New Roman"/>
          <w:color w:val="auto"/>
          <w:sz w:val="24"/>
          <w:szCs w:val="24"/>
          <w:highlight w:val="none"/>
          <w:shd w:val="clear" w:color="auto" w:fill="auto"/>
        </w:rPr>
      </w:pPr>
      <w:r>
        <w:rPr>
          <w:rFonts w:hint="eastAsia" w:ascii="宋体" w:hAnsi="宋体"/>
          <w:color w:val="auto"/>
          <w:sz w:val="24"/>
          <w:szCs w:val="24"/>
          <w:highlight w:val="none"/>
        </w:rPr>
        <w:t>地址：</w:t>
      </w:r>
      <w:bookmarkStart w:id="26" w:name="_Toc28359086"/>
      <w:bookmarkStart w:id="27" w:name="_Toc28359009"/>
      <w:r>
        <w:rPr>
          <w:rFonts w:hint="eastAsia" w:ascii="宋体" w:hAnsi="宋体" w:eastAsia="宋体" w:cs="Times New Roman"/>
          <w:color w:val="auto"/>
          <w:kern w:val="0"/>
          <w:sz w:val="24"/>
          <w:szCs w:val="24"/>
          <w:highlight w:val="none"/>
          <w:shd w:val="clear" w:color="auto" w:fill="auto"/>
          <w:lang w:eastAsia="zh-CN"/>
        </w:rPr>
        <w:t>广西北海市银海区广东南路241号</w:t>
      </w:r>
    </w:p>
    <w:p w14:paraId="216668E4">
      <w:pPr>
        <w:spacing w:line="360" w:lineRule="auto"/>
        <w:ind w:firstLine="480" w:firstLineChars="200"/>
        <w:jc w:val="left"/>
        <w:rPr>
          <w:rFonts w:hint="default" w:ascii="宋体" w:hAnsi="宋体" w:eastAsia="宋体" w:cs="Times New Roman"/>
          <w:color w:val="auto"/>
          <w:sz w:val="24"/>
          <w:szCs w:val="24"/>
          <w:highlight w:val="none"/>
          <w:shd w:val="clear" w:color="auto" w:fill="auto"/>
          <w:lang w:val="en-US"/>
        </w:rPr>
      </w:pPr>
      <w:r>
        <w:rPr>
          <w:rFonts w:hint="eastAsia" w:ascii="宋体" w:hAnsi="宋体" w:eastAsia="宋体" w:cs="Times New Roman"/>
          <w:color w:val="auto"/>
          <w:sz w:val="24"/>
          <w:szCs w:val="24"/>
          <w:highlight w:val="none"/>
          <w:shd w:val="clear" w:color="auto" w:fill="auto"/>
        </w:rPr>
        <w:t>项目联系人：</w:t>
      </w:r>
      <w:r>
        <w:rPr>
          <w:rFonts w:hint="eastAsia" w:ascii="宋体" w:hAnsi="宋体" w:cs="Times New Roman"/>
          <w:color w:val="auto"/>
          <w:sz w:val="24"/>
          <w:szCs w:val="24"/>
          <w:highlight w:val="none"/>
          <w:shd w:val="clear" w:color="auto" w:fill="auto"/>
          <w:lang w:val="en-US" w:eastAsia="zh-CN"/>
        </w:rPr>
        <w:t>符工</w:t>
      </w:r>
    </w:p>
    <w:p w14:paraId="1B82171D">
      <w:pPr>
        <w:spacing w:line="360" w:lineRule="auto"/>
        <w:ind w:firstLine="480" w:firstLineChars="200"/>
        <w:jc w:val="left"/>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rPr>
        <w:t>项目联系方式：0779-</w:t>
      </w:r>
      <w:r>
        <w:rPr>
          <w:rFonts w:hint="eastAsia" w:ascii="宋体" w:hAnsi="宋体"/>
          <w:color w:val="auto"/>
          <w:sz w:val="24"/>
          <w:szCs w:val="24"/>
          <w:highlight w:val="none"/>
          <w:lang w:val="en-US" w:eastAsia="zh-CN"/>
        </w:rPr>
        <w:t>3058352</w:t>
      </w:r>
    </w:p>
    <w:bookmarkEnd w:id="26"/>
    <w:bookmarkEnd w:id="27"/>
    <w:p w14:paraId="7C6E5B2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2.采购代理机构信息            </w:t>
      </w:r>
    </w:p>
    <w:p w14:paraId="1AA62CD1">
      <w:pPr>
        <w:pStyle w:val="633"/>
        <w:rPr>
          <w:rFonts w:hint="eastAsia"/>
          <w:color w:val="auto"/>
          <w:highlight w:val="none"/>
        </w:rPr>
      </w:pPr>
      <w:r>
        <w:rPr>
          <w:rFonts w:hint="eastAsia"/>
          <w:color w:val="auto"/>
          <w:highlight w:val="none"/>
        </w:rPr>
        <w:t>名    称：</w:t>
      </w:r>
      <w:r>
        <w:rPr>
          <w:rFonts w:hint="eastAsia"/>
          <w:color w:val="auto"/>
          <w:highlight w:val="none"/>
          <w:lang w:val="en-US" w:eastAsia="zh-CN"/>
        </w:rPr>
        <w:t>广西北部湾宏亚建设管理有限公司</w:t>
      </w:r>
      <w:r>
        <w:rPr>
          <w:rFonts w:hint="eastAsia"/>
          <w:color w:val="auto"/>
          <w:highlight w:val="none"/>
        </w:rPr>
        <w:t xml:space="preserve">             </w:t>
      </w:r>
    </w:p>
    <w:p w14:paraId="5B25CD15">
      <w:pPr>
        <w:pStyle w:val="633"/>
        <w:rPr>
          <w:rFonts w:hint="default"/>
          <w:color w:val="auto"/>
          <w:highlight w:val="none"/>
          <w:lang w:val="en-US" w:eastAsia="zh-CN"/>
        </w:rPr>
      </w:pPr>
      <w:r>
        <w:rPr>
          <w:rFonts w:hint="eastAsia"/>
          <w:color w:val="auto"/>
          <w:highlight w:val="none"/>
        </w:rPr>
        <w:t>地    址：</w:t>
      </w:r>
      <w:r>
        <w:rPr>
          <w:rFonts w:hint="eastAsia"/>
          <w:color w:val="auto"/>
          <w:highlight w:val="none"/>
          <w:lang w:eastAsia="zh-CN"/>
        </w:rPr>
        <w:t>广西北海市海城区银河城市科技产业城2栋0101号</w:t>
      </w:r>
      <w:r>
        <w:rPr>
          <w:rFonts w:hint="eastAsia"/>
          <w:color w:val="auto"/>
          <w:highlight w:val="none"/>
        </w:rPr>
        <w:t xml:space="preserve"> </w:t>
      </w:r>
    </w:p>
    <w:p w14:paraId="27676443">
      <w:pPr>
        <w:spacing w:line="360" w:lineRule="auto"/>
        <w:ind w:firstLine="48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项目联系人：</w:t>
      </w:r>
      <w:r>
        <w:rPr>
          <w:rFonts w:hint="eastAsia" w:ascii="宋体" w:hAnsi="宋体" w:cs="宋体"/>
          <w:color w:val="auto"/>
          <w:sz w:val="24"/>
          <w:highlight w:val="none"/>
          <w:lang w:val="en-US" w:eastAsia="zh-CN"/>
        </w:rPr>
        <w:t>叶工，陈工</w:t>
      </w:r>
    </w:p>
    <w:p w14:paraId="4C3DDCB3">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项目联系方式：</w:t>
      </w:r>
      <w:r>
        <w:rPr>
          <w:rFonts w:hint="eastAsia" w:ascii="宋体" w:hAnsi="宋体" w:cs="宋体"/>
          <w:color w:val="auto"/>
          <w:sz w:val="24"/>
          <w:highlight w:val="none"/>
          <w:lang w:val="en-US" w:eastAsia="zh-CN"/>
        </w:rPr>
        <w:t>0779-3928925</w:t>
      </w:r>
    </w:p>
    <w:p w14:paraId="156B3DBD">
      <w:pPr>
        <w:pStyle w:val="633"/>
        <w:rPr>
          <w:rFonts w:hint="eastAsia"/>
          <w:color w:val="auto"/>
          <w:highlight w:val="none"/>
        </w:rPr>
      </w:pPr>
    </w:p>
    <w:p w14:paraId="0A684A16">
      <w:pPr>
        <w:pStyle w:val="633"/>
        <w:rPr>
          <w:color w:val="auto"/>
          <w:highlight w:val="none"/>
        </w:rPr>
      </w:pPr>
    </w:p>
    <w:p w14:paraId="6260BE1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若对项目采购电子交易系统操作有疑问，可登录广西政府采购云平台（https://www.zcygov.cn/），点击右侧咨询小采，获取采小蜜智能服务管家帮助，或拨打广西政府采购云平台服务热线95763获取热线服务帮助。</w:t>
      </w:r>
    </w:p>
    <w:p w14:paraId="664F2F90">
      <w:pPr>
        <w:spacing w:line="360" w:lineRule="auto"/>
        <w:rPr>
          <w:rFonts w:hint="eastAsia" w:cs="仿宋_GB2312" w:asciiTheme="minorEastAsia" w:hAnsiTheme="minorEastAsia" w:eastAsiaTheme="minorEastAsia"/>
          <w:color w:val="auto"/>
          <w:sz w:val="24"/>
          <w:highlight w:val="none"/>
        </w:rPr>
      </w:pPr>
    </w:p>
    <w:p w14:paraId="0F9BA233">
      <w:pPr>
        <w:pStyle w:val="32"/>
        <w:spacing w:line="360" w:lineRule="auto"/>
        <w:ind w:firstLine="480" w:firstLineChars="200"/>
        <w:rPr>
          <w:rFonts w:hint="eastAsia" w:cs="仿宋_GB2312" w:asciiTheme="minorEastAsia" w:hAnsiTheme="minorEastAsia" w:eastAsiaTheme="minorEastAsia"/>
          <w:color w:val="auto"/>
          <w:sz w:val="24"/>
          <w:szCs w:val="24"/>
          <w:highlight w:val="none"/>
        </w:rPr>
      </w:pPr>
    </w:p>
    <w:p w14:paraId="51105620">
      <w:pPr>
        <w:adjustRightInd/>
        <w:spacing w:line="360" w:lineRule="auto"/>
        <w:jc w:val="center"/>
        <w:rPr>
          <w:rFonts w:hint="eastAsia" w:cs="仿宋_GB2312" w:asciiTheme="minorEastAsia" w:hAnsiTheme="minorEastAsia" w:eastAsiaTheme="minorEastAsia"/>
          <w:b/>
          <w:color w:val="auto"/>
          <w:sz w:val="36"/>
          <w:szCs w:val="20"/>
          <w:highlight w:val="none"/>
        </w:rPr>
      </w:pPr>
      <w:r>
        <w:rPr>
          <w:rFonts w:hint="eastAsia" w:cs="仿宋_GB2312" w:asciiTheme="minorEastAsia" w:hAnsiTheme="minorEastAsia" w:eastAsiaTheme="minorEastAsia"/>
          <w:b/>
          <w:color w:val="auto"/>
          <w:sz w:val="36"/>
          <w:szCs w:val="20"/>
          <w:highlight w:val="none"/>
        </w:rPr>
        <w:br w:type="page"/>
      </w:r>
    </w:p>
    <w:p w14:paraId="29142808">
      <w:pPr>
        <w:adjustRightInd/>
        <w:spacing w:line="360" w:lineRule="auto"/>
        <w:jc w:val="center"/>
        <w:outlineLvl w:val="0"/>
        <w:rPr>
          <w:rFonts w:hint="eastAsia" w:cs="仿宋_GB2312" w:asciiTheme="minorEastAsia" w:hAnsiTheme="minorEastAsia" w:eastAsiaTheme="minorEastAsia"/>
          <w:b/>
          <w:color w:val="auto"/>
          <w:sz w:val="32"/>
          <w:szCs w:val="20"/>
          <w:highlight w:val="none"/>
        </w:rPr>
      </w:pPr>
      <w:bookmarkStart w:id="28" w:name="_Toc8027"/>
      <w:r>
        <w:rPr>
          <w:rFonts w:hint="eastAsia" w:cs="仿宋_GB2312" w:asciiTheme="minorEastAsia" w:hAnsiTheme="minorEastAsia" w:eastAsiaTheme="minorEastAsia"/>
          <w:b/>
          <w:color w:val="auto"/>
          <w:sz w:val="36"/>
          <w:szCs w:val="20"/>
          <w:highlight w:val="none"/>
        </w:rPr>
        <w:t>第二部分  竞争性磋商流程</w:t>
      </w:r>
      <w:bookmarkEnd w:id="28"/>
    </w:p>
    <w:p w14:paraId="41AC9BF5">
      <w:pPr>
        <w:pStyle w:val="393"/>
        <w:spacing w:before="0"/>
        <w:ind w:firstLine="0" w:firstLineChars="0"/>
        <w:rPr>
          <w:rFonts w:hint="eastAsia" w:asciiTheme="minorEastAsia" w:hAnsiTheme="minorEastAsia" w:eastAsiaTheme="minorEastAsia"/>
          <w:b/>
          <w:color w:val="auto"/>
          <w:highlight w:val="none"/>
        </w:rPr>
      </w:pPr>
      <w:r>
        <w:rPr>
          <w:rFonts w:hint="eastAsia" w:asciiTheme="minorEastAsia" w:hAnsiTheme="minorEastAsia" w:eastAsiaTheme="minorEastAsia"/>
          <w:b/>
          <w:color w:val="auto"/>
          <w:szCs w:val="24"/>
          <w:highlight w:val="none"/>
        </w:rPr>
        <w:t>1.征集供应商</w:t>
      </w:r>
    </w:p>
    <w:p w14:paraId="0C6F132C">
      <w:pPr>
        <w:pStyle w:val="393"/>
        <w:spacing w:before="0"/>
        <w:ind w:firstLine="480"/>
        <w:rPr>
          <w:rFonts w:hint="eastAsia"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1.1邀请供应商。</w:t>
      </w:r>
    </w:p>
    <w:p w14:paraId="6588BFBF">
      <w:pPr>
        <w:pStyle w:val="393"/>
        <w:spacing w:before="0"/>
        <w:ind w:firstLine="480"/>
        <w:rPr>
          <w:rFonts w:hint="eastAsia" w:asciiTheme="minorEastAsia" w:hAnsiTheme="minorEastAsia" w:eastAsiaTheme="minorEastAsia"/>
          <w:color w:val="auto"/>
          <w:szCs w:val="24"/>
          <w:highlight w:val="none"/>
        </w:rPr>
      </w:pPr>
      <w:r>
        <w:rPr>
          <w:rFonts w:hint="eastAsia" w:ascii="宋体" w:hAnsi="宋体" w:cs="宋体"/>
          <w:color w:val="auto"/>
          <w:kern w:val="0"/>
          <w:highlight w:val="none"/>
        </w:rPr>
        <w:sym w:font="Wingdings" w:char="F0FE"/>
      </w:r>
      <w:r>
        <w:rPr>
          <w:rFonts w:hint="eastAsia" w:asciiTheme="minorEastAsia" w:hAnsiTheme="minorEastAsia" w:eastAsiaTheme="minorEastAsia"/>
          <w:b/>
          <w:color w:val="auto"/>
          <w:szCs w:val="24"/>
          <w:highlight w:val="none"/>
        </w:rPr>
        <w:t>采用公告方式邀请供应商的，</w:t>
      </w:r>
      <w:r>
        <w:rPr>
          <w:rFonts w:hint="eastAsia" w:asciiTheme="minorEastAsia" w:hAnsiTheme="minorEastAsia" w:eastAsiaTheme="minorEastAsia"/>
          <w:color w:val="auto"/>
          <w:szCs w:val="24"/>
          <w:highlight w:val="none"/>
        </w:rPr>
        <w:t>由采购人、采购代理机构在省级以上人民政府财政部门指定的政府采购信息发布媒体上发布磋商公告，邀请符合相应资格条件的供应商参与竞争性磋商采购活动。</w:t>
      </w:r>
    </w:p>
    <w:p w14:paraId="127FB770">
      <w:pPr>
        <w:pStyle w:val="393"/>
        <w:spacing w:before="0"/>
        <w:ind w:firstLine="480"/>
        <w:rPr>
          <w:rFonts w:hint="eastAsia" w:asciiTheme="minorEastAsia" w:hAnsiTheme="minorEastAsia" w:eastAsiaTheme="minorEastAsia"/>
          <w:color w:val="auto"/>
          <w:szCs w:val="24"/>
          <w:highlight w:val="none"/>
        </w:rPr>
      </w:pPr>
      <w:r>
        <w:rPr>
          <w:rFonts w:hint="eastAsia" w:cs="宋体" w:asciiTheme="minorEastAsia" w:hAnsiTheme="minorEastAsia" w:eastAsiaTheme="minorEastAsia"/>
          <w:color w:val="auto"/>
          <w:highlight w:val="none"/>
        </w:rPr>
        <w:t>□</w:t>
      </w:r>
      <w:r>
        <w:rPr>
          <w:rFonts w:hint="eastAsia" w:asciiTheme="minorEastAsia" w:hAnsiTheme="minorEastAsia" w:eastAsiaTheme="minorEastAsia"/>
          <w:b/>
          <w:color w:val="auto"/>
          <w:szCs w:val="24"/>
          <w:highlight w:val="none"/>
        </w:rPr>
        <w:t>采用随机抽取方式邀请供应商的，</w:t>
      </w:r>
      <w:r>
        <w:rPr>
          <w:rFonts w:hint="eastAsia" w:asciiTheme="minorEastAsia" w:hAnsiTheme="minorEastAsia" w:eastAsiaTheme="minorEastAsia"/>
          <w:color w:val="auto"/>
          <w:szCs w:val="24"/>
          <w:highlight w:val="none"/>
        </w:rPr>
        <w:t>由采购人、采购代理机构从省级以上财政部门建立的供应商库中随机抽取不少于3家符合相应资格条件的供应商参与竞争性磋商采购活动。</w:t>
      </w:r>
    </w:p>
    <w:p w14:paraId="5C0C1454">
      <w:pPr>
        <w:pStyle w:val="393"/>
        <w:spacing w:before="0"/>
        <w:ind w:firstLine="480"/>
        <w:rPr>
          <w:rFonts w:hint="eastAsia" w:asciiTheme="minorEastAsia" w:hAnsiTheme="minorEastAsia" w:eastAsiaTheme="minorEastAsia"/>
          <w:color w:val="auto"/>
          <w:szCs w:val="24"/>
          <w:highlight w:val="none"/>
        </w:rPr>
      </w:pPr>
      <w:r>
        <w:rPr>
          <w:rFonts w:hint="eastAsia" w:cs="宋体" w:asciiTheme="minorEastAsia" w:hAnsiTheme="minorEastAsia" w:eastAsiaTheme="minorEastAsia"/>
          <w:color w:val="auto"/>
          <w:highlight w:val="none"/>
        </w:rPr>
        <w:t>□</w:t>
      </w:r>
      <w:r>
        <w:rPr>
          <w:rFonts w:hint="eastAsia" w:asciiTheme="minorEastAsia" w:hAnsiTheme="minorEastAsia" w:eastAsiaTheme="minorEastAsia"/>
          <w:b/>
          <w:color w:val="auto"/>
          <w:szCs w:val="24"/>
          <w:highlight w:val="none"/>
        </w:rPr>
        <w:t>采用书面推荐方式邀请供应商的，</w:t>
      </w:r>
      <w:r>
        <w:rPr>
          <w:rFonts w:hint="eastAsia" w:asciiTheme="minorEastAsia" w:hAnsiTheme="minorEastAsia" w:eastAsiaTheme="minorEastAsia"/>
          <w:color w:val="auto"/>
          <w:szCs w:val="24"/>
          <w:highlight w:val="none"/>
        </w:rPr>
        <w:t>由采购人和评审专家分别书面推荐不少于3家符合相应资格条件的供应商参与竞争性磋商采购活动。采取采购人和评审专家书面推荐方式选择供应商的，采购人和评审专家应当各自出具书面推荐意见。采购人推荐供应商的比例不得高于推荐供应商总数的50%。格式见附件</w:t>
      </w:r>
    </w:p>
    <w:p w14:paraId="1DB60681">
      <w:pPr>
        <w:pStyle w:val="393"/>
        <w:spacing w:before="0"/>
        <w:ind w:firstLine="480"/>
        <w:rPr>
          <w:rFonts w:hint="eastAsia"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1.2供应商获取磋商文件。</w:t>
      </w:r>
    </w:p>
    <w:p w14:paraId="2ADD83FB">
      <w:pPr>
        <w:pStyle w:val="393"/>
        <w:spacing w:before="0"/>
        <w:ind w:firstLine="480"/>
        <w:rPr>
          <w:rFonts w:hint="eastAsia"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1.3组织现场考察或召开答疑会（如果有）。</w:t>
      </w:r>
    </w:p>
    <w:p w14:paraId="1F8431B3">
      <w:pPr>
        <w:pStyle w:val="393"/>
        <w:spacing w:before="0"/>
        <w:ind w:firstLine="480"/>
        <w:rPr>
          <w:rFonts w:hint="eastAsia"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1.4发布更正（延期）公告，澄清或修改磋商文件（如果有）。</w:t>
      </w:r>
    </w:p>
    <w:p w14:paraId="7FBF98C8">
      <w:pPr>
        <w:pStyle w:val="393"/>
        <w:spacing w:before="0"/>
        <w:ind w:firstLine="480"/>
        <w:rPr>
          <w:rFonts w:hint="eastAsia"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1.5供应商按磋商文件要求编制响应文件。</w:t>
      </w:r>
    </w:p>
    <w:p w14:paraId="3CA89351">
      <w:pPr>
        <w:pStyle w:val="393"/>
        <w:spacing w:before="0"/>
        <w:ind w:firstLine="0" w:firstLineChars="0"/>
        <w:rPr>
          <w:rFonts w:hint="eastAsia" w:asciiTheme="minorEastAsia" w:hAnsiTheme="minorEastAsia" w:eastAsiaTheme="minorEastAsia"/>
          <w:b/>
          <w:color w:val="auto"/>
          <w:highlight w:val="none"/>
        </w:rPr>
      </w:pPr>
      <w:r>
        <w:rPr>
          <w:rFonts w:hint="eastAsia" w:asciiTheme="minorEastAsia" w:hAnsiTheme="minorEastAsia" w:eastAsiaTheme="minorEastAsia"/>
          <w:b/>
          <w:color w:val="auto"/>
          <w:highlight w:val="none"/>
        </w:rPr>
        <w:t>2.响应文件开启与信用信息查询</w:t>
      </w:r>
    </w:p>
    <w:p w14:paraId="44A64DEA">
      <w:pPr>
        <w:pStyle w:val="393"/>
        <w:spacing w:before="0"/>
        <w:ind w:firstLine="480"/>
        <w:rPr>
          <w:rFonts w:hint="eastAsia"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2.1供应商依据“提交响应文件的截止时间与地点”通过广西政府采购云平台在线提交响应文件。供应商在提交响应文件的截止时间前，可以补充、修改或撤回响应文件。</w:t>
      </w:r>
    </w:p>
    <w:p w14:paraId="2F98EB14">
      <w:pPr>
        <w:pStyle w:val="393"/>
        <w:spacing w:before="0"/>
        <w:ind w:firstLine="480"/>
        <w:rPr>
          <w:rFonts w:hint="eastAsia"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2.2</w:t>
      </w:r>
      <w:r>
        <w:rPr>
          <w:rFonts w:hint="eastAsia" w:cs="Arial" w:asciiTheme="minorEastAsia" w:hAnsiTheme="minorEastAsia" w:eastAsiaTheme="minorEastAsia"/>
          <w:color w:val="auto"/>
          <w:kern w:val="0"/>
          <w:szCs w:val="24"/>
          <w:highlight w:val="none"/>
        </w:rPr>
        <w:t>采购人或者采购代理机构将通过“信用中国”网站(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Style w:val="69"/>
          <w:rFonts w:hint="eastAsia" w:asciiTheme="minorEastAsia" w:hAnsiTheme="minorEastAsia" w:eastAsiaTheme="minorEastAsia"/>
          <w:snapToGrid/>
          <w:color w:val="auto"/>
          <w:sz w:val="24"/>
          <w:szCs w:val="24"/>
          <w:highlight w:val="none"/>
        </w:rPr>
        <w:t>www.creditchina.gov.cn</w:t>
      </w:r>
      <w:r>
        <w:rPr>
          <w:rStyle w:val="69"/>
          <w:rFonts w:hint="eastAsia" w:asciiTheme="minorEastAsia" w:hAnsiTheme="minorEastAsia" w:eastAsiaTheme="minorEastAsia"/>
          <w:snapToGrid/>
          <w:color w:val="auto"/>
          <w:sz w:val="24"/>
          <w:szCs w:val="24"/>
          <w:highlight w:val="none"/>
        </w:rPr>
        <w:fldChar w:fldCharType="end"/>
      </w:r>
      <w:r>
        <w:rPr>
          <w:rFonts w:hint="eastAsia" w:cs="Arial" w:asciiTheme="minorEastAsia" w:hAnsiTheme="minorEastAsia" w:eastAsiaTheme="minorEastAsia"/>
          <w:color w:val="auto"/>
          <w:kern w:val="0"/>
          <w:szCs w:val="24"/>
          <w:highlight w:val="none"/>
        </w:rPr>
        <w:t>)和中国政府采购网(www.ccgp.gov.cn)渠道查询供应商响应截止时间当日的信用记录。</w:t>
      </w:r>
    </w:p>
    <w:p w14:paraId="76F9D98B">
      <w:pPr>
        <w:pStyle w:val="393"/>
        <w:spacing w:before="0"/>
        <w:ind w:firstLine="0" w:firstLineChars="0"/>
        <w:rPr>
          <w:rFonts w:hint="eastAsia" w:asciiTheme="minorEastAsia" w:hAnsiTheme="minorEastAsia" w:eastAsiaTheme="minorEastAsia"/>
          <w:b/>
          <w:color w:val="auto"/>
          <w:highlight w:val="none"/>
        </w:rPr>
      </w:pPr>
      <w:r>
        <w:rPr>
          <w:rFonts w:hint="eastAsia" w:asciiTheme="minorEastAsia" w:hAnsiTheme="minorEastAsia" w:eastAsiaTheme="minorEastAsia"/>
          <w:b/>
          <w:color w:val="auto"/>
          <w:highlight w:val="none"/>
        </w:rPr>
        <w:t>3.磋商与评审</w:t>
      </w:r>
    </w:p>
    <w:p w14:paraId="6D99839A">
      <w:pPr>
        <w:pStyle w:val="393"/>
        <w:spacing w:before="0"/>
        <w:ind w:firstLine="480"/>
        <w:rPr>
          <w:rFonts w:hint="eastAsia"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3.1磋商小组签到。</w:t>
      </w:r>
    </w:p>
    <w:p w14:paraId="47E785C6">
      <w:pPr>
        <w:pStyle w:val="393"/>
        <w:spacing w:before="0"/>
        <w:ind w:firstLine="480"/>
        <w:rPr>
          <w:rFonts w:hint="eastAsia"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3.2采购代理机构宣布有关纪律以及磋商、评审工作程序。</w:t>
      </w:r>
    </w:p>
    <w:p w14:paraId="06968605">
      <w:pPr>
        <w:pStyle w:val="393"/>
        <w:spacing w:before="0"/>
        <w:ind w:firstLine="480"/>
        <w:rPr>
          <w:rFonts w:hint="eastAsia"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3.3磋商小组审查确认磋商文件。磋商文件内容违反国家有关强制性规定的，磋商小组应当停止评审并向采购代理机构说明情况。</w:t>
      </w:r>
    </w:p>
    <w:p w14:paraId="0F4D87DF">
      <w:pPr>
        <w:pStyle w:val="393"/>
        <w:spacing w:before="0"/>
        <w:ind w:firstLine="480"/>
        <w:rPr>
          <w:rFonts w:hint="eastAsia"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3.4磋商小组对供应商的资格进行审查。</w:t>
      </w:r>
    </w:p>
    <w:p w14:paraId="152A27B9">
      <w:pPr>
        <w:pStyle w:val="393"/>
        <w:spacing w:before="0"/>
        <w:ind w:firstLine="480"/>
        <w:rPr>
          <w:rFonts w:hint="eastAsia"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3.5磋商小组审查响应文件。</w:t>
      </w:r>
    </w:p>
    <w:p w14:paraId="26333395">
      <w:pPr>
        <w:pStyle w:val="393"/>
        <w:spacing w:before="0"/>
        <w:ind w:firstLine="480"/>
        <w:rPr>
          <w:rFonts w:hint="eastAsia"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3.6对于未实质性响应磋商文件的响应文件由磋商小组认定响应无效，并告知该供应商。</w:t>
      </w:r>
    </w:p>
    <w:p w14:paraId="719481DC">
      <w:pPr>
        <w:pStyle w:val="393"/>
        <w:spacing w:before="0"/>
        <w:ind w:firstLine="480"/>
        <w:rPr>
          <w:rFonts w:hint="eastAsia"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3.7供应商根据磋商小组要求对响应文件中含义不明确、同类问题表述不一致或者有明显文字和计算错误的内容等作出必要的澄清、说明或者更正。磋商小组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更正不得超出响应文件的范围或者改变响应文件的实质性内容。</w:t>
      </w:r>
    </w:p>
    <w:p w14:paraId="6F428DA9">
      <w:pPr>
        <w:pStyle w:val="393"/>
        <w:spacing w:before="0"/>
        <w:ind w:firstLine="480"/>
        <w:rPr>
          <w:rFonts w:hint="eastAsia"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3.8磋商小组与符合要求的供应商进行磋商。磋商小组所有成员按照响应文件解密次序集中与单一供应商分别进行磋商，并给予所有参加磋商的供应商平等的磋商机会。磋商过程中，磋商小组可以根据磋商情况调整轮次。磋商时由采购代理机构或磋商小组利用广西政府采购云平台发起磋商邀请，供应商通过广西政府采购云平台“在线评审室”进行远程视频磋商。供应商使用CA数字证书登录广西政府采购云平台——收到视频评审邀请——点击“视频评审”进入“视频评审系统”——开始远程磋商活动。</w:t>
      </w:r>
    </w:p>
    <w:p w14:paraId="0115D881">
      <w:pPr>
        <w:pStyle w:val="393"/>
        <w:spacing w:before="0"/>
        <w:ind w:firstLine="480"/>
        <w:rPr>
          <w:rFonts w:hint="eastAsia"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3.9经磋商确定磋商文件的变动情况。对磋商文件作出的实质性变动是磋商文件的有效组成部分，磋商小组应当及时以书面形式同时通知所有参加磋商的供应商。</w:t>
      </w:r>
    </w:p>
    <w:p w14:paraId="4EAA4809">
      <w:pPr>
        <w:pStyle w:val="393"/>
        <w:spacing w:before="0"/>
        <w:ind w:firstLine="480"/>
        <w:rPr>
          <w:rFonts w:hint="eastAsia"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3.10 供应商应当按照磋商文件的变动情况及磋商小组的要求通过电子交易平台重新提交响应文件和最后报价，并使用电子签名（如果有）。已提交响应文件的供应商，在提交最后报价之前，可以根据磋商情况退出磋商。如供应商未按磋商小组的要求在规定的时间内提交最后报价的，视为退出磋商。</w:t>
      </w:r>
    </w:p>
    <w:p w14:paraId="76DDC852">
      <w:pPr>
        <w:pStyle w:val="393"/>
        <w:spacing w:before="0"/>
        <w:ind w:firstLine="480"/>
        <w:rPr>
          <w:rFonts w:hint="eastAsia"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3.11磋商小组按照下列方式确定提交最后报价的供应商，有特殊规定的从其规定：</w:t>
      </w:r>
    </w:p>
    <w:p w14:paraId="25204393">
      <w:pPr>
        <w:pStyle w:val="393"/>
        <w:spacing w:before="0"/>
        <w:ind w:firstLine="480"/>
        <w:rPr>
          <w:rFonts w:hint="eastAsia"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磋商文件能够详细列明采购标的的技术、服务要求的，磋商结束后，磋商小组应当要求所有实质性响应的供应商在规定时间内在电子交易平台提交最后报价，提交最后报价的供应商不得少于3家。符合财政部门规定情形的，提交最后报价的供应商可以为2家。</w:t>
      </w:r>
    </w:p>
    <w:p w14:paraId="713E82FD">
      <w:pPr>
        <w:pStyle w:val="393"/>
        <w:spacing w:before="0"/>
        <w:ind w:firstLine="480"/>
        <w:rPr>
          <w:rFonts w:hint="eastAsia"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磋商文件不能详细列明采购标的的技术、服务要求，需经磋商由供应商提供最终设计方案或解决方案的，磋商结束后，磋商小组应当按照少数服从多数的原则投票推荐3家及以上供应商的设计方案或者解决方案，并要求其在规定时间内在电子交易平台提交最后报价。</w:t>
      </w:r>
    </w:p>
    <w:p w14:paraId="2AD36100">
      <w:pPr>
        <w:pStyle w:val="393"/>
        <w:spacing w:before="0"/>
        <w:ind w:firstLine="480"/>
        <w:rPr>
          <w:rFonts w:hint="eastAsia"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3.12确定进入最后报价的供应商在规定时间内提交最后报价。</w:t>
      </w:r>
    </w:p>
    <w:p w14:paraId="498468BA">
      <w:pPr>
        <w:pStyle w:val="393"/>
        <w:spacing w:before="0"/>
        <w:ind w:firstLine="480"/>
        <w:rPr>
          <w:rFonts w:hint="eastAsia"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3.13由磋商小组根据磋商文件确定的评审办法及评审标准对提交最后报价的供应商的响应文件和最后报价进行综合评分。磋商小组各成员应当独立对每个有效响应的文件进行评价、打分，然后汇总每个供应商每项评分因素的得分。</w:t>
      </w:r>
    </w:p>
    <w:p w14:paraId="1D72B4DF">
      <w:pPr>
        <w:pStyle w:val="393"/>
        <w:spacing w:before="0"/>
        <w:ind w:firstLine="480"/>
        <w:rPr>
          <w:rFonts w:hint="eastAsia"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3.14磋商小组应当根据综合评分情况，按照评审得分由高到低顺序推荐3名以上成交候选供应商，并编写评审报告。</w:t>
      </w:r>
    </w:p>
    <w:p w14:paraId="5879DD76">
      <w:pPr>
        <w:pStyle w:val="393"/>
        <w:spacing w:before="0"/>
        <w:ind w:firstLine="0" w:firstLineChars="0"/>
        <w:rPr>
          <w:rFonts w:hint="eastAsia" w:asciiTheme="minorEastAsia" w:hAnsiTheme="minorEastAsia" w:eastAsiaTheme="minorEastAsia"/>
          <w:b/>
          <w:color w:val="auto"/>
          <w:highlight w:val="none"/>
        </w:rPr>
      </w:pPr>
      <w:r>
        <w:rPr>
          <w:rFonts w:hint="eastAsia" w:asciiTheme="minorEastAsia" w:hAnsiTheme="minorEastAsia" w:eastAsiaTheme="minorEastAsia"/>
          <w:b/>
          <w:color w:val="auto"/>
          <w:highlight w:val="none"/>
        </w:rPr>
        <w:t>4. 成交</w:t>
      </w:r>
    </w:p>
    <w:p w14:paraId="39ED9336">
      <w:pPr>
        <w:pStyle w:val="393"/>
        <w:spacing w:before="0"/>
        <w:ind w:firstLine="480"/>
        <w:rPr>
          <w:rFonts w:hint="eastAsia"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4.1</w:t>
      </w:r>
      <w:r>
        <w:rPr>
          <w:rFonts w:hint="eastAsia" w:ascii="宋体" w:hAnsi="宋体" w:cs="宋体"/>
          <w:color w:val="auto"/>
          <w:szCs w:val="24"/>
          <w:highlight w:val="none"/>
        </w:rPr>
        <w:t>政府采购项目实行全流程电子化，评审报告送交、采购结果确定和结果公告均在线完成。</w:t>
      </w:r>
      <w:r>
        <w:rPr>
          <w:rFonts w:hint="eastAsia" w:asciiTheme="minorEastAsia" w:hAnsiTheme="minorEastAsia" w:eastAsiaTheme="minorEastAsia"/>
          <w:color w:val="auto"/>
          <w:szCs w:val="24"/>
          <w:highlight w:val="none"/>
        </w:rPr>
        <w:t>采购代理机构应当</w:t>
      </w:r>
      <w:r>
        <w:rPr>
          <w:rFonts w:hint="eastAsia" w:ascii="宋体" w:hAnsi="宋体" w:cs="宋体"/>
          <w:color w:val="auto"/>
          <w:szCs w:val="24"/>
          <w:highlight w:val="none"/>
        </w:rPr>
        <w:t>依法及时</w:t>
      </w:r>
      <w:r>
        <w:rPr>
          <w:rFonts w:hint="eastAsia" w:asciiTheme="minorEastAsia" w:hAnsiTheme="minorEastAsia" w:eastAsiaTheme="minorEastAsia"/>
          <w:color w:val="auto"/>
          <w:szCs w:val="24"/>
          <w:highlight w:val="none"/>
        </w:rPr>
        <w:t>将评审报告在线送交采购人确认。采购人应当在收到评审报告后2个工作日内，从评审报告提出的成交候选供应商中，按照排序由高到低的原则确定成交供应商，采购人也可以书面授权磋商小组直接确定成交供应商。</w:t>
      </w:r>
    </w:p>
    <w:p w14:paraId="1266F529">
      <w:pPr>
        <w:pStyle w:val="393"/>
        <w:spacing w:before="0"/>
        <w:ind w:firstLine="480"/>
        <w:rPr>
          <w:rFonts w:hint="eastAsia"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4.2采购代理机构在收到采购人对评审报告的确认意见和对成交供应商的确定结果后，应当在2个工作日内，在</w:t>
      </w:r>
      <w:r>
        <w:rPr>
          <w:rFonts w:hint="eastAsia" w:ascii="宋体" w:hAnsi="宋体" w:cs="宋体"/>
          <w:color w:val="auto"/>
          <w:sz w:val="24"/>
          <w:szCs w:val="24"/>
          <w:highlight w:val="none"/>
          <w:lang w:val="en-US" w:eastAsia="zh-CN"/>
        </w:rPr>
        <w:t>中国政府采购网(www.ccgp.gov.cn)、广西壮族自治区政府采购网（http://zfcg.gxzf.gov.cn/）</w:t>
      </w: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全国公共资源交易平台（广西.北海）(http://ggzy.jgswj.gxzf.gov.cn/bhggzy/)</w:t>
      </w:r>
      <w:r>
        <w:rPr>
          <w:rFonts w:hint="eastAsia" w:asciiTheme="minorEastAsia" w:hAnsiTheme="minorEastAsia" w:eastAsiaTheme="minorEastAsia"/>
          <w:color w:val="auto"/>
          <w:szCs w:val="24"/>
          <w:highlight w:val="none"/>
        </w:rPr>
        <w:t>上公告成交结果，同时向成交供应商发出成交通知书，并将磋商文件随成交结果同时公告。</w:t>
      </w:r>
    </w:p>
    <w:p w14:paraId="2AA7637A">
      <w:pPr>
        <w:pStyle w:val="393"/>
        <w:spacing w:before="0"/>
        <w:ind w:firstLine="0" w:firstLineChars="0"/>
        <w:rPr>
          <w:rFonts w:hint="eastAsia" w:cs="宋体" w:asciiTheme="minorEastAsia" w:hAnsiTheme="minorEastAsia" w:eastAsiaTheme="minorEastAsia"/>
          <w:color w:val="auto"/>
          <w:kern w:val="0"/>
          <w:szCs w:val="21"/>
          <w:highlight w:val="none"/>
        </w:rPr>
      </w:pPr>
      <w:r>
        <w:rPr>
          <w:rFonts w:hint="eastAsia" w:asciiTheme="minorEastAsia" w:hAnsiTheme="minorEastAsia" w:eastAsiaTheme="minorEastAsia"/>
          <w:b/>
          <w:color w:val="auto"/>
          <w:highlight w:val="none"/>
        </w:rPr>
        <w:t>5.合同及履约验收</w:t>
      </w:r>
    </w:p>
    <w:p w14:paraId="5956072E">
      <w:pPr>
        <w:pStyle w:val="393"/>
        <w:spacing w:before="0"/>
        <w:ind w:firstLine="480"/>
        <w:rPr>
          <w:rFonts w:hint="eastAsia"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5.1采购人与成交供应商应当自成交通知书发出之日起25日内，按照采购文件确定的事项签订政府采购电子合同，具备条件的项目应缩短合同签订时间至8个工作日内。采购人因不可抗力原因延迟签订电子合同的，应当自不可抗力事由消除之日起5个工作日内完成合同签订事宜。鼓励采购人通过完善内部流程进一步缩短电子合同签订期限。</w:t>
      </w:r>
    </w:p>
    <w:p w14:paraId="4C753D73">
      <w:pPr>
        <w:tabs>
          <w:tab w:val="left" w:pos="0"/>
        </w:tabs>
        <w:spacing w:line="360" w:lineRule="auto"/>
        <w:ind w:firstLine="482"/>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5.2成交供应商按照政策要求及合同约定缴纳履约保证金（如有）。</w:t>
      </w:r>
    </w:p>
    <w:p w14:paraId="6B0BA2A2">
      <w:pPr>
        <w:pStyle w:val="393"/>
        <w:spacing w:before="0"/>
        <w:ind w:firstLine="480"/>
        <w:rPr>
          <w:rFonts w:hint="eastAsia"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5.3合同履约。</w:t>
      </w:r>
    </w:p>
    <w:p w14:paraId="464489B8">
      <w:pPr>
        <w:pStyle w:val="393"/>
        <w:spacing w:before="0"/>
        <w:ind w:firstLine="480"/>
        <w:rPr>
          <w:rFonts w:hint="eastAsia"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5.4采购人组织验收。</w:t>
      </w:r>
    </w:p>
    <w:p w14:paraId="7E9A3394">
      <w:pPr>
        <w:widowControl/>
        <w:adjustRightInd/>
        <w:jc w:val="left"/>
        <w:rPr>
          <w:rFonts w:hint="eastAsia" w:asciiTheme="minorEastAsia" w:hAnsiTheme="minorEastAsia" w:eastAsiaTheme="minorEastAsia"/>
          <w:b/>
          <w:color w:val="auto"/>
          <w:sz w:val="24"/>
          <w:szCs w:val="20"/>
          <w:highlight w:val="none"/>
        </w:rPr>
      </w:pPr>
      <w:r>
        <w:rPr>
          <w:rFonts w:hint="eastAsia" w:asciiTheme="minorEastAsia" w:hAnsiTheme="minorEastAsia" w:eastAsiaTheme="minorEastAsia"/>
          <w:b/>
          <w:color w:val="auto"/>
          <w:highlight w:val="none"/>
        </w:rPr>
        <w:br w:type="page"/>
      </w:r>
    </w:p>
    <w:p w14:paraId="4CF56069">
      <w:pPr>
        <w:pStyle w:val="393"/>
        <w:spacing w:before="0"/>
        <w:ind w:firstLine="0" w:firstLineChars="0"/>
        <w:rPr>
          <w:rFonts w:hint="eastAsia" w:asciiTheme="minorEastAsia" w:hAnsiTheme="minorEastAsia" w:eastAsiaTheme="minorEastAsia"/>
          <w:b/>
          <w:color w:val="auto"/>
          <w:highlight w:val="none"/>
        </w:rPr>
      </w:pPr>
      <w:r>
        <w:rPr>
          <w:rFonts w:hint="eastAsia" w:asciiTheme="minorEastAsia" w:hAnsiTheme="minorEastAsia" w:eastAsiaTheme="minorEastAsia"/>
          <w:b/>
          <w:color w:val="auto"/>
          <w:highlight w:val="none"/>
        </w:rPr>
        <w:t>6.竞争性磋商流程图</w:t>
      </w:r>
    </w:p>
    <w:p w14:paraId="715629A0">
      <w:pPr>
        <w:pStyle w:val="393"/>
        <w:spacing w:before="0"/>
        <w:ind w:firstLine="0" w:firstLineChars="0"/>
        <w:rPr>
          <w:rFonts w:hint="eastAsia" w:asciiTheme="minorEastAsia" w:hAnsiTheme="minorEastAsia" w:eastAsiaTheme="minorEastAsia"/>
          <w:b/>
          <w:color w:val="auto"/>
          <w:highlight w:val="none"/>
        </w:rPr>
      </w:pPr>
    </w:p>
    <w:p w14:paraId="709D5FC8">
      <w:pPr>
        <w:widowControl/>
        <w:adjustRightInd/>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  </w:t>
      </w:r>
    </w:p>
    <w:p w14:paraId="2C27A04D">
      <w:pPr>
        <w:widowControl/>
        <w:adjustRightInd/>
        <w:jc w:val="left"/>
        <w:rPr>
          <w:rFonts w:hint="eastAsia" w:cs="仿宋_GB2312" w:asciiTheme="minorEastAsia" w:hAnsiTheme="minorEastAsia" w:eastAsiaTheme="minorEastAsia"/>
          <w:b/>
          <w:color w:val="auto"/>
          <w:sz w:val="36"/>
          <w:szCs w:val="20"/>
          <w:highlight w:val="none"/>
        </w:rPr>
      </w:pP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63360" behindDoc="0" locked="0" layoutInCell="1" allowOverlap="1">
                <wp:simplePos x="0" y="0"/>
                <wp:positionH relativeFrom="column">
                  <wp:posOffset>1665605</wp:posOffset>
                </wp:positionH>
                <wp:positionV relativeFrom="paragraph">
                  <wp:posOffset>5859145</wp:posOffset>
                </wp:positionV>
                <wp:extent cx="492125" cy="261620"/>
                <wp:effectExtent l="0" t="0" r="22225" b="24130"/>
                <wp:wrapNone/>
                <wp:docPr id="2" name="文本框 2"/>
                <wp:cNvGraphicFramePr/>
                <a:graphic xmlns:a="http://schemas.openxmlformats.org/drawingml/2006/main">
                  <a:graphicData uri="http://schemas.microsoft.com/office/word/2010/wordprocessingShape">
                    <wps:wsp>
                      <wps:cNvSpPr txBox="1"/>
                      <wps:spPr>
                        <a:xfrm>
                          <a:off x="0" y="0"/>
                          <a:ext cx="492125" cy="26162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01847A">
                            <w:pPr>
                              <w:rPr>
                                <w:rFonts w:hint="eastAsia" w:asciiTheme="minorEastAsia" w:hAnsiTheme="minorEastAsia" w:eastAsiaTheme="minorEastAsia"/>
                              </w:rPr>
                            </w:pPr>
                            <w:r>
                              <w:rPr>
                                <w:rFonts w:hint="eastAsia" w:asciiTheme="minorEastAsia" w:hAnsiTheme="minorEastAsia" w:eastAsiaTheme="minorEastAsia"/>
                              </w:rPr>
                              <w:t>验收</w:t>
                            </w:r>
                          </w:p>
                          <w:p w14:paraId="58000771">
                            <w:pPr>
                              <w:rPr>
                                <w:rFonts w:ascii="仿宋_GB2312" w:eastAsia="仿宋_GB2312"/>
                              </w:rPr>
                            </w:pPr>
                            <w:r>
                              <w:rPr>
                                <w:rFonts w:hint="eastAsia" w:ascii="仿宋_GB2312" w:eastAsia="仿宋_GB2312"/>
                              </w:rPr>
                              <w:t>立项</w:t>
                            </w:r>
                          </w:p>
                          <w:p w14:paraId="2DA6A650">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15pt;margin-top:461.35pt;height:20.6pt;width:38.75pt;z-index:251663360;mso-width-relative:page;mso-height-relative:page;" fillcolor="#DBEEF4 [664]" filled="t" stroked="t" coordsize="21600,21600" o:gfxdata="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I4xobDZAAAACwEAAA8AAAAAAAAAAQAg&#10;AAAAIgAAAGRycy9kb3ducmV2LnhtbFBLAQIUABQAAAAIAIdO4kAWe3M4fwIAAP0EAAAOAAAAAAAA&#10;AAEAIAAAACgBAABkcnMvZTJvRG9jLnhtbFBLBQYAAAAABgAGAFkBAAAZBgAAAAA=&#10;">
                <v:fill on="t" focussize="0,0"/>
                <v:stroke weight="0.5pt" color="#000000 [3204]" joinstyle="round"/>
                <v:imagedata o:title=""/>
                <o:lock v:ext="edit" aspectratio="f"/>
                <v:textbox>
                  <w:txbxContent>
                    <w:p w14:paraId="3201847A">
                      <w:pPr>
                        <w:rPr>
                          <w:rFonts w:hint="eastAsia" w:asciiTheme="minorEastAsia" w:hAnsiTheme="minorEastAsia" w:eastAsiaTheme="minorEastAsia"/>
                        </w:rPr>
                      </w:pPr>
                      <w:r>
                        <w:rPr>
                          <w:rFonts w:hint="eastAsia" w:asciiTheme="minorEastAsia" w:hAnsiTheme="minorEastAsia" w:eastAsiaTheme="minorEastAsia"/>
                        </w:rPr>
                        <w:t>验收</w:t>
                      </w:r>
                    </w:p>
                    <w:p w14:paraId="58000771">
                      <w:pPr>
                        <w:rPr>
                          <w:rFonts w:ascii="仿宋_GB2312" w:eastAsia="仿宋_GB2312"/>
                        </w:rPr>
                      </w:pPr>
                      <w:r>
                        <w:rPr>
                          <w:rFonts w:hint="eastAsia" w:ascii="仿宋_GB2312" w:eastAsia="仿宋_GB2312"/>
                        </w:rPr>
                        <w:t>立项</w:t>
                      </w:r>
                    </w:p>
                    <w:p w14:paraId="2DA6A650">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83840" behindDoc="0" locked="0" layoutInCell="1" allowOverlap="1">
                <wp:simplePos x="0" y="0"/>
                <wp:positionH relativeFrom="column">
                  <wp:posOffset>1898650</wp:posOffset>
                </wp:positionH>
                <wp:positionV relativeFrom="paragraph">
                  <wp:posOffset>5595620</wp:posOffset>
                </wp:positionV>
                <wp:extent cx="0" cy="262255"/>
                <wp:effectExtent l="95250" t="0" r="57150" b="61595"/>
                <wp:wrapNone/>
                <wp:docPr id="3" name="直接箭头连接符 3"/>
                <wp:cNvGraphicFramePr/>
                <a:graphic xmlns:a="http://schemas.openxmlformats.org/drawingml/2006/main">
                  <a:graphicData uri="http://schemas.microsoft.com/office/word/2010/wordprocessingShape">
                    <wps:wsp>
                      <wps:cNvCnPr/>
                      <wps:spPr>
                        <a:xfrm>
                          <a:off x="0" y="0"/>
                          <a:ext cx="0" cy="262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9.5pt;margin-top:440.6pt;height:20.65pt;width:0pt;z-index:251683840;mso-width-relative:page;mso-height-relative:page;" filled="f" stroked="t" coordsize="21600,21600" o:gfxdata="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lpzJv2gAAAAsBAAAPAAAA&#10;AAAAAAEAIAAAACIAAABkcnMvZG93bnJldi54bWxQSwECFAAUAAAACACHTuJAKkv3thMCAAD/AwAA&#10;DgAAAAAAAAABACAAAAApAQAAZHJzL2Uyb0RvYy54bWxQSwUGAAAAAAYABgBZAQAArgU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64384" behindDoc="0" locked="0" layoutInCell="1" allowOverlap="1">
                <wp:simplePos x="0" y="0"/>
                <wp:positionH relativeFrom="column">
                  <wp:posOffset>1663700</wp:posOffset>
                </wp:positionH>
                <wp:positionV relativeFrom="paragraph">
                  <wp:posOffset>5332095</wp:posOffset>
                </wp:positionV>
                <wp:extent cx="492125" cy="261620"/>
                <wp:effectExtent l="0" t="0" r="22225" b="24130"/>
                <wp:wrapNone/>
                <wp:docPr id="9" name="文本框 9"/>
                <wp:cNvGraphicFramePr/>
                <a:graphic xmlns:a="http://schemas.openxmlformats.org/drawingml/2006/main">
                  <a:graphicData uri="http://schemas.microsoft.com/office/word/2010/wordprocessingShape">
                    <wps:wsp>
                      <wps:cNvSpPr txBox="1"/>
                      <wps:spPr>
                        <a:xfrm>
                          <a:off x="0" y="0"/>
                          <a:ext cx="492125" cy="26162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ED67F1">
                            <w:pPr>
                              <w:rPr>
                                <w:rFonts w:hint="eastAsia" w:asciiTheme="minorEastAsia" w:hAnsiTheme="minorEastAsia" w:eastAsiaTheme="minorEastAsia"/>
                              </w:rPr>
                            </w:pPr>
                            <w:r>
                              <w:rPr>
                                <w:rFonts w:hint="eastAsia" w:asciiTheme="minorEastAsia" w:hAnsiTheme="minorEastAsia" w:eastAsiaTheme="minorEastAsia"/>
                              </w:rPr>
                              <w:t>履约</w:t>
                            </w:r>
                          </w:p>
                          <w:p w14:paraId="305C5D77">
                            <w:pPr>
                              <w:rPr>
                                <w:rFonts w:ascii="仿宋_GB2312" w:eastAsia="仿宋_GB2312"/>
                              </w:rPr>
                            </w:pPr>
                            <w:r>
                              <w:rPr>
                                <w:rFonts w:hint="eastAsia" w:ascii="仿宋_GB2312" w:eastAsia="仿宋_GB2312"/>
                              </w:rPr>
                              <w:t>立项</w:t>
                            </w:r>
                          </w:p>
                          <w:p w14:paraId="49EFE979">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pt;margin-top:419.85pt;height:20.6pt;width:38.75pt;z-index:251664384;mso-width-relative:page;mso-height-relative:page;" fillcolor="#DBEEF4 [664]" filled="t" stroked="t" coordsize="21600,21600" o:gfxdata="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zo8StsAAAALAQAADwAAAAAAAAAB&#10;ACAAAAAiAAAAZHJzL2Rvd25yZXYueG1sUEsBAhQAFAAAAAgAh07iQNGfTY9/AgAA/QQAAA4AAAAA&#10;AAAAAQAgAAAAKgEAAGRycy9lMm9Eb2MueG1sUEsFBgAAAAAGAAYAWQEAABsGAAAAAA==&#10;">
                <v:fill on="t" focussize="0,0"/>
                <v:stroke weight="0.5pt" color="#000000 [3204]" joinstyle="round"/>
                <v:imagedata o:title=""/>
                <o:lock v:ext="edit" aspectratio="f"/>
                <v:textbox>
                  <w:txbxContent>
                    <w:p w14:paraId="59ED67F1">
                      <w:pPr>
                        <w:rPr>
                          <w:rFonts w:hint="eastAsia" w:asciiTheme="minorEastAsia" w:hAnsiTheme="minorEastAsia" w:eastAsiaTheme="minorEastAsia"/>
                        </w:rPr>
                      </w:pPr>
                      <w:r>
                        <w:rPr>
                          <w:rFonts w:hint="eastAsia" w:asciiTheme="minorEastAsia" w:hAnsiTheme="minorEastAsia" w:eastAsiaTheme="minorEastAsia"/>
                        </w:rPr>
                        <w:t>履约</w:t>
                      </w:r>
                    </w:p>
                    <w:p w14:paraId="305C5D77">
                      <w:pPr>
                        <w:rPr>
                          <w:rFonts w:ascii="仿宋_GB2312" w:eastAsia="仿宋_GB2312"/>
                        </w:rPr>
                      </w:pPr>
                      <w:r>
                        <w:rPr>
                          <w:rFonts w:hint="eastAsia" w:ascii="仿宋_GB2312" w:eastAsia="仿宋_GB2312"/>
                        </w:rPr>
                        <w:t>立项</w:t>
                      </w:r>
                    </w:p>
                    <w:p w14:paraId="49EFE979">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80768" behindDoc="0" locked="0" layoutInCell="1" allowOverlap="1">
                <wp:simplePos x="0" y="0"/>
                <wp:positionH relativeFrom="column">
                  <wp:posOffset>1380490</wp:posOffset>
                </wp:positionH>
                <wp:positionV relativeFrom="paragraph">
                  <wp:posOffset>4802505</wp:posOffset>
                </wp:positionV>
                <wp:extent cx="1072515" cy="262255"/>
                <wp:effectExtent l="0" t="0" r="13335" b="23495"/>
                <wp:wrapNone/>
                <wp:docPr id="10" name="文本框 10"/>
                <wp:cNvGraphicFramePr/>
                <a:graphic xmlns:a="http://schemas.openxmlformats.org/drawingml/2006/main">
                  <a:graphicData uri="http://schemas.microsoft.com/office/word/2010/wordprocessingShape">
                    <wps:wsp>
                      <wps:cNvSpPr txBox="1"/>
                      <wps:spPr>
                        <a:xfrm>
                          <a:off x="0" y="0"/>
                          <a:ext cx="1072515"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FAF140">
                            <w:pPr>
                              <w:jc w:val="center"/>
                              <w:rPr>
                                <w:rFonts w:hint="eastAsia" w:asciiTheme="minorEastAsia" w:hAnsiTheme="minorEastAsia" w:eastAsiaTheme="minorEastAsia"/>
                              </w:rPr>
                            </w:pPr>
                            <w:r>
                              <w:rPr>
                                <w:rFonts w:hint="eastAsia" w:asciiTheme="minorEastAsia" w:hAnsiTheme="minorEastAsia" w:eastAsiaTheme="minorEastAsia"/>
                              </w:rPr>
                              <w:t>签订合同</w:t>
                            </w:r>
                          </w:p>
                          <w:p w14:paraId="2AEF2879">
                            <w:pPr>
                              <w:rPr>
                                <w:rFonts w:ascii="仿宋_GB2312" w:eastAsia="仿宋_GB2312"/>
                              </w:rPr>
                            </w:pPr>
                            <w:r>
                              <w:rPr>
                                <w:rFonts w:hint="eastAsia" w:ascii="仿宋_GB2312" w:eastAsia="仿宋_GB2312"/>
                              </w:rPr>
                              <w:t>立项</w:t>
                            </w:r>
                          </w:p>
                          <w:p w14:paraId="6DA1E96F">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7pt;margin-top:378.15pt;height:20.65pt;width:84.45pt;z-index:251680768;mso-width-relative:page;mso-height-relative:page;" fillcolor="#DBEEF4 [664]" filled="t" stroked="t" coordsize="21600,21600" o:gfxdata="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nurs+2QAAAAsBAAAPAAAAAAAAAAEAIAAA&#10;ACIAAABkcnMvZG93bnJldi54bWxQSwECFAAUAAAACACHTuJAH18gOn0CAAAABQAADgAAAAAAAAAB&#10;ACAAAAAoAQAAZHJzL2Uyb0RvYy54bWxQSwUGAAAAAAYABgBZAQAAFwYAAAAA&#10;">
                <v:fill on="t" focussize="0,0"/>
                <v:stroke weight="0.5pt" color="#000000 [3204]" joinstyle="round"/>
                <v:imagedata o:title=""/>
                <o:lock v:ext="edit" aspectratio="f"/>
                <v:textbox>
                  <w:txbxContent>
                    <w:p w14:paraId="3CFAF140">
                      <w:pPr>
                        <w:jc w:val="center"/>
                        <w:rPr>
                          <w:rFonts w:hint="eastAsia" w:asciiTheme="minorEastAsia" w:hAnsiTheme="minorEastAsia" w:eastAsiaTheme="minorEastAsia"/>
                        </w:rPr>
                      </w:pPr>
                      <w:r>
                        <w:rPr>
                          <w:rFonts w:hint="eastAsia" w:asciiTheme="minorEastAsia" w:hAnsiTheme="minorEastAsia" w:eastAsiaTheme="minorEastAsia"/>
                        </w:rPr>
                        <w:t>签订合同</w:t>
                      </w:r>
                    </w:p>
                    <w:p w14:paraId="2AEF2879">
                      <w:pPr>
                        <w:rPr>
                          <w:rFonts w:ascii="仿宋_GB2312" w:eastAsia="仿宋_GB2312"/>
                        </w:rPr>
                      </w:pPr>
                      <w:r>
                        <w:rPr>
                          <w:rFonts w:hint="eastAsia" w:ascii="仿宋_GB2312" w:eastAsia="仿宋_GB2312"/>
                        </w:rPr>
                        <w:t>立项</w:t>
                      </w:r>
                    </w:p>
                    <w:p w14:paraId="6DA1E96F">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77696" behindDoc="0" locked="0" layoutInCell="1" allowOverlap="1">
                <wp:simplePos x="0" y="0"/>
                <wp:positionH relativeFrom="column">
                  <wp:posOffset>1159510</wp:posOffset>
                </wp:positionH>
                <wp:positionV relativeFrom="paragraph">
                  <wp:posOffset>4292600</wp:posOffset>
                </wp:positionV>
                <wp:extent cx="1581785" cy="261620"/>
                <wp:effectExtent l="0" t="0" r="18415" b="24130"/>
                <wp:wrapNone/>
                <wp:docPr id="11" name="文本框 11"/>
                <wp:cNvGraphicFramePr/>
                <a:graphic xmlns:a="http://schemas.openxmlformats.org/drawingml/2006/main">
                  <a:graphicData uri="http://schemas.microsoft.com/office/word/2010/wordprocessingShape">
                    <wps:wsp>
                      <wps:cNvSpPr txBox="1"/>
                      <wps:spPr>
                        <a:xfrm>
                          <a:off x="0" y="0"/>
                          <a:ext cx="1581785" cy="26162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CB6915">
                            <w:pPr>
                              <w:rPr>
                                <w:rFonts w:hint="eastAsia" w:asciiTheme="minorEastAsia" w:hAnsiTheme="minorEastAsia" w:eastAsiaTheme="minorEastAsia"/>
                              </w:rPr>
                            </w:pPr>
                            <w:r>
                              <w:rPr>
                                <w:rFonts w:hint="eastAsia" w:asciiTheme="minorEastAsia" w:hAnsiTheme="minorEastAsia" w:eastAsiaTheme="minorEastAsia"/>
                              </w:rPr>
                              <w:t>成交公告；成交通知书</w:t>
                            </w:r>
                          </w:p>
                          <w:p w14:paraId="350EFA81">
                            <w:pPr>
                              <w:rPr>
                                <w:rFonts w:ascii="仿宋_GB2312" w:eastAsia="仿宋_GB2312"/>
                              </w:rPr>
                            </w:pPr>
                            <w:r>
                              <w:rPr>
                                <w:rFonts w:hint="eastAsia" w:ascii="仿宋_GB2312" w:eastAsia="仿宋_GB2312"/>
                              </w:rPr>
                              <w:t>立项</w:t>
                            </w:r>
                          </w:p>
                          <w:p w14:paraId="79878426">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3pt;margin-top:338pt;height:20.6pt;width:124.55pt;z-index:251677696;mso-width-relative:page;mso-height-relative:page;" fillcolor="#DBEEF4 [664]" filled="t" stroked="t" coordsize="21600,21600" o:gfxdata="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tG6T2AAAAAsBAAAPAAAAAAAAAAEAIAAA&#10;ACIAAABkcnMvZG93bnJldi54bWxQSwECFAAUAAAACACHTuJAHcvk534CAAAABQAADgAAAAAAAAAB&#10;ACAAAAAnAQAAZHJzL2Uyb0RvYy54bWxQSwUGAAAAAAYABgBZAQAAFwYAAAAA&#10;">
                <v:fill on="t" focussize="0,0"/>
                <v:stroke weight="0.5pt" color="#000000 [3204]" joinstyle="round"/>
                <v:imagedata o:title=""/>
                <o:lock v:ext="edit" aspectratio="f"/>
                <v:textbox>
                  <w:txbxContent>
                    <w:p w14:paraId="39CB6915">
                      <w:pPr>
                        <w:rPr>
                          <w:rFonts w:hint="eastAsia" w:asciiTheme="minorEastAsia" w:hAnsiTheme="minorEastAsia" w:eastAsiaTheme="minorEastAsia"/>
                        </w:rPr>
                      </w:pPr>
                      <w:r>
                        <w:rPr>
                          <w:rFonts w:hint="eastAsia" w:asciiTheme="minorEastAsia" w:hAnsiTheme="minorEastAsia" w:eastAsiaTheme="minorEastAsia"/>
                        </w:rPr>
                        <w:t>成交公告；成交通知书</w:t>
                      </w:r>
                    </w:p>
                    <w:p w14:paraId="350EFA81">
                      <w:pPr>
                        <w:rPr>
                          <w:rFonts w:ascii="仿宋_GB2312" w:eastAsia="仿宋_GB2312"/>
                        </w:rPr>
                      </w:pPr>
                      <w:r>
                        <w:rPr>
                          <w:rFonts w:hint="eastAsia" w:ascii="仿宋_GB2312" w:eastAsia="仿宋_GB2312"/>
                        </w:rPr>
                        <w:t>立项</w:t>
                      </w:r>
                    </w:p>
                    <w:p w14:paraId="79878426">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78720" behindDoc="0" locked="0" layoutInCell="1" allowOverlap="1">
                <wp:simplePos x="0" y="0"/>
                <wp:positionH relativeFrom="column">
                  <wp:posOffset>1383665</wp:posOffset>
                </wp:positionH>
                <wp:positionV relativeFrom="paragraph">
                  <wp:posOffset>3750310</wp:posOffset>
                </wp:positionV>
                <wp:extent cx="1072515" cy="262255"/>
                <wp:effectExtent l="0" t="0" r="13335" b="23495"/>
                <wp:wrapNone/>
                <wp:docPr id="12" name="文本框 12"/>
                <wp:cNvGraphicFramePr/>
                <a:graphic xmlns:a="http://schemas.openxmlformats.org/drawingml/2006/main">
                  <a:graphicData uri="http://schemas.microsoft.com/office/word/2010/wordprocessingShape">
                    <wps:wsp>
                      <wps:cNvSpPr txBox="1"/>
                      <wps:spPr>
                        <a:xfrm>
                          <a:off x="0" y="0"/>
                          <a:ext cx="1072515"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06C4C2">
                            <w:pPr>
                              <w:ind w:firstLine="105" w:firstLineChars="50"/>
                              <w:rPr>
                                <w:rFonts w:hint="eastAsia" w:asciiTheme="minorEastAsia" w:hAnsiTheme="minorEastAsia" w:eastAsiaTheme="minorEastAsia"/>
                              </w:rPr>
                            </w:pPr>
                            <w:r>
                              <w:rPr>
                                <w:rFonts w:hint="eastAsia" w:asciiTheme="minorEastAsia" w:hAnsiTheme="minorEastAsia" w:eastAsiaTheme="minorEastAsia"/>
                              </w:rPr>
                              <w:t>编写评审报告</w:t>
                            </w:r>
                          </w:p>
                          <w:p w14:paraId="70F15026">
                            <w:pPr>
                              <w:rPr>
                                <w:rFonts w:ascii="仿宋_GB2312" w:eastAsia="仿宋_GB2312"/>
                              </w:rPr>
                            </w:pPr>
                            <w:r>
                              <w:rPr>
                                <w:rFonts w:hint="eastAsia" w:ascii="仿宋_GB2312" w:eastAsia="仿宋_GB2312"/>
                              </w:rPr>
                              <w:t>立项</w:t>
                            </w:r>
                          </w:p>
                          <w:p w14:paraId="093FD1D5">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95pt;margin-top:295.3pt;height:20.65pt;width:84.45pt;z-index:251678720;mso-width-relative:page;mso-height-relative:page;" fillcolor="#DBEEF4 [664]" filled="t" stroked="t" coordsize="21600,21600" o:gfxdata="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MNXTvaAAAACwEAAA8AAAAAAAAAAQAg&#10;AAAAIgAAAGRycy9kb3ducmV2LnhtbFBLAQIUABQAAAAIAIdO4kB1NyxVfgIAAAAFAAAOAAAAAAAA&#10;AAEAIAAAACkBAABkcnMvZTJvRG9jLnhtbFBLBQYAAAAABgAGAFkBAAAZBgAAAAA=&#10;">
                <v:fill on="t" focussize="0,0"/>
                <v:stroke weight="0.5pt" color="#000000 [3204]" joinstyle="round"/>
                <v:imagedata o:title=""/>
                <o:lock v:ext="edit" aspectratio="f"/>
                <v:textbox>
                  <w:txbxContent>
                    <w:p w14:paraId="5C06C4C2">
                      <w:pPr>
                        <w:ind w:firstLine="105" w:firstLineChars="50"/>
                        <w:rPr>
                          <w:rFonts w:hint="eastAsia" w:asciiTheme="minorEastAsia" w:hAnsiTheme="minorEastAsia" w:eastAsiaTheme="minorEastAsia"/>
                        </w:rPr>
                      </w:pPr>
                      <w:r>
                        <w:rPr>
                          <w:rFonts w:hint="eastAsia" w:asciiTheme="minorEastAsia" w:hAnsiTheme="minorEastAsia" w:eastAsiaTheme="minorEastAsia"/>
                        </w:rPr>
                        <w:t>编写评审报告</w:t>
                      </w:r>
                    </w:p>
                    <w:p w14:paraId="70F15026">
                      <w:pPr>
                        <w:rPr>
                          <w:rFonts w:ascii="仿宋_GB2312" w:eastAsia="仿宋_GB2312"/>
                        </w:rPr>
                      </w:pPr>
                      <w:r>
                        <w:rPr>
                          <w:rFonts w:hint="eastAsia" w:ascii="仿宋_GB2312" w:eastAsia="仿宋_GB2312"/>
                        </w:rPr>
                        <w:t>立项</w:t>
                      </w:r>
                    </w:p>
                    <w:p w14:paraId="093FD1D5">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65408" behindDoc="0" locked="0" layoutInCell="1" allowOverlap="1">
                <wp:simplePos x="0" y="0"/>
                <wp:positionH relativeFrom="column">
                  <wp:posOffset>1398905</wp:posOffset>
                </wp:positionH>
                <wp:positionV relativeFrom="paragraph">
                  <wp:posOffset>3225800</wp:posOffset>
                </wp:positionV>
                <wp:extent cx="1073150" cy="262255"/>
                <wp:effectExtent l="0" t="0" r="12700" b="23495"/>
                <wp:wrapNone/>
                <wp:docPr id="13" name="文本框 13"/>
                <wp:cNvGraphicFramePr/>
                <a:graphic xmlns:a="http://schemas.openxmlformats.org/drawingml/2006/main">
                  <a:graphicData uri="http://schemas.microsoft.com/office/word/2010/wordprocessingShape">
                    <wps:wsp>
                      <wps:cNvSpPr txBox="1"/>
                      <wps:spPr>
                        <a:xfrm>
                          <a:off x="0" y="0"/>
                          <a:ext cx="1073150"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E5C606">
                            <w:pPr>
                              <w:jc w:val="center"/>
                              <w:rPr>
                                <w:rFonts w:hint="eastAsia" w:asciiTheme="minorEastAsia" w:hAnsiTheme="minorEastAsia" w:eastAsiaTheme="minorEastAsia"/>
                              </w:rPr>
                            </w:pPr>
                            <w:r>
                              <w:rPr>
                                <w:rFonts w:hint="eastAsia" w:asciiTheme="minorEastAsia" w:hAnsiTheme="minorEastAsia" w:eastAsiaTheme="minorEastAsia"/>
                              </w:rPr>
                              <w:t>评审打分</w:t>
                            </w:r>
                          </w:p>
                          <w:p w14:paraId="175D0955">
                            <w:pPr>
                              <w:rPr>
                                <w:rFonts w:ascii="仿宋_GB2312" w:eastAsia="仿宋_GB2312"/>
                              </w:rPr>
                            </w:pPr>
                            <w:r>
                              <w:rPr>
                                <w:rFonts w:hint="eastAsia" w:ascii="仿宋_GB2312" w:eastAsia="仿宋_GB2312"/>
                              </w:rPr>
                              <w:t>立项</w:t>
                            </w:r>
                          </w:p>
                          <w:p w14:paraId="23CC6E46">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15pt;margin-top:254pt;height:20.65pt;width:84.5pt;z-index:251665408;mso-width-relative:page;mso-height-relative:page;" fillcolor="#DBEEF4 [664]" filled="t" stroked="t" coordsize="21600,21600" o:gfxdata="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a/THuNkAAAALAQAADwAAAAAAAAABACAAAAAi&#10;AAAAZHJzL2Rvd25yZXYueG1sUEsBAhQAFAAAAAgAh07iQERa8L57AgAAAAUAAA4AAAAAAAAAAQAg&#10;AAAAKAEAAGRycy9lMm9Eb2MueG1sUEsFBgAAAAAGAAYAWQEAABUGAAAAAA==&#10;">
                <v:fill on="t" focussize="0,0"/>
                <v:stroke weight="0.5pt" color="#000000 [3204]" joinstyle="round"/>
                <v:imagedata o:title=""/>
                <o:lock v:ext="edit" aspectratio="f"/>
                <v:textbox>
                  <w:txbxContent>
                    <w:p w14:paraId="78E5C606">
                      <w:pPr>
                        <w:jc w:val="center"/>
                        <w:rPr>
                          <w:rFonts w:hint="eastAsia" w:asciiTheme="minorEastAsia" w:hAnsiTheme="minorEastAsia" w:eastAsiaTheme="minorEastAsia"/>
                        </w:rPr>
                      </w:pPr>
                      <w:r>
                        <w:rPr>
                          <w:rFonts w:hint="eastAsia" w:asciiTheme="minorEastAsia" w:hAnsiTheme="minorEastAsia" w:eastAsiaTheme="minorEastAsia"/>
                        </w:rPr>
                        <w:t>评审打分</w:t>
                      </w:r>
                    </w:p>
                    <w:p w14:paraId="175D0955">
                      <w:pPr>
                        <w:rPr>
                          <w:rFonts w:ascii="仿宋_GB2312" w:eastAsia="仿宋_GB2312"/>
                        </w:rPr>
                      </w:pPr>
                      <w:r>
                        <w:rPr>
                          <w:rFonts w:hint="eastAsia" w:ascii="仿宋_GB2312" w:eastAsia="仿宋_GB2312"/>
                        </w:rPr>
                        <w:t>立项</w:t>
                      </w:r>
                    </w:p>
                    <w:p w14:paraId="23CC6E46">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74624" behindDoc="0" locked="0" layoutInCell="1" allowOverlap="1">
                <wp:simplePos x="0" y="0"/>
                <wp:positionH relativeFrom="column">
                  <wp:posOffset>1247140</wp:posOffset>
                </wp:positionH>
                <wp:positionV relativeFrom="paragraph">
                  <wp:posOffset>2703830</wp:posOffset>
                </wp:positionV>
                <wp:extent cx="1453515" cy="261620"/>
                <wp:effectExtent l="0" t="0" r="13335" b="24130"/>
                <wp:wrapNone/>
                <wp:docPr id="14" name="文本框 14"/>
                <wp:cNvGraphicFramePr/>
                <a:graphic xmlns:a="http://schemas.openxmlformats.org/drawingml/2006/main">
                  <a:graphicData uri="http://schemas.microsoft.com/office/word/2010/wordprocessingShape">
                    <wps:wsp>
                      <wps:cNvSpPr txBox="1"/>
                      <wps:spPr>
                        <a:xfrm>
                          <a:off x="0" y="0"/>
                          <a:ext cx="1453515" cy="26162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027E86">
                            <w:pPr>
                              <w:jc w:val="center"/>
                              <w:rPr>
                                <w:rFonts w:hint="eastAsia" w:asciiTheme="minorEastAsia" w:hAnsiTheme="minorEastAsia" w:eastAsiaTheme="minorEastAsia"/>
                              </w:rPr>
                            </w:pPr>
                            <w:r>
                              <w:rPr>
                                <w:rFonts w:hint="eastAsia" w:asciiTheme="minorEastAsia" w:hAnsiTheme="minorEastAsia" w:eastAsiaTheme="minorEastAsia"/>
                              </w:rPr>
                              <w:t>供应商提交最后报价</w:t>
                            </w:r>
                          </w:p>
                          <w:p w14:paraId="3D2A7E84">
                            <w:pPr>
                              <w:rPr>
                                <w:rFonts w:ascii="仿宋_GB2312" w:eastAsia="仿宋_GB2312"/>
                              </w:rPr>
                            </w:pPr>
                            <w:r>
                              <w:rPr>
                                <w:rFonts w:hint="eastAsia" w:ascii="仿宋_GB2312" w:eastAsia="仿宋_GB2312"/>
                              </w:rPr>
                              <w:t>立项</w:t>
                            </w:r>
                          </w:p>
                          <w:p w14:paraId="14FDF22D">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2pt;margin-top:212.9pt;height:20.6pt;width:114.45pt;z-index:251674624;mso-width-relative:page;mso-height-relative:page;" fillcolor="#DBEEF4 [664]" filled="t" stroked="t" coordsize="21600,21600" o:gfxdata="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D7BB3dgAAAALAQAADwAAAAAAAAABACAA&#10;AAAiAAAAZHJzL2Rvd25yZXYueG1sUEsBAhQAFAAAAAgAh07iQNnk1bJ/AgAAAAUAAA4AAAAAAAAA&#10;AQAgAAAAJwEAAGRycy9lMm9Eb2MueG1sUEsFBgAAAAAGAAYAWQEAABgGAAAAAA==&#10;">
                <v:fill on="t" focussize="0,0"/>
                <v:stroke weight="0.5pt" color="#000000 [3204]" joinstyle="round"/>
                <v:imagedata o:title=""/>
                <o:lock v:ext="edit" aspectratio="f"/>
                <v:textbox>
                  <w:txbxContent>
                    <w:p w14:paraId="58027E86">
                      <w:pPr>
                        <w:jc w:val="center"/>
                        <w:rPr>
                          <w:rFonts w:hint="eastAsia" w:asciiTheme="minorEastAsia" w:hAnsiTheme="minorEastAsia" w:eastAsiaTheme="minorEastAsia"/>
                        </w:rPr>
                      </w:pPr>
                      <w:r>
                        <w:rPr>
                          <w:rFonts w:hint="eastAsia" w:asciiTheme="minorEastAsia" w:hAnsiTheme="minorEastAsia" w:eastAsiaTheme="minorEastAsia"/>
                        </w:rPr>
                        <w:t>供应商提交最后报价</w:t>
                      </w:r>
                    </w:p>
                    <w:p w14:paraId="3D2A7E84">
                      <w:pPr>
                        <w:rPr>
                          <w:rFonts w:ascii="仿宋_GB2312" w:eastAsia="仿宋_GB2312"/>
                        </w:rPr>
                      </w:pPr>
                      <w:r>
                        <w:rPr>
                          <w:rFonts w:hint="eastAsia" w:ascii="仿宋_GB2312" w:eastAsia="仿宋_GB2312"/>
                        </w:rPr>
                        <w:t>立项</w:t>
                      </w:r>
                    </w:p>
                    <w:p w14:paraId="14FDF22D">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73600" behindDoc="0" locked="0" layoutInCell="1" allowOverlap="1">
                <wp:simplePos x="0" y="0"/>
                <wp:positionH relativeFrom="column">
                  <wp:posOffset>1383030</wp:posOffset>
                </wp:positionH>
                <wp:positionV relativeFrom="paragraph">
                  <wp:posOffset>2178685</wp:posOffset>
                </wp:positionV>
                <wp:extent cx="1089025" cy="262255"/>
                <wp:effectExtent l="0" t="0" r="15875" b="23495"/>
                <wp:wrapNone/>
                <wp:docPr id="15" name="文本框 15"/>
                <wp:cNvGraphicFramePr/>
                <a:graphic xmlns:a="http://schemas.openxmlformats.org/drawingml/2006/main">
                  <a:graphicData uri="http://schemas.microsoft.com/office/word/2010/wordprocessingShape">
                    <wps:wsp>
                      <wps:cNvSpPr txBox="1"/>
                      <wps:spPr>
                        <a:xfrm>
                          <a:off x="0" y="0"/>
                          <a:ext cx="1089025"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595949">
                            <w:pPr>
                              <w:jc w:val="center"/>
                              <w:rPr>
                                <w:rFonts w:hint="eastAsia" w:asciiTheme="minorEastAsia" w:hAnsiTheme="minorEastAsia" w:eastAsiaTheme="minorEastAsia"/>
                              </w:rPr>
                            </w:pPr>
                            <w:r>
                              <w:rPr>
                                <w:rFonts w:hint="eastAsia" w:asciiTheme="minorEastAsia" w:hAnsiTheme="minorEastAsia" w:eastAsiaTheme="minorEastAsia"/>
                              </w:rPr>
                              <w:t>磋商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9pt;margin-top:171.55pt;height:20.65pt;width:85.75pt;z-index:251673600;mso-width-relative:page;mso-height-relative:page;" fillcolor="#DBEEF4 [664]" filled="t" stroked="t" coordsize="21600,21600" o:gfxdata="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avU/hNkAAAALAQAADwAAAAAAAAABACAA&#10;AAAiAAAAZHJzL2Rvd25yZXYueG1sUEsBAhQAFAAAAAgAh07iQAHru3p+AgAAAAUAAA4AAAAAAAAA&#10;AQAgAAAAKAEAAGRycy9lMm9Eb2MueG1sUEsFBgAAAAAGAAYAWQEAABgGAAAAAA==&#10;">
                <v:fill on="t" focussize="0,0"/>
                <v:stroke weight="0.5pt" color="#000000 [3204]" joinstyle="round"/>
                <v:imagedata o:title=""/>
                <o:lock v:ext="edit" aspectratio="f"/>
                <v:textbox>
                  <w:txbxContent>
                    <w:p w14:paraId="1F595949">
                      <w:pPr>
                        <w:jc w:val="center"/>
                        <w:rPr>
                          <w:rFonts w:hint="eastAsia" w:asciiTheme="minorEastAsia" w:hAnsiTheme="minorEastAsia" w:eastAsiaTheme="minorEastAsia"/>
                        </w:rPr>
                      </w:pPr>
                      <w:r>
                        <w:rPr>
                          <w:rFonts w:hint="eastAsia" w:asciiTheme="minorEastAsia" w:hAnsiTheme="minorEastAsia" w:eastAsiaTheme="minorEastAsia"/>
                        </w:rPr>
                        <w:t>磋商</w:t>
                      </w: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82816" behindDoc="0" locked="0" layoutInCell="1" allowOverlap="1">
                <wp:simplePos x="0" y="0"/>
                <wp:positionH relativeFrom="column">
                  <wp:posOffset>1395095</wp:posOffset>
                </wp:positionH>
                <wp:positionV relativeFrom="paragraph">
                  <wp:posOffset>1667510</wp:posOffset>
                </wp:positionV>
                <wp:extent cx="1088390" cy="262255"/>
                <wp:effectExtent l="0" t="0" r="16510" b="23495"/>
                <wp:wrapNone/>
                <wp:docPr id="16" name="文本框 16"/>
                <wp:cNvGraphicFramePr/>
                <a:graphic xmlns:a="http://schemas.openxmlformats.org/drawingml/2006/main">
                  <a:graphicData uri="http://schemas.microsoft.com/office/word/2010/wordprocessingShape">
                    <wps:wsp>
                      <wps:cNvSpPr txBox="1"/>
                      <wps:spPr>
                        <a:xfrm>
                          <a:off x="0" y="0"/>
                          <a:ext cx="1088390"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03266A">
                            <w:pPr>
                              <w:jc w:val="center"/>
                              <w:rPr>
                                <w:rFonts w:hint="eastAsia" w:asciiTheme="minorEastAsia" w:hAnsiTheme="minorEastAsia" w:eastAsiaTheme="minorEastAsia"/>
                              </w:rPr>
                            </w:pPr>
                            <w:r>
                              <w:rPr>
                                <w:rFonts w:hint="eastAsia" w:asciiTheme="minorEastAsia" w:hAnsiTheme="minorEastAsia" w:eastAsiaTheme="minorEastAsia"/>
                              </w:rPr>
                              <w:t>资格审查</w:t>
                            </w:r>
                          </w:p>
                          <w:p w14:paraId="76BA7CC2">
                            <w:pPr>
                              <w:jc w:val="center"/>
                              <w:rPr>
                                <w:rFonts w:ascii="仿宋_GB2312" w:eastAsia="仿宋_GB2312"/>
                              </w:rPr>
                            </w:pPr>
                          </w:p>
                          <w:p w14:paraId="05A5608D">
                            <w:pPr>
                              <w:rPr>
                                <w:rFonts w:ascii="仿宋_GB2312" w:eastAsia="仿宋_GB2312"/>
                              </w:rPr>
                            </w:pPr>
                            <w:r>
                              <w:rPr>
                                <w:rFonts w:hint="eastAsia" w:ascii="仿宋_GB2312" w:eastAsia="仿宋_GB2312"/>
                              </w:rPr>
                              <w:t>立项</w:t>
                            </w:r>
                          </w:p>
                          <w:p w14:paraId="2CEA936C">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85pt;margin-top:131.3pt;height:20.65pt;width:85.7pt;z-index:251682816;mso-width-relative:page;mso-height-relative:page;" fillcolor="#DBEEF4 [664]" filled="t" stroked="t" coordsize="21600,21600" o:gfxdata="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H3l30NkAAAALAQAADwAAAAAAAAABACAA&#10;AAAiAAAAZHJzL2Rvd25yZXYueG1sUEsBAhQAFAAAAAgAh07iQIa9T/5+AgAAAAUAAA4AAAAAAAAA&#10;AQAgAAAAKAEAAGRycy9lMm9Eb2MueG1sUEsFBgAAAAAGAAYAWQEAABgGAAAAAA==&#10;">
                <v:fill on="t" focussize="0,0"/>
                <v:stroke weight="0.5pt" color="#000000 [3204]" joinstyle="round"/>
                <v:imagedata o:title=""/>
                <o:lock v:ext="edit" aspectratio="f"/>
                <v:textbox>
                  <w:txbxContent>
                    <w:p w14:paraId="0C03266A">
                      <w:pPr>
                        <w:jc w:val="center"/>
                        <w:rPr>
                          <w:rFonts w:hint="eastAsia" w:asciiTheme="minorEastAsia" w:hAnsiTheme="minorEastAsia" w:eastAsiaTheme="minorEastAsia"/>
                        </w:rPr>
                      </w:pPr>
                      <w:r>
                        <w:rPr>
                          <w:rFonts w:hint="eastAsia" w:asciiTheme="minorEastAsia" w:hAnsiTheme="minorEastAsia" w:eastAsiaTheme="minorEastAsia"/>
                        </w:rPr>
                        <w:t>资格审查</w:t>
                      </w:r>
                    </w:p>
                    <w:p w14:paraId="76BA7CC2">
                      <w:pPr>
                        <w:jc w:val="center"/>
                        <w:rPr>
                          <w:rFonts w:ascii="仿宋_GB2312" w:eastAsia="仿宋_GB2312"/>
                        </w:rPr>
                      </w:pPr>
                    </w:p>
                    <w:p w14:paraId="05A5608D">
                      <w:pPr>
                        <w:rPr>
                          <w:rFonts w:ascii="仿宋_GB2312" w:eastAsia="仿宋_GB2312"/>
                        </w:rPr>
                      </w:pPr>
                      <w:r>
                        <w:rPr>
                          <w:rFonts w:hint="eastAsia" w:ascii="仿宋_GB2312" w:eastAsia="仿宋_GB2312"/>
                        </w:rPr>
                        <w:t>立项</w:t>
                      </w:r>
                    </w:p>
                    <w:p w14:paraId="2CEA936C">
                      <w:pPr>
                        <w:rPr>
                          <w:rFonts w:ascii="仿宋_GB2312" w:eastAsia="仿宋_GB2312"/>
                        </w:rPr>
                      </w:pPr>
                    </w:p>
                  </w:txbxContent>
                </v:textbox>
              </v:shape>
            </w:pict>
          </mc:Fallback>
        </mc:AlternateContent>
      </w:r>
      <w:r>
        <w:rPr>
          <w:rFonts w:asciiTheme="minorEastAsia" w:hAnsiTheme="minorEastAsia" w:eastAsiaTheme="minorEastAsia"/>
          <w:color w:val="auto"/>
          <w:sz w:val="24"/>
          <w:highlight w:val="none"/>
        </w:rPr>
        <mc:AlternateContent>
          <mc:Choice Requires="wps">
            <w:drawing>
              <wp:anchor distT="0" distB="0" distL="114300" distR="114300" simplePos="0" relativeHeight="251681792" behindDoc="0" locked="0" layoutInCell="1" allowOverlap="1">
                <wp:simplePos x="0" y="0"/>
                <wp:positionH relativeFrom="column">
                  <wp:posOffset>1906270</wp:posOffset>
                </wp:positionH>
                <wp:positionV relativeFrom="paragraph">
                  <wp:posOffset>5068570</wp:posOffset>
                </wp:positionV>
                <wp:extent cx="0" cy="261620"/>
                <wp:effectExtent l="95250" t="0" r="57150" b="62230"/>
                <wp:wrapNone/>
                <wp:docPr id="17" name="直接箭头连接符 17"/>
                <wp:cNvGraphicFramePr/>
                <a:graphic xmlns:a="http://schemas.openxmlformats.org/drawingml/2006/main">
                  <a:graphicData uri="http://schemas.microsoft.com/office/word/2010/wordprocessingShape">
                    <wps:wsp>
                      <wps:cNvCnPr/>
                      <wps:spPr>
                        <a:xfrm>
                          <a:off x="0" y="0"/>
                          <a:ext cx="0" cy="261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399.1pt;height:20.6pt;width:0pt;z-index:251681792;mso-width-relative:page;mso-height-relative:page;" filled="f" stroked="t" coordsize="21600,21600" o:gfxdata="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NHujd2gAAAAsBAAAP&#10;AAAAAAAAAAEAIAAAACIAAABkcnMvZG93bnJldi54bWxQSwECFAAUAAAACACHTuJAfOofuBYCAAAB&#10;BAAADgAAAAAAAAABACAAAAApAQAAZHJzL2Uyb0RvYy54bWxQSwUGAAAAAAYABgBZAQAAsQUAAAAA&#10;">
                <v:fill on="f" focussize="0,0"/>
                <v:stroke color="#4A7EBB [3204]" joinstyle="round" endarrow="open"/>
                <v:imagedata o:title=""/>
                <o:lock v:ext="edit" aspectratio="f"/>
              </v:shape>
            </w:pict>
          </mc:Fallback>
        </mc:AlternateContent>
      </w:r>
      <w:r>
        <w:rPr>
          <w:rFonts w:asciiTheme="minorEastAsia" w:hAnsiTheme="minorEastAsia" w:eastAsiaTheme="minorEastAsia"/>
          <w:color w:val="auto"/>
          <w:sz w:val="24"/>
          <w:highlight w:val="none"/>
        </w:rPr>
        <mc:AlternateContent>
          <mc:Choice Requires="wps">
            <w:drawing>
              <wp:anchor distT="0" distB="0" distL="114300" distR="114300" simplePos="0" relativeHeight="251662336" behindDoc="0" locked="0" layoutInCell="1" allowOverlap="1">
                <wp:simplePos x="0" y="0"/>
                <wp:positionH relativeFrom="column">
                  <wp:posOffset>1905000</wp:posOffset>
                </wp:positionH>
                <wp:positionV relativeFrom="paragraph">
                  <wp:posOffset>4542155</wp:posOffset>
                </wp:positionV>
                <wp:extent cx="0" cy="261620"/>
                <wp:effectExtent l="95250" t="0" r="57150" b="62230"/>
                <wp:wrapNone/>
                <wp:docPr id="19" name="直接箭头连接符 19"/>
                <wp:cNvGraphicFramePr/>
                <a:graphic xmlns:a="http://schemas.openxmlformats.org/drawingml/2006/main">
                  <a:graphicData uri="http://schemas.microsoft.com/office/word/2010/wordprocessingShape">
                    <wps:wsp>
                      <wps:cNvCnPr/>
                      <wps:spPr>
                        <a:xfrm>
                          <a:off x="0" y="0"/>
                          <a:ext cx="0" cy="261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pt;margin-top:357.65pt;height:20.6pt;width:0pt;z-index:251662336;mso-width-relative:page;mso-height-relative:page;" filled="f" stroked="t" coordsize="21600,21600" o:gfxdata="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WEuFjZAAAACwEAAA8A&#10;AAAAAAAAAQAgAAAAIgAAAGRycy9kb3ducmV2LnhtbFBLAQIUABQAAAAIAIdO4kCE52acFgIAAAEE&#10;AAAOAAAAAAAAAAEAIAAAACgBAABkcnMvZTJvRG9jLnhtbFBLBQYAAAAABgAGAFkBAACwBQ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61312" behindDoc="0" locked="0" layoutInCell="1" allowOverlap="1">
                <wp:simplePos x="0" y="0"/>
                <wp:positionH relativeFrom="column">
                  <wp:posOffset>1405255</wp:posOffset>
                </wp:positionH>
                <wp:positionV relativeFrom="paragraph">
                  <wp:posOffset>84455</wp:posOffset>
                </wp:positionV>
                <wp:extent cx="1089025" cy="262255"/>
                <wp:effectExtent l="0" t="0" r="15875" b="23495"/>
                <wp:wrapNone/>
                <wp:docPr id="21" name="文本框 21"/>
                <wp:cNvGraphicFramePr/>
                <a:graphic xmlns:a="http://schemas.openxmlformats.org/drawingml/2006/main">
                  <a:graphicData uri="http://schemas.microsoft.com/office/word/2010/wordprocessingShape">
                    <wps:wsp>
                      <wps:cNvSpPr txBox="1"/>
                      <wps:spPr>
                        <a:xfrm>
                          <a:off x="0" y="0"/>
                          <a:ext cx="1089271" cy="262249"/>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C5DEE7">
                            <w:pPr>
                              <w:jc w:val="center"/>
                              <w:rPr>
                                <w:rFonts w:hint="eastAsia" w:asciiTheme="minorEastAsia" w:hAnsiTheme="minorEastAsia" w:eastAsiaTheme="minorEastAsia"/>
                              </w:rPr>
                            </w:pPr>
                            <w:r>
                              <w:rPr>
                                <w:rFonts w:hint="eastAsia" w:asciiTheme="minorEastAsia" w:hAnsiTheme="minorEastAsia" w:eastAsiaTheme="minorEastAsia"/>
                              </w:rPr>
                              <w:t>编制磋商文件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65pt;margin-top:6.65pt;height:20.65pt;width:85.75pt;z-index:251661312;mso-width-relative:page;mso-height-relative:page;" fillcolor="#DBEEF4 [664]" filled="t" stroked="t" coordsize="21600,21600" o:gfxdata="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Go9qSnXAAAACQEAAA8AAAAAAAAAAQAgAAAA&#10;IgAAAGRycy9kb3ducmV2LnhtbFBLAQIUABQAAAAIAIdO4kASw+0yfgIAAAAFAAAOAAAAAAAAAAEA&#10;IAAAACYBAABkcnMvZTJvRG9jLnhtbFBLBQYAAAAABgAGAFkBAAAWBgAAAAA=&#10;">
                <v:fill on="t" focussize="0,0"/>
                <v:stroke weight="0.5pt" color="#000000 [3204]" joinstyle="round"/>
                <v:imagedata o:title=""/>
                <o:lock v:ext="edit" aspectratio="f"/>
                <v:textbox>
                  <w:txbxContent>
                    <w:p w14:paraId="51C5DEE7">
                      <w:pPr>
                        <w:jc w:val="center"/>
                        <w:rPr>
                          <w:rFonts w:hint="eastAsia" w:asciiTheme="minorEastAsia" w:hAnsiTheme="minorEastAsia" w:eastAsiaTheme="minorEastAsia"/>
                        </w:rPr>
                      </w:pPr>
                      <w:r>
                        <w:rPr>
                          <w:rFonts w:hint="eastAsia" w:asciiTheme="minorEastAsia" w:hAnsiTheme="minorEastAsia" w:eastAsiaTheme="minorEastAsia"/>
                        </w:rPr>
                        <w:t>编制磋商文件</w:t>
                      </w: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66432" behindDoc="0" locked="0" layoutInCell="1" allowOverlap="1">
                <wp:simplePos x="0" y="0"/>
                <wp:positionH relativeFrom="column">
                  <wp:posOffset>1405255</wp:posOffset>
                </wp:positionH>
                <wp:positionV relativeFrom="paragraph">
                  <wp:posOffset>1134110</wp:posOffset>
                </wp:positionV>
                <wp:extent cx="1088390" cy="262255"/>
                <wp:effectExtent l="0" t="0" r="16510" b="23495"/>
                <wp:wrapNone/>
                <wp:docPr id="40" name="文本框 40"/>
                <wp:cNvGraphicFramePr/>
                <a:graphic xmlns:a="http://schemas.openxmlformats.org/drawingml/2006/main">
                  <a:graphicData uri="http://schemas.microsoft.com/office/word/2010/wordprocessingShape">
                    <wps:wsp>
                      <wps:cNvSpPr txBox="1"/>
                      <wps:spPr>
                        <a:xfrm>
                          <a:off x="0" y="0"/>
                          <a:ext cx="1088359" cy="262249"/>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DDA519">
                            <w:pPr>
                              <w:jc w:val="center"/>
                              <w:rPr>
                                <w:rFonts w:hint="eastAsia" w:asciiTheme="minorEastAsia" w:hAnsiTheme="minorEastAsia" w:eastAsiaTheme="minorEastAsia"/>
                              </w:rPr>
                            </w:pPr>
                            <w:r>
                              <w:rPr>
                                <w:rFonts w:hint="eastAsia" w:asciiTheme="minorEastAsia" w:hAnsiTheme="minorEastAsia" w:eastAsiaTheme="minorEastAsia"/>
                              </w:rPr>
                              <w:t>开启响应文件</w:t>
                            </w:r>
                          </w:p>
                          <w:p w14:paraId="1F2A62DD">
                            <w:pPr>
                              <w:rPr>
                                <w:rFonts w:ascii="仿宋_GB2312" w:eastAsia="仿宋_GB2312"/>
                              </w:rPr>
                            </w:pPr>
                            <w:r>
                              <w:rPr>
                                <w:rFonts w:hint="eastAsia" w:ascii="仿宋_GB2312" w:eastAsia="仿宋_GB2312"/>
                              </w:rPr>
                              <w:t>立项</w:t>
                            </w:r>
                          </w:p>
                          <w:p w14:paraId="67A2EA8E">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65pt;margin-top:89.3pt;height:20.65pt;width:85.7pt;z-index:251666432;mso-width-relative:page;mso-height-relative:page;" fillcolor="#DBEEF4 [664]" filled="t" stroked="t" coordsize="21600,21600" o:gfxdata="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rO2/I9kAAAALAQAADwAAAAAAAAABACAA&#10;AAAiAAAAZHJzL2Rvd25yZXYueG1sUEsBAhQAFAAAAAgAh07iQHxGMX1+AgAAAAUAAA4AAAAAAAAA&#10;AQAgAAAAKAEAAGRycy9lMm9Eb2MueG1sUEsFBgAAAAAGAAYAWQEAABgGAAAAAA==&#10;">
                <v:fill on="t" focussize="0,0"/>
                <v:stroke weight="0.5pt" color="#000000 [3204]" joinstyle="round"/>
                <v:imagedata o:title=""/>
                <o:lock v:ext="edit" aspectratio="f"/>
                <v:textbox>
                  <w:txbxContent>
                    <w:p w14:paraId="53DDA519">
                      <w:pPr>
                        <w:jc w:val="center"/>
                        <w:rPr>
                          <w:rFonts w:hint="eastAsia" w:asciiTheme="minorEastAsia" w:hAnsiTheme="minorEastAsia" w:eastAsiaTheme="minorEastAsia"/>
                        </w:rPr>
                      </w:pPr>
                      <w:r>
                        <w:rPr>
                          <w:rFonts w:hint="eastAsia" w:asciiTheme="minorEastAsia" w:hAnsiTheme="minorEastAsia" w:eastAsiaTheme="minorEastAsia"/>
                        </w:rPr>
                        <w:t>开启响应文件</w:t>
                      </w:r>
                    </w:p>
                    <w:p w14:paraId="1F2A62DD">
                      <w:pPr>
                        <w:rPr>
                          <w:rFonts w:ascii="仿宋_GB2312" w:eastAsia="仿宋_GB2312"/>
                        </w:rPr>
                      </w:pPr>
                      <w:r>
                        <w:rPr>
                          <w:rFonts w:hint="eastAsia" w:ascii="仿宋_GB2312" w:eastAsia="仿宋_GB2312"/>
                        </w:rPr>
                        <w:t>立项</w:t>
                      </w:r>
                    </w:p>
                    <w:p w14:paraId="67A2EA8E">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67456" behindDoc="0" locked="0" layoutInCell="1" allowOverlap="1">
                <wp:simplePos x="0" y="0"/>
                <wp:positionH relativeFrom="column">
                  <wp:posOffset>1421130</wp:posOffset>
                </wp:positionH>
                <wp:positionV relativeFrom="paragraph">
                  <wp:posOffset>609600</wp:posOffset>
                </wp:positionV>
                <wp:extent cx="1073150" cy="262255"/>
                <wp:effectExtent l="0" t="0" r="12700" b="23495"/>
                <wp:wrapNone/>
                <wp:docPr id="41" name="文本框 41"/>
                <wp:cNvGraphicFramePr/>
                <a:graphic xmlns:a="http://schemas.openxmlformats.org/drawingml/2006/main">
                  <a:graphicData uri="http://schemas.microsoft.com/office/word/2010/wordprocessingShape">
                    <wps:wsp>
                      <wps:cNvSpPr txBox="1"/>
                      <wps:spPr>
                        <a:xfrm>
                          <a:off x="0" y="0"/>
                          <a:ext cx="1073066" cy="262249"/>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42133F">
                            <w:pPr>
                              <w:jc w:val="center"/>
                              <w:rPr>
                                <w:rFonts w:hint="eastAsia" w:asciiTheme="minorEastAsia" w:hAnsiTheme="minorEastAsia" w:eastAsiaTheme="minorEastAsia"/>
                              </w:rPr>
                            </w:pPr>
                            <w:r>
                              <w:rPr>
                                <w:rFonts w:hint="eastAsia" w:asciiTheme="minorEastAsia" w:hAnsiTheme="minorEastAsia" w:eastAsiaTheme="minorEastAsia"/>
                              </w:rPr>
                              <w:t>邀请供应商</w:t>
                            </w:r>
                          </w:p>
                          <w:p w14:paraId="0DFB022E">
                            <w:pPr>
                              <w:rPr>
                                <w:rFonts w:ascii="仿宋_GB2312" w:eastAsia="仿宋_GB2312"/>
                              </w:rPr>
                            </w:pPr>
                            <w:r>
                              <w:rPr>
                                <w:rFonts w:hint="eastAsia" w:ascii="仿宋_GB2312" w:eastAsia="仿宋_GB2312"/>
                              </w:rPr>
                              <w:t>立项</w:t>
                            </w:r>
                          </w:p>
                          <w:p w14:paraId="535EE106">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9pt;margin-top:48pt;height:20.65pt;width:84.5pt;z-index:251667456;mso-width-relative:page;mso-height-relative:page;" fillcolor="#DBEEF4 [664]" filled="t" stroked="t" coordsize="21600,21600" o:gfxdata="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YC1oP2AAAAAoBAAAPAAAAAAAAAAEAIAAA&#10;ACIAAABkcnMvZG93bnJldi54bWxQSwECFAAUAAAACACHTuJAXCaksn4CAAAABQAADgAAAAAAAAAB&#10;ACAAAAAnAQAAZHJzL2Uyb0RvYy54bWxQSwUGAAAAAAYABgBZAQAAFwYAAAAA&#10;">
                <v:fill on="t" focussize="0,0"/>
                <v:stroke weight="0.5pt" color="#000000 [3204]" joinstyle="round"/>
                <v:imagedata o:title=""/>
                <o:lock v:ext="edit" aspectratio="f"/>
                <v:textbox>
                  <w:txbxContent>
                    <w:p w14:paraId="6F42133F">
                      <w:pPr>
                        <w:jc w:val="center"/>
                        <w:rPr>
                          <w:rFonts w:hint="eastAsia" w:asciiTheme="minorEastAsia" w:hAnsiTheme="minorEastAsia" w:eastAsiaTheme="minorEastAsia"/>
                        </w:rPr>
                      </w:pPr>
                      <w:r>
                        <w:rPr>
                          <w:rFonts w:hint="eastAsia" w:asciiTheme="minorEastAsia" w:hAnsiTheme="minorEastAsia" w:eastAsiaTheme="minorEastAsia"/>
                        </w:rPr>
                        <w:t>邀请供应商</w:t>
                      </w:r>
                    </w:p>
                    <w:p w14:paraId="0DFB022E">
                      <w:pPr>
                        <w:rPr>
                          <w:rFonts w:ascii="仿宋_GB2312" w:eastAsia="仿宋_GB2312"/>
                        </w:rPr>
                      </w:pPr>
                      <w:r>
                        <w:rPr>
                          <w:rFonts w:hint="eastAsia" w:ascii="仿宋_GB2312" w:eastAsia="仿宋_GB2312"/>
                        </w:rPr>
                        <w:t>立项</w:t>
                      </w:r>
                    </w:p>
                    <w:p w14:paraId="535EE106">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68480" behindDoc="0" locked="0" layoutInCell="1" allowOverlap="1">
                <wp:simplePos x="0" y="0"/>
                <wp:positionH relativeFrom="column">
                  <wp:posOffset>1929765</wp:posOffset>
                </wp:positionH>
                <wp:positionV relativeFrom="paragraph">
                  <wp:posOffset>346710</wp:posOffset>
                </wp:positionV>
                <wp:extent cx="0" cy="262255"/>
                <wp:effectExtent l="95250" t="0" r="57150" b="62230"/>
                <wp:wrapNone/>
                <wp:docPr id="42" name="直接箭头连接符 42"/>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1.95pt;margin-top:27.3pt;height:20.65pt;width:0pt;z-index:251668480;mso-width-relative:page;mso-height-relative:page;" filled="f" stroked="t" coordsize="21600,21600" o:gfxdata="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RbH+2QAAAAkBAAAPAAAA&#10;AAAAAAEAIAAAACIAAABkcnMvZG93bnJldi54bWxQSwECFAAUAAAACACHTuJAme7FIhQCAAABBAAA&#10;DgAAAAAAAAABACAAAAAoAQAAZHJzL2Uyb0RvYy54bWxQSwUGAAAAAAYABgBZAQAArgU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69504" behindDoc="0" locked="0" layoutInCell="1" allowOverlap="1">
                <wp:simplePos x="0" y="0"/>
                <wp:positionH relativeFrom="column">
                  <wp:posOffset>1929765</wp:posOffset>
                </wp:positionH>
                <wp:positionV relativeFrom="paragraph">
                  <wp:posOffset>871855</wp:posOffset>
                </wp:positionV>
                <wp:extent cx="0" cy="262255"/>
                <wp:effectExtent l="95250" t="0" r="57150" b="62230"/>
                <wp:wrapNone/>
                <wp:docPr id="43" name="直接箭头连接符 43"/>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1.95pt;margin-top:68.65pt;height:20.65pt;width:0pt;z-index:251669504;mso-width-relative:page;mso-height-relative:page;" filled="f" stroked="t" coordsize="21600,21600" o:gfxdata="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rHWWdkAAAALAQAADwAA&#10;AAAAAAABACAAAAAiAAAAZHJzL2Rvd25yZXYueG1sUEsBAhQAFAAAAAgAh07iQJDa/OsVAgAAAQQA&#10;AA4AAAAAAAAAAQAgAAAAKAEAAGRycy9lMm9Eb2MueG1sUEsFBgAAAAAGAAYAWQEAAK8FA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70528" behindDoc="0" locked="0" layoutInCell="1" allowOverlap="1">
                <wp:simplePos x="0" y="0"/>
                <wp:positionH relativeFrom="column">
                  <wp:posOffset>1906270</wp:posOffset>
                </wp:positionH>
                <wp:positionV relativeFrom="paragraph">
                  <wp:posOffset>2437765</wp:posOffset>
                </wp:positionV>
                <wp:extent cx="0" cy="262255"/>
                <wp:effectExtent l="95250" t="0" r="57150" b="62230"/>
                <wp:wrapNone/>
                <wp:docPr id="44" name="直接箭头连接符 44"/>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191.95pt;height:20.65pt;width:0pt;z-index:251670528;mso-width-relative:page;mso-height-relative:page;" filled="f" stroked="t" coordsize="21600,21600" o:gfxdata="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yPnwL2QAAAAsBAAAPAAAA&#10;AAAAAAEAIAAAACIAAABkcnMvZG93bnJldi54bWxQSwECFAAUAAAACACHTuJAbFzA+RQCAAABBAAA&#10;DgAAAAAAAAABACAAAAAoAQAAZHJzL2Uyb0RvYy54bWxQSwUGAAAAAAYABgBZAQAArgU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71552" behindDoc="0" locked="0" layoutInCell="1" allowOverlap="1">
                <wp:simplePos x="0" y="0"/>
                <wp:positionH relativeFrom="column">
                  <wp:posOffset>1906270</wp:posOffset>
                </wp:positionH>
                <wp:positionV relativeFrom="paragraph">
                  <wp:posOffset>1921510</wp:posOffset>
                </wp:positionV>
                <wp:extent cx="0" cy="262255"/>
                <wp:effectExtent l="95250" t="0" r="57150" b="62230"/>
                <wp:wrapNone/>
                <wp:docPr id="45" name="直接箭头连接符 45"/>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151.3pt;height:20.65pt;width:0pt;z-index:251671552;mso-width-relative:page;mso-height-relative:page;" filled="f" stroked="t" coordsize="21600,21600" o:gfxdata="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Vti8rYAAAACwEAAA8AAAAA&#10;AAAAAQAgAAAAIgAAAGRycy9kb3ducmV2LnhtbFBLAQIUABQAAAAIAIdO4kBlaPkwFAIAAAEEAAAO&#10;AAAAAAAAAAEAIAAAACcBAABkcnMvZTJvRG9jLnhtbFBLBQYAAAAABgAGAFkBAACtBQ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72576" behindDoc="0" locked="0" layoutInCell="1" allowOverlap="1">
                <wp:simplePos x="0" y="0"/>
                <wp:positionH relativeFrom="column">
                  <wp:posOffset>1906270</wp:posOffset>
                </wp:positionH>
                <wp:positionV relativeFrom="paragraph">
                  <wp:posOffset>1396365</wp:posOffset>
                </wp:positionV>
                <wp:extent cx="0" cy="262255"/>
                <wp:effectExtent l="95250" t="0" r="57150" b="62230"/>
                <wp:wrapNone/>
                <wp:docPr id="46" name="直接箭头连接符 46"/>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109.95pt;height:20.65pt;width:0pt;z-index:251672576;mso-width-relative:page;mso-height-relative:page;" filled="f" stroked="t" coordsize="21600,21600" o:gfxdata="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ZCjqrYAAAACwEAAA8AAAAA&#10;AAAAAQAgAAAAIgAAAGRycy9kb3ducmV2LnhtbFBLAQIUABQAAAAIAIdO4kA/MsOwFAIAAAEEAAAO&#10;AAAAAAAAAAEAIAAAACcBAABkcnMvZTJvRG9jLnhtbFBLBQYAAAAABgAGAFkBAACtBQ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75648" behindDoc="0" locked="0" layoutInCell="1" allowOverlap="1">
                <wp:simplePos x="0" y="0"/>
                <wp:positionH relativeFrom="column">
                  <wp:posOffset>1906270</wp:posOffset>
                </wp:positionH>
                <wp:positionV relativeFrom="paragraph">
                  <wp:posOffset>3487420</wp:posOffset>
                </wp:positionV>
                <wp:extent cx="0" cy="262255"/>
                <wp:effectExtent l="95250" t="0" r="57150" b="62230"/>
                <wp:wrapNone/>
                <wp:docPr id="47" name="直接箭头连接符 47"/>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274.6pt;height:20.65pt;width:0pt;z-index:251675648;mso-width-relative:page;mso-height-relative:page;" filled="f" stroked="t" coordsize="21600,21600" o:gfxdata="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AE9f9kAAAALAQAADwAA&#10;AAAAAAABACAAAAAiAAAAZHJzL2Rvd25yZXYueG1sUEsBAhQAFAAAAAgAh07iQDYG+nkVAgAAAQQA&#10;AA4AAAAAAAAAAQAgAAAAKAEAAGRycy9lMm9Eb2MueG1sUEsFBgAAAAAGAAYAWQEAAK8FA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76672" behindDoc="0" locked="0" layoutInCell="1" allowOverlap="1">
                <wp:simplePos x="0" y="0"/>
                <wp:positionH relativeFrom="column">
                  <wp:posOffset>1906270</wp:posOffset>
                </wp:positionH>
                <wp:positionV relativeFrom="paragraph">
                  <wp:posOffset>2962910</wp:posOffset>
                </wp:positionV>
                <wp:extent cx="0" cy="262255"/>
                <wp:effectExtent l="95250" t="0" r="57150" b="62230"/>
                <wp:wrapNone/>
                <wp:docPr id="48" name="直接箭头连接符 48"/>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233.3pt;height:20.65pt;width:0pt;z-index:251676672;mso-width-relative:page;mso-height-relative:page;" filled="f" stroked="t" coordsize="21600,21600" o:gfxdata="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M6aQ52QAAAAsBAAAPAAAA&#10;AAAAAAEAIAAAACIAAABkcnMvZG93bnJldi54bWxQSwECFAAUAAAACACHTuJAxz+6lBQCAAABBAAA&#10;DgAAAAAAAAABACAAAAAoAQAAZHJzL2Uyb0RvYy54bWxQSwUGAAAAAAYABgBZAQAArgU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79744" behindDoc="0" locked="0" layoutInCell="1" allowOverlap="1">
                <wp:simplePos x="0" y="0"/>
                <wp:positionH relativeFrom="column">
                  <wp:posOffset>1906270</wp:posOffset>
                </wp:positionH>
                <wp:positionV relativeFrom="paragraph">
                  <wp:posOffset>4012565</wp:posOffset>
                </wp:positionV>
                <wp:extent cx="0" cy="262255"/>
                <wp:effectExtent l="95250" t="0" r="57150" b="62230"/>
                <wp:wrapNone/>
                <wp:docPr id="49" name="直接箭头连接符 49"/>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315.95pt;height:20.65pt;width:0pt;z-index:251679744;mso-width-relative:page;mso-height-relative:page;" filled="f" stroked="t" coordsize="21600,21600" o:gfxdata="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4rJWdkAAAALAQAADwAA&#10;AAAAAAABACAAAAAiAAAAZHJzL2Rvd25yZXYueG1sUEsBAhQAFAAAAAgAh07iQM4Lg10VAgAAAQQA&#10;AA4AAAAAAAAAAQAgAAAAKAEAAGRycy9lMm9Eb2MueG1sUEsFBgAAAAAGAAYAWQEAAK8FAAAAAA==&#10;">
                <v:fill on="f" focussize="0,0"/>
                <v:stroke color="#4A7EBB [3204]" joinstyle="round" endarrow="open"/>
                <v:imagedata o:title=""/>
                <o:lock v:ext="edit" aspectratio="f"/>
              </v:shape>
            </w:pict>
          </mc:Fallback>
        </mc:AlternateContent>
      </w:r>
      <w:r>
        <w:rPr>
          <w:rFonts w:hint="eastAsia" w:cs="仿宋_GB2312" w:asciiTheme="minorEastAsia" w:hAnsiTheme="minorEastAsia" w:eastAsiaTheme="minorEastAsia"/>
          <w:b/>
          <w:color w:val="auto"/>
          <w:sz w:val="36"/>
          <w:szCs w:val="20"/>
          <w:highlight w:val="none"/>
        </w:rPr>
        <w:br w:type="page"/>
      </w:r>
    </w:p>
    <w:p w14:paraId="2B360829">
      <w:pPr>
        <w:adjustRightInd/>
        <w:spacing w:line="360" w:lineRule="auto"/>
        <w:jc w:val="center"/>
        <w:outlineLvl w:val="0"/>
        <w:rPr>
          <w:rFonts w:hint="eastAsia" w:cs="仿宋_GB2312" w:asciiTheme="minorEastAsia" w:hAnsiTheme="minorEastAsia" w:eastAsiaTheme="minorEastAsia"/>
          <w:b/>
          <w:color w:val="auto"/>
          <w:sz w:val="36"/>
          <w:szCs w:val="20"/>
          <w:highlight w:val="none"/>
        </w:rPr>
      </w:pPr>
      <w:bookmarkStart w:id="29" w:name="_Toc25086"/>
      <w:r>
        <w:rPr>
          <w:rFonts w:hint="eastAsia" w:cs="仿宋_GB2312" w:asciiTheme="minorEastAsia" w:hAnsiTheme="minorEastAsia" w:eastAsiaTheme="minorEastAsia"/>
          <w:b/>
          <w:color w:val="auto"/>
          <w:sz w:val="36"/>
          <w:szCs w:val="20"/>
          <w:highlight w:val="none"/>
        </w:rPr>
        <w:t>第三部分</w:t>
      </w:r>
      <w:bookmarkEnd w:id="8"/>
      <w:r>
        <w:rPr>
          <w:rFonts w:hint="eastAsia" w:cs="仿宋_GB2312" w:asciiTheme="minorEastAsia" w:hAnsiTheme="minorEastAsia" w:eastAsiaTheme="minorEastAsia"/>
          <w:b/>
          <w:color w:val="auto"/>
          <w:sz w:val="36"/>
          <w:szCs w:val="20"/>
          <w:highlight w:val="none"/>
        </w:rPr>
        <w:t xml:space="preserve">  供应商须知</w:t>
      </w:r>
      <w:bookmarkEnd w:id="9"/>
      <w:bookmarkEnd w:id="29"/>
    </w:p>
    <w:p w14:paraId="007FA5FC">
      <w:pPr>
        <w:adjustRightInd/>
        <w:spacing w:line="360" w:lineRule="auto"/>
        <w:jc w:val="center"/>
        <w:outlineLvl w:val="1"/>
        <w:rPr>
          <w:rFonts w:hint="eastAsia" w:cs="仿宋_GB2312" w:asciiTheme="minorEastAsia" w:hAnsiTheme="minorEastAsia" w:eastAsiaTheme="minorEastAsia"/>
          <w:b/>
          <w:color w:val="auto"/>
          <w:sz w:val="36"/>
          <w:szCs w:val="20"/>
          <w:highlight w:val="none"/>
        </w:rPr>
      </w:pPr>
      <w:r>
        <w:rPr>
          <w:rFonts w:hint="eastAsia" w:cs="仿宋_GB2312" w:asciiTheme="minorEastAsia" w:hAnsiTheme="minorEastAsia" w:eastAsiaTheme="minorEastAsia"/>
          <w:b/>
          <w:color w:val="auto"/>
          <w:sz w:val="36"/>
          <w:szCs w:val="20"/>
          <w:highlight w:val="none"/>
        </w:rPr>
        <w:t>一、前附表</w:t>
      </w:r>
    </w:p>
    <w:tbl>
      <w:tblPr>
        <w:tblStyle w:val="61"/>
        <w:tblW w:w="966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28" w:type="dxa"/>
          <w:bottom w:w="0" w:type="dxa"/>
          <w:right w:w="28" w:type="dxa"/>
        </w:tblCellMar>
      </w:tblPr>
      <w:tblGrid>
        <w:gridCol w:w="769"/>
        <w:gridCol w:w="1437"/>
        <w:gridCol w:w="7456"/>
      </w:tblGrid>
      <w:tr w14:paraId="462A97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jc w:val="center"/>
        </w:trPr>
        <w:tc>
          <w:tcPr>
            <w:tcW w:w="769" w:type="dxa"/>
            <w:tcBorders>
              <w:top w:val="single" w:color="auto" w:sz="4" w:space="0"/>
              <w:left w:val="single" w:color="auto" w:sz="4" w:space="0"/>
              <w:bottom w:val="single" w:color="auto" w:sz="4" w:space="0"/>
              <w:right w:val="single" w:color="auto" w:sz="4" w:space="0"/>
            </w:tcBorders>
            <w:vAlign w:val="center"/>
          </w:tcPr>
          <w:p w14:paraId="2FDEF114">
            <w:pPr>
              <w:snapToGrid w:val="0"/>
              <w:spacing w:line="240" w:lineRule="auto"/>
              <w:ind w:left="0" w:leftChars="0" w:right="0" w:rightChars="0" w:firstLine="0" w:firstLineChars="0"/>
              <w:jc w:val="center"/>
              <w:rPr>
                <w:rFonts w:hint="eastAsia"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序号</w:t>
            </w:r>
          </w:p>
        </w:tc>
        <w:tc>
          <w:tcPr>
            <w:tcW w:w="1437" w:type="dxa"/>
            <w:tcBorders>
              <w:top w:val="single" w:color="000000" w:sz="8" w:space="0"/>
              <w:left w:val="single" w:color="auto" w:sz="4" w:space="0"/>
              <w:bottom w:val="single" w:color="000000" w:sz="8" w:space="0"/>
              <w:right w:val="single" w:color="000000" w:sz="8" w:space="0"/>
            </w:tcBorders>
            <w:vAlign w:val="center"/>
          </w:tcPr>
          <w:p w14:paraId="4E0913B0">
            <w:pPr>
              <w:snapToGrid w:val="0"/>
              <w:spacing w:line="360" w:lineRule="auto"/>
              <w:ind w:left="0" w:leftChars="0" w:right="0" w:rightChars="0" w:firstLine="0" w:firstLineChars="0"/>
              <w:jc w:val="center"/>
              <w:rPr>
                <w:rFonts w:hint="eastAsia"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事项</w:t>
            </w:r>
          </w:p>
        </w:tc>
        <w:tc>
          <w:tcPr>
            <w:tcW w:w="7456" w:type="dxa"/>
            <w:tcBorders>
              <w:top w:val="single" w:color="000000" w:sz="8" w:space="0"/>
              <w:left w:val="single" w:color="000000" w:sz="2" w:space="0"/>
              <w:bottom w:val="single" w:color="000000" w:sz="8" w:space="0"/>
              <w:right w:val="single" w:color="000000" w:sz="8" w:space="0"/>
            </w:tcBorders>
            <w:vAlign w:val="center"/>
          </w:tcPr>
          <w:p w14:paraId="3BA3F924">
            <w:pPr>
              <w:snapToGrid w:val="0"/>
              <w:spacing w:line="360" w:lineRule="auto"/>
              <w:ind w:left="0" w:leftChars="0" w:right="0" w:rightChars="0" w:firstLine="0" w:firstLineChars="0"/>
              <w:jc w:val="center"/>
              <w:rPr>
                <w:rFonts w:hint="eastAsia"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本项目的特别规定</w:t>
            </w:r>
          </w:p>
        </w:tc>
      </w:tr>
      <w:tr w14:paraId="486C64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jc w:val="center"/>
        </w:trPr>
        <w:tc>
          <w:tcPr>
            <w:tcW w:w="769" w:type="dxa"/>
            <w:tcBorders>
              <w:top w:val="single" w:color="auto" w:sz="4" w:space="0"/>
              <w:left w:val="single" w:color="auto" w:sz="4" w:space="0"/>
              <w:bottom w:val="single" w:color="auto" w:sz="4" w:space="0"/>
              <w:right w:val="single" w:color="auto" w:sz="4" w:space="0"/>
            </w:tcBorders>
            <w:vAlign w:val="center"/>
          </w:tcPr>
          <w:p w14:paraId="13F54965">
            <w:pPr>
              <w:snapToGrid w:val="0"/>
              <w:spacing w:line="240" w:lineRule="auto"/>
              <w:ind w:left="0" w:leftChars="0" w:right="0" w:rightChars="0" w:firstLine="0" w:firstLineChars="0"/>
              <w:jc w:val="center"/>
              <w:rPr>
                <w:rFonts w:hint="eastAsia" w:ascii="宋体" w:eastAsia="宋体" w:cs="宋体" w:hAnsiTheme="minorEastAsia"/>
                <w:color w:val="auto"/>
                <w:sz w:val="24"/>
                <w:highlight w:val="none"/>
              </w:rPr>
            </w:pPr>
            <w:r>
              <w:rPr>
                <w:rFonts w:hint="eastAsia" w:ascii="宋体" w:eastAsia="宋体" w:cs="宋体" w:hAnsiTheme="minorEastAsia"/>
                <w:color w:val="auto"/>
                <w:sz w:val="24"/>
                <w:highlight w:val="none"/>
              </w:rPr>
              <w:t>1</w:t>
            </w:r>
          </w:p>
        </w:tc>
        <w:tc>
          <w:tcPr>
            <w:tcW w:w="1437" w:type="dxa"/>
            <w:tcBorders>
              <w:top w:val="single" w:color="000000" w:sz="8" w:space="0"/>
              <w:left w:val="single" w:color="auto" w:sz="4" w:space="0"/>
              <w:bottom w:val="single" w:color="000000" w:sz="8" w:space="0"/>
              <w:right w:val="single" w:color="000000" w:sz="8" w:space="0"/>
            </w:tcBorders>
            <w:vAlign w:val="center"/>
          </w:tcPr>
          <w:p w14:paraId="4B9E0961">
            <w:pPr>
              <w:snapToGrid w:val="0"/>
              <w:spacing w:line="360" w:lineRule="auto"/>
              <w:ind w:left="0" w:leftChars="0" w:right="0" w:rightChars="0" w:firstLine="0" w:firstLineChars="0"/>
              <w:jc w:val="left"/>
              <w:rPr>
                <w:rFonts w:hint="eastAsia" w:ascii="宋体" w:eastAsia="宋体" w:cs="宋体" w:hAnsiTheme="minorEastAsia"/>
                <w:b/>
                <w:color w:val="auto"/>
                <w:sz w:val="24"/>
                <w:highlight w:val="none"/>
              </w:rPr>
            </w:pPr>
            <w:r>
              <w:rPr>
                <w:rFonts w:hint="eastAsia" w:ascii="宋体" w:eastAsia="宋体" w:cs="宋体" w:hAnsiTheme="minorEastAsia"/>
                <w:b/>
                <w:color w:val="auto"/>
                <w:sz w:val="24"/>
                <w:highlight w:val="none"/>
              </w:rPr>
              <w:t>项目属性</w:t>
            </w:r>
          </w:p>
        </w:tc>
        <w:tc>
          <w:tcPr>
            <w:tcW w:w="7456" w:type="dxa"/>
            <w:tcBorders>
              <w:top w:val="single" w:color="000000" w:sz="8" w:space="0"/>
              <w:left w:val="single" w:color="000000" w:sz="2" w:space="0"/>
              <w:bottom w:val="single" w:color="000000" w:sz="8" w:space="0"/>
              <w:right w:val="single" w:color="000000" w:sz="8" w:space="0"/>
            </w:tcBorders>
            <w:vAlign w:val="center"/>
          </w:tcPr>
          <w:p w14:paraId="092E08A0">
            <w:pPr>
              <w:snapToGrid w:val="0"/>
              <w:spacing w:line="360" w:lineRule="auto"/>
              <w:ind w:left="0" w:leftChars="0" w:right="0" w:rightChars="0" w:firstLine="0" w:firstLineChars="0"/>
              <w:jc w:val="left"/>
              <w:rPr>
                <w:rFonts w:hint="eastAsia" w:ascii="宋体" w:eastAsia="宋体" w:cs="宋体" w:hAnsiTheme="minorEastAsia"/>
                <w:color w:val="auto"/>
                <w:sz w:val="24"/>
                <w:highlight w:val="none"/>
              </w:rPr>
            </w:pPr>
            <w:r>
              <w:rPr>
                <w:rFonts w:hint="eastAsia" w:ascii="宋体" w:eastAsia="宋体" w:cs="宋体" w:hAnsiTheme="minorEastAsia"/>
                <w:color w:val="auto"/>
                <w:sz w:val="24"/>
                <w:highlight w:val="none"/>
              </w:rPr>
              <w:t>服务类。</w:t>
            </w:r>
          </w:p>
        </w:tc>
      </w:tr>
      <w:tr w14:paraId="5A8360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jc w:val="center"/>
        </w:trPr>
        <w:tc>
          <w:tcPr>
            <w:tcW w:w="769" w:type="dxa"/>
            <w:tcBorders>
              <w:top w:val="single" w:color="auto" w:sz="4" w:space="0"/>
              <w:left w:val="single" w:color="auto" w:sz="4" w:space="0"/>
              <w:bottom w:val="single" w:color="auto" w:sz="4" w:space="0"/>
              <w:right w:val="single" w:color="auto" w:sz="4" w:space="0"/>
            </w:tcBorders>
            <w:vAlign w:val="center"/>
          </w:tcPr>
          <w:p w14:paraId="539BD91B">
            <w:pPr>
              <w:snapToGrid w:val="0"/>
              <w:spacing w:line="240" w:lineRule="auto"/>
              <w:ind w:left="0" w:leftChars="0" w:right="0" w:rightChars="0" w:firstLine="0" w:firstLineChars="0"/>
              <w:jc w:val="center"/>
              <w:rPr>
                <w:rFonts w:hint="eastAsia" w:ascii="宋体" w:eastAsia="宋体" w:cs="宋体" w:hAnsiTheme="minorEastAsia"/>
                <w:color w:val="auto"/>
                <w:sz w:val="24"/>
                <w:highlight w:val="none"/>
              </w:rPr>
            </w:pPr>
            <w:r>
              <w:rPr>
                <w:rFonts w:hint="eastAsia" w:ascii="宋体" w:eastAsia="宋体" w:cs="宋体" w:hAnsiTheme="minorEastAsia"/>
                <w:color w:val="auto"/>
                <w:sz w:val="24"/>
                <w:highlight w:val="none"/>
              </w:rPr>
              <w:t>2</w:t>
            </w:r>
          </w:p>
        </w:tc>
        <w:tc>
          <w:tcPr>
            <w:tcW w:w="1437" w:type="dxa"/>
            <w:tcBorders>
              <w:top w:val="single" w:color="000000" w:sz="8" w:space="0"/>
              <w:left w:val="single" w:color="auto" w:sz="4" w:space="0"/>
              <w:bottom w:val="single" w:color="000000" w:sz="8" w:space="0"/>
              <w:right w:val="single" w:color="000000" w:sz="8" w:space="0"/>
            </w:tcBorders>
            <w:vAlign w:val="center"/>
          </w:tcPr>
          <w:p w14:paraId="45E9AEED">
            <w:pPr>
              <w:snapToGrid w:val="0"/>
              <w:spacing w:line="360" w:lineRule="auto"/>
              <w:ind w:left="0" w:leftChars="0" w:right="0" w:rightChars="0" w:firstLine="0" w:firstLineChars="0"/>
              <w:jc w:val="left"/>
              <w:rPr>
                <w:rFonts w:hint="eastAsia" w:ascii="宋体" w:eastAsia="宋体" w:cs="宋体" w:hAnsiTheme="minorEastAsia"/>
                <w:b/>
                <w:color w:val="auto"/>
                <w:kern w:val="0"/>
                <w:sz w:val="24"/>
                <w:highlight w:val="none"/>
              </w:rPr>
            </w:pPr>
            <w:r>
              <w:rPr>
                <w:rFonts w:hint="eastAsia" w:ascii="宋体" w:eastAsia="宋体" w:cs="宋体" w:hAnsiTheme="minorEastAsia"/>
                <w:b/>
                <w:color w:val="auto"/>
                <w:kern w:val="0"/>
                <w:sz w:val="24"/>
                <w:highlight w:val="none"/>
              </w:rPr>
              <w:t>采购标的及其对应的中小企业划分标准所属行业</w:t>
            </w:r>
          </w:p>
        </w:tc>
        <w:tc>
          <w:tcPr>
            <w:tcW w:w="7456" w:type="dxa"/>
            <w:tcBorders>
              <w:top w:val="single" w:color="000000" w:sz="8" w:space="0"/>
              <w:left w:val="single" w:color="000000" w:sz="2" w:space="0"/>
              <w:bottom w:val="single" w:color="000000" w:sz="8" w:space="0"/>
              <w:right w:val="single" w:color="000000" w:sz="8" w:space="0"/>
            </w:tcBorders>
            <w:vAlign w:val="center"/>
          </w:tcPr>
          <w:p w14:paraId="0A905AD4">
            <w:pPr>
              <w:snapToGrid w:val="0"/>
              <w:spacing w:line="360" w:lineRule="auto"/>
              <w:ind w:left="0" w:leftChars="0" w:right="0" w:rightChars="0" w:firstLine="0" w:firstLineChars="0"/>
              <w:jc w:val="left"/>
              <w:rPr>
                <w:rFonts w:hint="eastAsia" w:ascii="宋体" w:eastAsia="宋体" w:cs="宋体" w:hAnsiTheme="minorEastAsia"/>
                <w:color w:val="auto"/>
                <w:kern w:val="0"/>
                <w:sz w:val="24"/>
                <w:highlight w:val="none"/>
              </w:rPr>
            </w:pPr>
            <w:r>
              <w:rPr>
                <w:rFonts w:hint="eastAsia" w:ascii="宋体" w:eastAsia="宋体" w:cs="宋体" w:hAnsiTheme="minorEastAsia"/>
                <w:color w:val="auto"/>
                <w:kern w:val="0"/>
                <w:sz w:val="24"/>
                <w:highlight w:val="none"/>
              </w:rPr>
              <w:t>（1）标的：</w:t>
            </w:r>
            <w:r>
              <w:rPr>
                <w:rFonts w:hint="eastAsia" w:ascii="宋体" w:eastAsia="宋体" w:cs="宋体" w:hAnsiTheme="minorEastAsia"/>
                <w:color w:val="auto"/>
                <w:kern w:val="0"/>
                <w:sz w:val="24"/>
                <w:highlight w:val="none"/>
                <w:u w:val="single"/>
              </w:rPr>
              <w:t xml:space="preserve"> </w:t>
            </w:r>
            <w:r>
              <w:rPr>
                <w:rFonts w:hint="eastAsia" w:ascii="宋体" w:eastAsia="宋体" w:cs="宋体" w:hAnsiTheme="minorEastAsia"/>
                <w:color w:val="auto"/>
                <w:kern w:val="0"/>
                <w:sz w:val="24"/>
                <w:highlight w:val="none"/>
                <w:u w:val="single"/>
                <w:lang w:val="en-US" w:eastAsia="zh-CN"/>
              </w:rPr>
              <w:t>其他维修和保养服务</w:t>
            </w:r>
            <w:r>
              <w:rPr>
                <w:rFonts w:hint="eastAsia" w:ascii="宋体" w:eastAsia="宋体" w:cs="宋体" w:hAnsiTheme="minorEastAsia"/>
                <w:color w:val="auto"/>
                <w:kern w:val="0"/>
                <w:sz w:val="24"/>
                <w:highlight w:val="none"/>
                <w:u w:val="single"/>
              </w:rPr>
              <w:t xml:space="preserve"> </w:t>
            </w:r>
            <w:r>
              <w:rPr>
                <w:rFonts w:hint="eastAsia" w:ascii="宋体" w:eastAsia="宋体" w:cs="宋体" w:hAnsiTheme="minorEastAsia"/>
                <w:color w:val="auto"/>
                <w:kern w:val="0"/>
                <w:sz w:val="24"/>
                <w:highlight w:val="none"/>
              </w:rPr>
              <w:t>，属于</w:t>
            </w:r>
            <w:r>
              <w:rPr>
                <w:rFonts w:hint="eastAsia" w:ascii="宋体" w:eastAsia="宋体" w:cs="宋体" w:hAnsiTheme="minorEastAsia"/>
                <w:color w:val="auto"/>
                <w:kern w:val="0"/>
                <w:sz w:val="24"/>
                <w:highlight w:val="none"/>
                <w:u w:val="single"/>
              </w:rPr>
              <w:t xml:space="preserve"> </w:t>
            </w:r>
            <w:r>
              <w:rPr>
                <w:rFonts w:hint="eastAsia" w:ascii="宋体" w:eastAsia="宋体" w:cs="宋体" w:hAnsiTheme="minorEastAsia"/>
                <w:color w:val="auto"/>
                <w:kern w:val="0"/>
                <w:sz w:val="24"/>
                <w:highlight w:val="none"/>
                <w:u w:val="single"/>
                <w:lang w:val="en-US" w:eastAsia="zh-CN"/>
              </w:rPr>
              <w:t>其他未列明行业</w:t>
            </w:r>
            <w:r>
              <w:rPr>
                <w:rFonts w:hint="eastAsia" w:ascii="宋体" w:eastAsia="宋体" w:cs="宋体" w:hAnsiTheme="minorEastAsia"/>
                <w:color w:val="auto"/>
                <w:kern w:val="0"/>
                <w:sz w:val="24"/>
                <w:highlight w:val="none"/>
                <w:u w:val="single"/>
              </w:rPr>
              <w:t xml:space="preserve"> </w:t>
            </w:r>
            <w:r>
              <w:rPr>
                <w:rFonts w:hint="eastAsia" w:ascii="宋体" w:eastAsia="宋体" w:cs="宋体" w:hAnsiTheme="minorEastAsia"/>
                <w:color w:val="auto"/>
                <w:kern w:val="0"/>
                <w:sz w:val="24"/>
                <w:highlight w:val="none"/>
              </w:rPr>
              <w:t>；</w:t>
            </w:r>
          </w:p>
        </w:tc>
      </w:tr>
      <w:tr w14:paraId="5FF97B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jc w:val="center"/>
        </w:trPr>
        <w:tc>
          <w:tcPr>
            <w:tcW w:w="769" w:type="dxa"/>
            <w:tcBorders>
              <w:top w:val="single" w:color="auto" w:sz="4" w:space="0"/>
              <w:left w:val="single" w:color="auto" w:sz="4" w:space="0"/>
              <w:bottom w:val="single" w:color="auto" w:sz="4" w:space="0"/>
              <w:right w:val="single" w:color="auto" w:sz="4" w:space="0"/>
            </w:tcBorders>
            <w:vAlign w:val="center"/>
          </w:tcPr>
          <w:p w14:paraId="1BCA30FE">
            <w:pPr>
              <w:snapToGrid w:val="0"/>
              <w:spacing w:line="240" w:lineRule="auto"/>
              <w:ind w:left="0" w:leftChars="0" w:right="0" w:rightChars="0" w:firstLine="0" w:firstLineChars="0"/>
              <w:jc w:val="center"/>
              <w:rPr>
                <w:rFonts w:hint="eastAsia" w:ascii="宋体" w:eastAsia="宋体" w:cs="宋体" w:hAnsiTheme="minorEastAsia"/>
                <w:color w:val="auto"/>
                <w:sz w:val="24"/>
                <w:highlight w:val="none"/>
                <w:lang w:val="en-US" w:eastAsia="zh-CN"/>
              </w:rPr>
            </w:pPr>
            <w:r>
              <w:rPr>
                <w:rFonts w:hint="eastAsia" w:ascii="宋体" w:eastAsia="宋体" w:cs="宋体" w:hAnsiTheme="minorEastAsia"/>
                <w:color w:val="auto"/>
                <w:sz w:val="24"/>
                <w:highlight w:val="none"/>
                <w:lang w:val="en-US" w:eastAsia="zh-CN"/>
              </w:rPr>
              <w:t>3</w:t>
            </w:r>
          </w:p>
        </w:tc>
        <w:tc>
          <w:tcPr>
            <w:tcW w:w="1437" w:type="dxa"/>
            <w:tcBorders>
              <w:top w:val="single" w:color="000000" w:sz="8" w:space="0"/>
              <w:left w:val="single" w:color="auto" w:sz="4" w:space="0"/>
              <w:bottom w:val="single" w:color="000000" w:sz="8" w:space="0"/>
              <w:right w:val="single" w:color="000000" w:sz="8" w:space="0"/>
            </w:tcBorders>
            <w:vAlign w:val="center"/>
          </w:tcPr>
          <w:p w14:paraId="73BF8CEB">
            <w:pPr>
              <w:snapToGrid w:val="0"/>
              <w:spacing w:line="360" w:lineRule="auto"/>
              <w:ind w:left="0" w:leftChars="0" w:right="0" w:rightChars="0" w:firstLine="0" w:firstLineChars="0"/>
              <w:jc w:val="left"/>
              <w:rPr>
                <w:rFonts w:hint="eastAsia" w:ascii="宋体" w:eastAsia="宋体" w:cs="宋体" w:hAnsiTheme="minorEastAsia"/>
                <w:b/>
                <w:color w:val="auto"/>
                <w:sz w:val="24"/>
                <w:highlight w:val="none"/>
              </w:rPr>
            </w:pPr>
            <w:r>
              <w:rPr>
                <w:rFonts w:hint="eastAsia" w:ascii="宋体" w:eastAsia="宋体" w:cs="宋体" w:hAnsiTheme="minorEastAsia"/>
                <w:b/>
                <w:color w:val="auto"/>
                <w:sz w:val="24"/>
                <w:highlight w:val="none"/>
              </w:rPr>
              <w:t>分包</w:t>
            </w:r>
          </w:p>
        </w:tc>
        <w:tc>
          <w:tcPr>
            <w:tcW w:w="7456" w:type="dxa"/>
            <w:tcBorders>
              <w:top w:val="single" w:color="000000" w:sz="8" w:space="0"/>
              <w:left w:val="single" w:color="000000" w:sz="2" w:space="0"/>
              <w:bottom w:val="single" w:color="000000" w:sz="8" w:space="0"/>
              <w:right w:val="single" w:color="000000" w:sz="8" w:space="0"/>
            </w:tcBorders>
            <w:vAlign w:val="center"/>
          </w:tcPr>
          <w:p w14:paraId="59F34318">
            <w:pPr>
              <w:snapToGrid w:val="0"/>
              <w:spacing w:line="360" w:lineRule="auto"/>
              <w:ind w:left="0" w:leftChars="0" w:right="0" w:rightChars="0" w:firstLine="0" w:firstLineChars="0"/>
              <w:jc w:val="left"/>
              <w:rPr>
                <w:rFonts w:hint="eastAsia" w:ascii="宋体" w:eastAsia="宋体" w:cs="宋体" w:hAnsiTheme="minorEastAsia"/>
                <w:color w:val="auto"/>
                <w:sz w:val="24"/>
                <w:highlight w:val="none"/>
                <w:lang w:eastAsia="zh-CN"/>
              </w:rPr>
            </w:pPr>
          </w:p>
          <w:p w14:paraId="3A23ABD1">
            <w:pPr>
              <w:snapToGrid w:val="0"/>
              <w:spacing w:line="360" w:lineRule="auto"/>
              <w:ind w:left="0" w:leftChars="0" w:right="0" w:rightChars="0" w:firstLine="0" w:firstLineChars="0"/>
              <w:jc w:val="left"/>
              <w:rPr>
                <w:rFonts w:hint="eastAsia" w:ascii="宋体" w:eastAsia="宋体" w:cs="宋体" w:hAnsiTheme="minorEastAsia"/>
                <w:color w:val="auto"/>
                <w:sz w:val="24"/>
                <w:highlight w:val="none"/>
              </w:rPr>
            </w:pPr>
            <w:r>
              <w:rPr>
                <w:rFonts w:hint="eastAsia" w:ascii="宋体" w:eastAsia="宋体" w:cs="宋体" w:hAnsiTheme="minorEastAsia"/>
                <w:color w:val="auto"/>
                <w:sz w:val="24"/>
                <w:highlight w:val="none"/>
              </w:rPr>
              <w:t>不同意分包。</w:t>
            </w:r>
          </w:p>
          <w:p w14:paraId="491F952A">
            <w:pPr>
              <w:snapToGrid w:val="0"/>
              <w:spacing w:line="360" w:lineRule="auto"/>
              <w:ind w:left="0" w:leftChars="0" w:right="0" w:rightChars="0" w:firstLine="0" w:firstLineChars="0"/>
              <w:jc w:val="left"/>
              <w:rPr>
                <w:rFonts w:hint="eastAsia" w:ascii="宋体" w:eastAsia="宋体" w:cs="宋体" w:hAnsiTheme="minorEastAsia"/>
                <w:color w:val="auto"/>
                <w:sz w:val="24"/>
                <w:highlight w:val="none"/>
              </w:rPr>
            </w:pPr>
          </w:p>
        </w:tc>
      </w:tr>
      <w:tr w14:paraId="779BAA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jc w:val="center"/>
        </w:trPr>
        <w:tc>
          <w:tcPr>
            <w:tcW w:w="769" w:type="dxa"/>
            <w:tcBorders>
              <w:top w:val="single" w:color="auto" w:sz="4" w:space="0"/>
              <w:left w:val="single" w:color="auto" w:sz="4" w:space="0"/>
              <w:bottom w:val="single" w:color="auto" w:sz="4" w:space="0"/>
              <w:right w:val="single" w:color="auto" w:sz="4" w:space="0"/>
            </w:tcBorders>
            <w:vAlign w:val="center"/>
          </w:tcPr>
          <w:p w14:paraId="1DE42F32">
            <w:pPr>
              <w:snapToGrid w:val="0"/>
              <w:spacing w:line="240" w:lineRule="auto"/>
              <w:ind w:left="0" w:leftChars="0" w:right="0" w:rightChars="0" w:firstLine="0" w:firstLineChars="0"/>
              <w:jc w:val="center"/>
              <w:rPr>
                <w:rFonts w:hint="eastAsia" w:ascii="宋体" w:eastAsia="宋体" w:cs="宋体" w:hAnsiTheme="minorEastAsia"/>
                <w:color w:val="auto"/>
                <w:sz w:val="24"/>
                <w:highlight w:val="none"/>
                <w:lang w:val="en-US" w:eastAsia="zh-CN"/>
              </w:rPr>
            </w:pPr>
            <w:r>
              <w:rPr>
                <w:rFonts w:hint="eastAsia" w:ascii="宋体" w:eastAsia="宋体" w:cs="宋体" w:hAnsiTheme="minorEastAsia"/>
                <w:color w:val="auto"/>
                <w:sz w:val="24"/>
                <w:highlight w:val="none"/>
                <w:lang w:val="en-US" w:eastAsia="zh-CN"/>
              </w:rPr>
              <w:t>4</w:t>
            </w:r>
          </w:p>
        </w:tc>
        <w:tc>
          <w:tcPr>
            <w:tcW w:w="1437" w:type="dxa"/>
            <w:tcBorders>
              <w:top w:val="single" w:color="000000" w:sz="8" w:space="0"/>
              <w:left w:val="single" w:color="auto" w:sz="4" w:space="0"/>
              <w:bottom w:val="single" w:color="000000" w:sz="8" w:space="0"/>
              <w:right w:val="single" w:color="000000" w:sz="8" w:space="0"/>
            </w:tcBorders>
            <w:vAlign w:val="center"/>
          </w:tcPr>
          <w:p w14:paraId="4C31D7CB">
            <w:pPr>
              <w:snapToGrid w:val="0"/>
              <w:spacing w:line="360" w:lineRule="auto"/>
              <w:ind w:left="0" w:leftChars="0" w:right="0" w:rightChars="0" w:firstLine="0" w:firstLineChars="0"/>
              <w:jc w:val="left"/>
              <w:rPr>
                <w:rFonts w:hint="eastAsia" w:ascii="宋体" w:eastAsia="宋体" w:cs="宋体" w:hAnsiTheme="minorEastAsia"/>
                <w:b/>
                <w:color w:val="auto"/>
                <w:sz w:val="24"/>
                <w:highlight w:val="none"/>
              </w:rPr>
            </w:pPr>
            <w:r>
              <w:rPr>
                <w:rFonts w:hint="eastAsia" w:ascii="宋体" w:eastAsia="宋体" w:cs="宋体" w:hAnsiTheme="minorEastAsia"/>
                <w:b/>
                <w:color w:val="auto"/>
                <w:sz w:val="24"/>
                <w:highlight w:val="none"/>
              </w:rPr>
              <w:t>开标前答疑会或现场考察</w:t>
            </w:r>
          </w:p>
        </w:tc>
        <w:tc>
          <w:tcPr>
            <w:tcW w:w="7456" w:type="dxa"/>
            <w:tcBorders>
              <w:top w:val="single" w:color="000000" w:sz="8" w:space="0"/>
              <w:left w:val="single" w:color="000000" w:sz="2" w:space="0"/>
              <w:bottom w:val="single" w:color="000000" w:sz="8" w:space="0"/>
              <w:right w:val="single" w:color="000000" w:sz="8" w:space="0"/>
            </w:tcBorders>
            <w:vAlign w:val="center"/>
          </w:tcPr>
          <w:p w14:paraId="221DBA43">
            <w:pPr>
              <w:snapToGrid w:val="0"/>
              <w:spacing w:line="360" w:lineRule="auto"/>
              <w:ind w:left="0" w:leftChars="0" w:right="0" w:rightChars="0" w:firstLine="0" w:firstLineChars="0"/>
              <w:jc w:val="left"/>
              <w:rPr>
                <w:rFonts w:hint="eastAsia" w:ascii="宋体" w:eastAsia="宋体" w:cs="宋体" w:hAnsiTheme="minorEastAsia"/>
                <w:color w:val="auto"/>
                <w:sz w:val="24"/>
                <w:szCs w:val="20"/>
                <w:highlight w:val="none"/>
              </w:rPr>
            </w:pPr>
            <w:r>
              <w:rPr>
                <w:rFonts w:hint="eastAsia" w:ascii="宋体" w:eastAsia="宋体" w:cs="宋体" w:hAnsiTheme="minorEastAsia"/>
                <w:color w:val="auto"/>
                <w:sz w:val="24"/>
                <w:highlight w:val="none"/>
              </w:rPr>
              <w:t>不组织。</w:t>
            </w:r>
          </w:p>
        </w:tc>
      </w:tr>
      <w:tr w14:paraId="4E7C11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jc w:val="center"/>
        </w:trPr>
        <w:tc>
          <w:tcPr>
            <w:tcW w:w="769" w:type="dxa"/>
            <w:tcBorders>
              <w:top w:val="single" w:color="auto" w:sz="4" w:space="0"/>
              <w:left w:val="single" w:color="auto" w:sz="4" w:space="0"/>
              <w:bottom w:val="single" w:color="auto" w:sz="4" w:space="0"/>
              <w:right w:val="single" w:color="auto" w:sz="4" w:space="0"/>
            </w:tcBorders>
            <w:vAlign w:val="center"/>
          </w:tcPr>
          <w:p w14:paraId="1AA91889">
            <w:pPr>
              <w:snapToGrid w:val="0"/>
              <w:spacing w:line="240" w:lineRule="auto"/>
              <w:ind w:left="0" w:leftChars="0" w:right="0" w:rightChars="0" w:firstLine="0" w:firstLineChars="0"/>
              <w:jc w:val="center"/>
              <w:rPr>
                <w:rFonts w:hint="eastAsia" w:ascii="宋体" w:eastAsia="宋体" w:cs="宋体" w:hAnsiTheme="minorEastAsia"/>
                <w:color w:val="auto"/>
                <w:sz w:val="24"/>
                <w:highlight w:val="none"/>
                <w:lang w:val="en-US" w:eastAsia="zh-CN"/>
              </w:rPr>
            </w:pPr>
            <w:r>
              <w:rPr>
                <w:rFonts w:hint="eastAsia" w:ascii="宋体" w:eastAsia="宋体" w:cs="宋体" w:hAnsiTheme="minorEastAsia"/>
                <w:color w:val="auto"/>
                <w:sz w:val="24"/>
                <w:highlight w:val="none"/>
                <w:lang w:val="en-US" w:eastAsia="zh-CN"/>
              </w:rPr>
              <w:t>5</w:t>
            </w:r>
          </w:p>
        </w:tc>
        <w:tc>
          <w:tcPr>
            <w:tcW w:w="1437" w:type="dxa"/>
            <w:tcBorders>
              <w:top w:val="single" w:color="000000" w:sz="8" w:space="0"/>
              <w:left w:val="single" w:color="auto" w:sz="4" w:space="0"/>
              <w:bottom w:val="single" w:color="000000" w:sz="8" w:space="0"/>
              <w:right w:val="single" w:color="000000" w:sz="8" w:space="0"/>
            </w:tcBorders>
            <w:vAlign w:val="center"/>
          </w:tcPr>
          <w:p w14:paraId="73638938">
            <w:pPr>
              <w:snapToGrid w:val="0"/>
              <w:spacing w:line="360" w:lineRule="auto"/>
              <w:ind w:left="0" w:leftChars="0" w:right="0" w:rightChars="0" w:firstLine="0" w:firstLineChars="0"/>
              <w:jc w:val="left"/>
              <w:rPr>
                <w:rFonts w:hint="eastAsia" w:ascii="宋体" w:eastAsia="宋体" w:cs="宋体" w:hAnsiTheme="minorEastAsia"/>
                <w:b/>
                <w:color w:val="auto"/>
                <w:sz w:val="24"/>
                <w:highlight w:val="none"/>
              </w:rPr>
            </w:pPr>
            <w:r>
              <w:rPr>
                <w:rFonts w:hint="eastAsia" w:ascii="宋体" w:eastAsia="宋体" w:cs="宋体" w:hAnsiTheme="minorEastAsia"/>
                <w:b/>
                <w:color w:val="auto"/>
                <w:sz w:val="24"/>
                <w:highlight w:val="none"/>
              </w:rPr>
              <w:t>样品提供</w:t>
            </w:r>
          </w:p>
        </w:tc>
        <w:tc>
          <w:tcPr>
            <w:tcW w:w="7456" w:type="dxa"/>
            <w:tcBorders>
              <w:top w:val="single" w:color="000000" w:sz="8" w:space="0"/>
              <w:left w:val="single" w:color="000000" w:sz="2" w:space="0"/>
              <w:bottom w:val="single" w:color="000000" w:sz="8" w:space="0"/>
              <w:right w:val="single" w:color="000000" w:sz="8" w:space="0"/>
            </w:tcBorders>
            <w:vAlign w:val="center"/>
          </w:tcPr>
          <w:p w14:paraId="2D79479F">
            <w:pPr>
              <w:snapToGrid w:val="0"/>
              <w:spacing w:line="360" w:lineRule="auto"/>
              <w:ind w:left="0" w:leftChars="0" w:right="0" w:rightChars="0" w:firstLine="0" w:firstLineChars="0"/>
              <w:jc w:val="left"/>
              <w:rPr>
                <w:rFonts w:hint="eastAsia" w:ascii="宋体" w:eastAsia="宋体" w:cs="宋体" w:hAnsiTheme="minorEastAsia"/>
                <w:b/>
                <w:color w:val="auto"/>
                <w:sz w:val="24"/>
                <w:highlight w:val="none"/>
              </w:rPr>
            </w:pPr>
            <w:r>
              <w:rPr>
                <w:rFonts w:hint="eastAsia" w:ascii="宋体" w:eastAsia="宋体" w:cs="宋体" w:hAnsiTheme="minorEastAsia"/>
                <w:color w:val="auto"/>
                <w:sz w:val="24"/>
                <w:highlight w:val="none"/>
              </w:rPr>
              <w:t>不要求提供。</w:t>
            </w:r>
          </w:p>
        </w:tc>
      </w:tr>
      <w:tr w14:paraId="160E98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jc w:val="center"/>
        </w:trPr>
        <w:tc>
          <w:tcPr>
            <w:tcW w:w="769" w:type="dxa"/>
            <w:tcBorders>
              <w:top w:val="single" w:color="auto" w:sz="4" w:space="0"/>
              <w:left w:val="single" w:color="auto" w:sz="4" w:space="0"/>
              <w:bottom w:val="single" w:color="auto" w:sz="4" w:space="0"/>
              <w:right w:val="single" w:color="auto" w:sz="4" w:space="0"/>
            </w:tcBorders>
            <w:vAlign w:val="center"/>
          </w:tcPr>
          <w:p w14:paraId="6BA4880B">
            <w:pPr>
              <w:snapToGrid w:val="0"/>
              <w:spacing w:line="240" w:lineRule="auto"/>
              <w:ind w:left="0" w:leftChars="0" w:right="0" w:rightChars="0" w:firstLine="0" w:firstLineChars="0"/>
              <w:jc w:val="center"/>
              <w:rPr>
                <w:rFonts w:hint="eastAsia" w:ascii="宋体" w:eastAsia="宋体" w:cs="宋体" w:hAnsiTheme="minorEastAsia"/>
                <w:color w:val="auto"/>
                <w:sz w:val="24"/>
                <w:highlight w:val="none"/>
                <w:lang w:val="en-US" w:eastAsia="zh-CN"/>
              </w:rPr>
            </w:pPr>
            <w:r>
              <w:rPr>
                <w:rFonts w:hint="eastAsia" w:ascii="宋体" w:eastAsia="宋体" w:cs="宋体" w:hAnsiTheme="minorEastAsia"/>
                <w:color w:val="auto"/>
                <w:sz w:val="24"/>
                <w:highlight w:val="none"/>
                <w:lang w:val="en-US" w:eastAsia="zh-CN"/>
              </w:rPr>
              <w:t>6</w:t>
            </w:r>
          </w:p>
        </w:tc>
        <w:tc>
          <w:tcPr>
            <w:tcW w:w="1437" w:type="dxa"/>
            <w:tcBorders>
              <w:top w:val="single" w:color="000000" w:sz="8" w:space="0"/>
              <w:left w:val="single" w:color="auto" w:sz="4" w:space="0"/>
              <w:bottom w:val="single" w:color="000000" w:sz="8" w:space="0"/>
              <w:right w:val="single" w:color="000000" w:sz="8" w:space="0"/>
            </w:tcBorders>
            <w:vAlign w:val="center"/>
          </w:tcPr>
          <w:p w14:paraId="556E9EE0">
            <w:pPr>
              <w:snapToGrid w:val="0"/>
              <w:spacing w:line="360" w:lineRule="auto"/>
              <w:ind w:left="0" w:leftChars="0" w:right="0" w:rightChars="0" w:firstLine="0" w:firstLineChars="0"/>
              <w:jc w:val="left"/>
              <w:rPr>
                <w:rFonts w:hint="eastAsia" w:ascii="宋体" w:eastAsia="宋体" w:cs="宋体" w:hAnsiTheme="minorEastAsia"/>
                <w:bCs/>
                <w:color w:val="auto"/>
                <w:sz w:val="24"/>
                <w:highlight w:val="none"/>
              </w:rPr>
            </w:pPr>
            <w:r>
              <w:rPr>
                <w:rFonts w:hint="eastAsia" w:ascii="宋体" w:eastAsia="宋体" w:cs="宋体" w:hAnsiTheme="minorEastAsia"/>
                <w:b/>
                <w:color w:val="auto"/>
                <w:sz w:val="24"/>
                <w:highlight w:val="none"/>
              </w:rPr>
              <w:t>方案讲解演示</w:t>
            </w:r>
          </w:p>
        </w:tc>
        <w:tc>
          <w:tcPr>
            <w:tcW w:w="7456" w:type="dxa"/>
            <w:tcBorders>
              <w:top w:val="single" w:color="000000" w:sz="8" w:space="0"/>
              <w:left w:val="single" w:color="000000" w:sz="2" w:space="0"/>
              <w:bottom w:val="single" w:color="000000" w:sz="8" w:space="0"/>
              <w:right w:val="single" w:color="000000" w:sz="8" w:space="0"/>
            </w:tcBorders>
            <w:vAlign w:val="center"/>
          </w:tcPr>
          <w:p w14:paraId="6A2B5F23">
            <w:pPr>
              <w:snapToGrid w:val="0"/>
              <w:spacing w:line="360" w:lineRule="auto"/>
              <w:ind w:left="0" w:leftChars="0" w:right="0" w:rightChars="0" w:firstLine="0" w:firstLineChars="0"/>
              <w:jc w:val="left"/>
              <w:rPr>
                <w:rFonts w:hint="eastAsia" w:ascii="宋体" w:eastAsia="宋体" w:cs="宋体" w:hAnsiTheme="minorEastAsia"/>
                <w:b/>
                <w:color w:val="auto"/>
                <w:kern w:val="0"/>
                <w:sz w:val="24"/>
                <w:highlight w:val="none"/>
                <w:lang w:val="zh-CN"/>
              </w:rPr>
            </w:pPr>
            <w:r>
              <w:rPr>
                <w:rFonts w:hint="eastAsia" w:ascii="宋体" w:eastAsia="宋体" w:cs="宋体" w:hAnsiTheme="minorEastAsia"/>
                <w:color w:val="auto"/>
                <w:sz w:val="24"/>
                <w:highlight w:val="none"/>
              </w:rPr>
              <w:t>不组织。</w:t>
            </w:r>
          </w:p>
        </w:tc>
      </w:tr>
      <w:tr w14:paraId="65ED69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jc w:val="center"/>
        </w:trPr>
        <w:tc>
          <w:tcPr>
            <w:tcW w:w="769" w:type="dxa"/>
            <w:vMerge w:val="restart"/>
            <w:tcBorders>
              <w:top w:val="single" w:color="auto" w:sz="4" w:space="0"/>
              <w:left w:val="single" w:color="auto" w:sz="4" w:space="0"/>
              <w:right w:val="single" w:color="auto" w:sz="4" w:space="0"/>
            </w:tcBorders>
            <w:vAlign w:val="center"/>
          </w:tcPr>
          <w:p w14:paraId="4785F3D5">
            <w:pPr>
              <w:snapToGrid w:val="0"/>
              <w:spacing w:line="240" w:lineRule="auto"/>
              <w:ind w:left="0" w:leftChars="0" w:right="0" w:rightChars="0" w:firstLine="0" w:firstLineChars="0"/>
              <w:jc w:val="center"/>
              <w:rPr>
                <w:rFonts w:hint="eastAsia" w:ascii="宋体" w:eastAsia="宋体" w:cs="宋体" w:hAnsiTheme="minorEastAsia"/>
                <w:color w:val="auto"/>
                <w:sz w:val="24"/>
                <w:highlight w:val="none"/>
                <w:lang w:val="en-US" w:eastAsia="zh-CN"/>
              </w:rPr>
            </w:pPr>
            <w:r>
              <w:rPr>
                <w:rFonts w:hint="eastAsia" w:ascii="宋体" w:eastAsia="宋体" w:cs="宋体" w:hAnsiTheme="minorEastAsia"/>
                <w:color w:val="auto"/>
                <w:sz w:val="24"/>
                <w:highlight w:val="none"/>
                <w:lang w:val="en-US" w:eastAsia="zh-CN"/>
              </w:rPr>
              <w:t>7</w:t>
            </w:r>
          </w:p>
        </w:tc>
        <w:tc>
          <w:tcPr>
            <w:tcW w:w="1437" w:type="dxa"/>
            <w:vMerge w:val="restart"/>
            <w:tcBorders>
              <w:top w:val="single" w:color="000000" w:sz="8" w:space="0"/>
              <w:left w:val="single" w:color="auto" w:sz="4" w:space="0"/>
              <w:right w:val="single" w:color="000000" w:sz="8" w:space="0"/>
            </w:tcBorders>
            <w:vAlign w:val="center"/>
          </w:tcPr>
          <w:p w14:paraId="27BB1049">
            <w:pPr>
              <w:snapToGrid w:val="0"/>
              <w:spacing w:line="360" w:lineRule="auto"/>
              <w:ind w:left="0" w:leftChars="0" w:right="0" w:rightChars="0" w:firstLine="0" w:firstLineChars="0"/>
              <w:jc w:val="left"/>
              <w:rPr>
                <w:rFonts w:hint="eastAsia" w:ascii="宋体" w:eastAsia="宋体" w:cs="宋体" w:hAnsiTheme="minorEastAsia"/>
                <w:b/>
                <w:color w:val="auto"/>
                <w:sz w:val="24"/>
                <w:highlight w:val="none"/>
              </w:rPr>
            </w:pPr>
            <w:r>
              <w:rPr>
                <w:rFonts w:hint="eastAsia" w:ascii="宋体" w:eastAsia="宋体" w:cs="宋体" w:hAnsiTheme="minorEastAsia"/>
                <w:b/>
                <w:color w:val="auto"/>
                <w:sz w:val="24"/>
                <w:highlight w:val="none"/>
              </w:rPr>
              <w:t>供应商应当提供的资格、资信证明文件</w:t>
            </w:r>
          </w:p>
        </w:tc>
        <w:tc>
          <w:tcPr>
            <w:tcW w:w="7456" w:type="dxa"/>
            <w:tcBorders>
              <w:top w:val="single" w:color="000000" w:sz="8" w:space="0"/>
              <w:left w:val="single" w:color="000000" w:sz="2" w:space="0"/>
              <w:bottom w:val="single" w:color="auto" w:sz="4" w:space="0"/>
              <w:right w:val="single" w:color="000000" w:sz="8" w:space="0"/>
            </w:tcBorders>
            <w:vAlign w:val="center"/>
          </w:tcPr>
          <w:p w14:paraId="2B60AFE4">
            <w:pPr>
              <w:snapToGrid w:val="0"/>
              <w:spacing w:line="360" w:lineRule="auto"/>
              <w:ind w:left="0" w:leftChars="0" w:right="0" w:rightChars="0" w:firstLine="0" w:firstLineChars="0"/>
              <w:jc w:val="left"/>
              <w:rPr>
                <w:rFonts w:hint="eastAsia" w:ascii="宋体" w:eastAsia="宋体" w:cs="宋体" w:hAnsiTheme="minorEastAsia"/>
                <w:color w:val="auto"/>
                <w:sz w:val="24"/>
                <w:highlight w:val="none"/>
              </w:rPr>
            </w:pPr>
            <w:r>
              <w:rPr>
                <w:rFonts w:hint="eastAsia" w:ascii="宋体" w:eastAsia="宋体" w:cs="宋体" w:hAnsiTheme="minorEastAsia"/>
                <w:color w:val="auto"/>
                <w:sz w:val="24"/>
                <w:highlight w:val="none"/>
              </w:rPr>
              <w:t>（1）资格证明文件：见磋商文件第三部分。</w:t>
            </w:r>
          </w:p>
          <w:p w14:paraId="3578B81F">
            <w:pPr>
              <w:snapToGrid w:val="0"/>
              <w:spacing w:line="360" w:lineRule="auto"/>
              <w:ind w:left="0" w:leftChars="0" w:right="0" w:rightChars="0" w:firstLine="0" w:firstLineChars="0"/>
              <w:jc w:val="left"/>
              <w:rPr>
                <w:rFonts w:hint="eastAsia" w:ascii="宋体" w:eastAsia="宋体" w:cs="宋体" w:hAnsiTheme="minorEastAsia"/>
                <w:snapToGrid w:val="0"/>
                <w:color w:val="auto"/>
                <w:kern w:val="0"/>
                <w:sz w:val="24"/>
                <w:szCs w:val="21"/>
                <w:highlight w:val="none"/>
              </w:rPr>
            </w:pPr>
            <w:r>
              <w:rPr>
                <w:rFonts w:hint="eastAsia" w:ascii="宋体" w:eastAsia="宋体" w:cs="宋体" w:hAnsiTheme="minorEastAsia"/>
                <w:color w:val="auto"/>
                <w:kern w:val="0"/>
                <w:sz w:val="24"/>
                <w:highlight w:val="none"/>
                <w:lang w:val="zh-CN"/>
              </w:rPr>
              <w:t>供应商未提供有效的资格证明文件的，视为供应商不具备磋商文件中规定的资格要求，响应无效。</w:t>
            </w:r>
          </w:p>
        </w:tc>
      </w:tr>
      <w:tr w14:paraId="4BBCAD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jc w:val="center"/>
        </w:trPr>
        <w:tc>
          <w:tcPr>
            <w:tcW w:w="769" w:type="dxa"/>
            <w:vMerge w:val="continue"/>
            <w:tcBorders>
              <w:left w:val="single" w:color="auto" w:sz="4" w:space="0"/>
              <w:bottom w:val="single" w:color="auto" w:sz="4" w:space="0"/>
              <w:right w:val="single" w:color="auto" w:sz="4" w:space="0"/>
            </w:tcBorders>
            <w:vAlign w:val="center"/>
          </w:tcPr>
          <w:p w14:paraId="3E87F69C">
            <w:pPr>
              <w:snapToGrid w:val="0"/>
              <w:spacing w:line="240" w:lineRule="auto"/>
              <w:ind w:left="0" w:leftChars="0" w:right="0" w:rightChars="0" w:firstLine="0" w:firstLineChars="0"/>
              <w:jc w:val="center"/>
              <w:rPr>
                <w:rFonts w:hint="eastAsia" w:ascii="宋体" w:eastAsia="宋体" w:cs="宋体" w:hAnsiTheme="minorEastAsia"/>
                <w:color w:val="auto"/>
                <w:sz w:val="24"/>
                <w:highlight w:val="none"/>
              </w:rPr>
            </w:pPr>
          </w:p>
        </w:tc>
        <w:tc>
          <w:tcPr>
            <w:tcW w:w="1437" w:type="dxa"/>
            <w:vMerge w:val="continue"/>
            <w:tcBorders>
              <w:left w:val="single" w:color="auto" w:sz="4" w:space="0"/>
              <w:bottom w:val="single" w:color="000000" w:sz="8" w:space="0"/>
              <w:right w:val="single" w:color="000000" w:sz="8" w:space="0"/>
            </w:tcBorders>
            <w:vAlign w:val="center"/>
          </w:tcPr>
          <w:p w14:paraId="78FE162B">
            <w:pPr>
              <w:snapToGrid w:val="0"/>
              <w:spacing w:line="360" w:lineRule="auto"/>
              <w:ind w:left="0" w:leftChars="0" w:right="0" w:rightChars="0" w:firstLine="0" w:firstLineChars="0"/>
              <w:jc w:val="left"/>
              <w:rPr>
                <w:rFonts w:hint="eastAsia" w:ascii="宋体" w:eastAsia="宋体" w:cs="宋体" w:hAnsiTheme="minorEastAsia"/>
                <w:b/>
                <w:color w:val="auto"/>
                <w:sz w:val="24"/>
                <w:highlight w:val="none"/>
              </w:rPr>
            </w:pPr>
          </w:p>
        </w:tc>
        <w:tc>
          <w:tcPr>
            <w:tcW w:w="7456" w:type="dxa"/>
            <w:tcBorders>
              <w:top w:val="single" w:color="auto" w:sz="4" w:space="0"/>
              <w:left w:val="single" w:color="000000" w:sz="2" w:space="0"/>
              <w:bottom w:val="single" w:color="000000" w:sz="8" w:space="0"/>
              <w:right w:val="single" w:color="000000" w:sz="8" w:space="0"/>
            </w:tcBorders>
            <w:vAlign w:val="center"/>
          </w:tcPr>
          <w:p w14:paraId="7B5088DE">
            <w:pPr>
              <w:snapToGrid w:val="0"/>
              <w:spacing w:line="360" w:lineRule="auto"/>
              <w:ind w:left="0" w:leftChars="0" w:right="0" w:rightChars="0" w:firstLine="0" w:firstLineChars="0"/>
              <w:jc w:val="left"/>
              <w:rPr>
                <w:rFonts w:hint="eastAsia" w:ascii="宋体" w:eastAsia="宋体" w:cs="宋体" w:hAnsiTheme="minorEastAsia"/>
                <w:color w:val="auto"/>
                <w:sz w:val="24"/>
                <w:highlight w:val="none"/>
              </w:rPr>
            </w:pPr>
            <w:r>
              <w:rPr>
                <w:rFonts w:hint="eastAsia" w:ascii="宋体" w:eastAsia="宋体" w:cs="宋体" w:hAnsiTheme="minorEastAsia"/>
                <w:color w:val="auto"/>
                <w:sz w:val="24"/>
                <w:highlight w:val="none"/>
              </w:rPr>
              <w:t>（2）资信证明文件：根据磋商文件采购需求和评审标准要求提供。</w:t>
            </w:r>
          </w:p>
        </w:tc>
      </w:tr>
      <w:tr w14:paraId="4EED8C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jc w:val="center"/>
        </w:trPr>
        <w:tc>
          <w:tcPr>
            <w:tcW w:w="769" w:type="dxa"/>
            <w:tcBorders>
              <w:top w:val="single" w:color="auto" w:sz="4" w:space="0"/>
              <w:left w:val="single" w:color="000000" w:sz="8" w:space="0"/>
              <w:bottom w:val="single" w:color="auto" w:sz="4" w:space="0"/>
              <w:right w:val="single" w:color="000000" w:sz="2" w:space="0"/>
            </w:tcBorders>
            <w:vAlign w:val="center"/>
          </w:tcPr>
          <w:p w14:paraId="7BCB4C0C">
            <w:pPr>
              <w:snapToGrid w:val="0"/>
              <w:spacing w:line="240" w:lineRule="auto"/>
              <w:ind w:left="0" w:leftChars="0" w:right="0" w:rightChars="0" w:firstLine="0" w:firstLineChars="0"/>
              <w:jc w:val="center"/>
              <w:rPr>
                <w:rFonts w:hint="eastAsia" w:ascii="宋体" w:eastAsia="宋体" w:cs="宋体" w:hAnsiTheme="minorEastAsia"/>
                <w:color w:val="auto"/>
                <w:sz w:val="24"/>
                <w:highlight w:val="none"/>
                <w:lang w:val="en-US" w:eastAsia="zh-CN"/>
              </w:rPr>
            </w:pPr>
            <w:r>
              <w:rPr>
                <w:rFonts w:hint="eastAsia" w:ascii="宋体" w:eastAsia="宋体" w:cs="宋体" w:hAnsiTheme="minorEastAsia"/>
                <w:color w:val="auto"/>
                <w:sz w:val="24"/>
                <w:highlight w:val="none"/>
                <w:lang w:val="en-US" w:eastAsia="zh-CN"/>
              </w:rPr>
              <w:t>8</w:t>
            </w:r>
          </w:p>
        </w:tc>
        <w:tc>
          <w:tcPr>
            <w:tcW w:w="1437" w:type="dxa"/>
            <w:tcBorders>
              <w:top w:val="single" w:color="000000" w:sz="8" w:space="0"/>
              <w:left w:val="single" w:color="000000" w:sz="2" w:space="0"/>
              <w:bottom w:val="single" w:color="000000" w:sz="8" w:space="0"/>
              <w:right w:val="single" w:color="000000" w:sz="8" w:space="0"/>
            </w:tcBorders>
            <w:vAlign w:val="center"/>
          </w:tcPr>
          <w:p w14:paraId="33CC14E4">
            <w:pPr>
              <w:snapToGrid w:val="0"/>
              <w:spacing w:line="360" w:lineRule="auto"/>
              <w:ind w:left="0" w:leftChars="0" w:right="0" w:rightChars="0" w:firstLine="0" w:firstLineChars="0"/>
              <w:jc w:val="left"/>
              <w:rPr>
                <w:rFonts w:hint="eastAsia" w:ascii="宋体" w:eastAsia="宋体" w:cs="宋体" w:hAnsiTheme="minorEastAsia"/>
                <w:b/>
                <w:color w:val="auto"/>
                <w:sz w:val="24"/>
                <w:highlight w:val="none"/>
              </w:rPr>
            </w:pPr>
            <w:r>
              <w:rPr>
                <w:rFonts w:hint="eastAsia" w:ascii="宋体" w:eastAsia="宋体" w:cs="宋体" w:hAnsiTheme="minorEastAsia"/>
                <w:b/>
                <w:color w:val="auto"/>
                <w:sz w:val="24"/>
                <w:highlight w:val="none"/>
              </w:rPr>
              <w:t>节能产品、环境标志产品</w:t>
            </w:r>
          </w:p>
        </w:tc>
        <w:tc>
          <w:tcPr>
            <w:tcW w:w="7456" w:type="dxa"/>
            <w:tcBorders>
              <w:top w:val="single" w:color="000000" w:sz="8" w:space="0"/>
              <w:left w:val="single" w:color="000000" w:sz="2" w:space="0"/>
              <w:bottom w:val="single" w:color="000000" w:sz="8" w:space="0"/>
              <w:right w:val="single" w:color="000000" w:sz="8" w:space="0"/>
            </w:tcBorders>
            <w:vAlign w:val="center"/>
          </w:tcPr>
          <w:p w14:paraId="188863C6">
            <w:pPr>
              <w:snapToGrid w:val="0"/>
              <w:spacing w:line="360" w:lineRule="auto"/>
              <w:ind w:left="0" w:leftChars="0" w:right="0" w:rightChars="0" w:firstLine="0" w:firstLineChars="0"/>
              <w:jc w:val="left"/>
              <w:rPr>
                <w:rFonts w:hint="eastAsia" w:ascii="宋体" w:eastAsia="宋体" w:cs="宋体" w:hAnsiTheme="minorEastAsia"/>
                <w:color w:val="auto"/>
                <w:sz w:val="24"/>
                <w:highlight w:val="none"/>
              </w:rPr>
            </w:pPr>
            <w:r>
              <w:rPr>
                <w:rFonts w:hint="eastAsia" w:ascii="宋体" w:eastAsia="宋体" w:cs="宋体" w:hAnsiTheme="minorEastAsia"/>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30B307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jc w:val="center"/>
        </w:trPr>
        <w:tc>
          <w:tcPr>
            <w:tcW w:w="769" w:type="dxa"/>
            <w:tcBorders>
              <w:top w:val="single" w:color="auto" w:sz="4" w:space="0"/>
              <w:left w:val="single" w:color="000000" w:sz="8" w:space="0"/>
              <w:bottom w:val="single" w:color="auto" w:sz="4" w:space="0"/>
              <w:right w:val="single" w:color="000000" w:sz="2" w:space="0"/>
            </w:tcBorders>
            <w:vAlign w:val="center"/>
          </w:tcPr>
          <w:p w14:paraId="2D3714C4">
            <w:pPr>
              <w:snapToGrid w:val="0"/>
              <w:spacing w:line="240" w:lineRule="auto"/>
              <w:ind w:left="0" w:leftChars="0" w:right="0" w:rightChars="0" w:firstLine="0" w:firstLineChars="0"/>
              <w:jc w:val="center"/>
              <w:rPr>
                <w:rFonts w:hint="eastAsia" w:ascii="宋体" w:eastAsia="宋体" w:cs="宋体" w:hAnsiTheme="minorEastAsia"/>
                <w:color w:val="auto"/>
                <w:sz w:val="24"/>
                <w:highlight w:val="none"/>
                <w:lang w:eastAsia="zh-CN"/>
              </w:rPr>
            </w:pPr>
            <w:r>
              <w:rPr>
                <w:rFonts w:hint="eastAsia" w:ascii="宋体" w:eastAsia="宋体" w:cs="宋体" w:hAnsiTheme="minorEastAsia"/>
                <w:color w:val="auto"/>
                <w:sz w:val="24"/>
                <w:highlight w:val="none"/>
                <w:lang w:val="en-US" w:eastAsia="zh-CN"/>
              </w:rPr>
              <w:t>9</w:t>
            </w:r>
          </w:p>
        </w:tc>
        <w:tc>
          <w:tcPr>
            <w:tcW w:w="1437" w:type="dxa"/>
            <w:tcBorders>
              <w:top w:val="single" w:color="000000" w:sz="8" w:space="0"/>
              <w:left w:val="single" w:color="000000" w:sz="2" w:space="0"/>
              <w:bottom w:val="single" w:color="000000" w:sz="8" w:space="0"/>
              <w:right w:val="single" w:color="000000" w:sz="8" w:space="0"/>
            </w:tcBorders>
            <w:vAlign w:val="center"/>
          </w:tcPr>
          <w:p w14:paraId="0A47A0C2">
            <w:pPr>
              <w:snapToGrid w:val="0"/>
              <w:spacing w:line="360" w:lineRule="auto"/>
              <w:ind w:left="0" w:leftChars="0" w:right="0" w:rightChars="0" w:firstLine="0" w:firstLineChars="0"/>
              <w:jc w:val="left"/>
              <w:rPr>
                <w:rFonts w:hint="eastAsia" w:ascii="宋体" w:eastAsia="宋体" w:cs="宋体" w:hAnsiTheme="minorEastAsia"/>
                <w:b/>
                <w:color w:val="auto"/>
                <w:sz w:val="24"/>
                <w:highlight w:val="none"/>
              </w:rPr>
            </w:pPr>
            <w:r>
              <w:rPr>
                <w:rFonts w:hint="eastAsia" w:ascii="宋体" w:eastAsia="宋体" w:cs="宋体" w:hAnsiTheme="minorEastAsia"/>
                <w:b/>
                <w:color w:val="auto"/>
                <w:sz w:val="24"/>
                <w:highlight w:val="none"/>
              </w:rPr>
              <w:t>最后报价要求</w:t>
            </w:r>
          </w:p>
        </w:tc>
        <w:tc>
          <w:tcPr>
            <w:tcW w:w="7456" w:type="dxa"/>
            <w:tcBorders>
              <w:top w:val="single" w:color="000000" w:sz="8" w:space="0"/>
              <w:left w:val="single" w:color="000000" w:sz="2" w:space="0"/>
              <w:bottom w:val="single" w:color="000000" w:sz="8" w:space="0"/>
              <w:right w:val="single" w:color="000000" w:sz="8" w:space="0"/>
            </w:tcBorders>
            <w:vAlign w:val="center"/>
          </w:tcPr>
          <w:p w14:paraId="14908B8F">
            <w:pPr>
              <w:snapToGrid w:val="0"/>
              <w:spacing w:line="360" w:lineRule="auto"/>
              <w:ind w:left="0" w:leftChars="0" w:right="0" w:rightChars="0" w:firstLine="0" w:firstLineChars="0"/>
              <w:jc w:val="left"/>
              <w:rPr>
                <w:rFonts w:hint="eastAsia" w:ascii="宋体" w:eastAsia="宋体" w:cs="宋体" w:hAnsiTheme="minorEastAsia"/>
                <w:b/>
                <w:color w:val="auto"/>
                <w:kern w:val="0"/>
                <w:sz w:val="24"/>
                <w:highlight w:val="none"/>
                <w:lang w:val="zh-CN"/>
              </w:rPr>
            </w:pPr>
            <w:r>
              <w:rPr>
                <w:rFonts w:hint="eastAsia" w:ascii="宋体" w:eastAsia="宋体" w:cs="宋体" w:hAnsiTheme="minorEastAsia"/>
                <w:b/>
                <w:color w:val="auto"/>
                <w:kern w:val="0"/>
                <w:sz w:val="24"/>
                <w:highlight w:val="none"/>
                <w:lang w:val="zh-CN"/>
              </w:rPr>
              <w:t xml:space="preserve">1、本次维修服务报价均包含货物、服务、随配附件、备品备件、工具、货物运抵指定交货地点、安装、调试的各种费用和售后服务、上排费、管理费、税金及其它所有成本、费用的总和，采购人不再额外支付任何费。 </w:t>
            </w:r>
          </w:p>
          <w:p w14:paraId="00E4EA00">
            <w:pPr>
              <w:snapToGrid w:val="0"/>
              <w:spacing w:line="360" w:lineRule="auto"/>
              <w:ind w:left="0" w:leftChars="0" w:right="0" w:rightChars="0" w:firstLine="0" w:firstLineChars="0"/>
              <w:jc w:val="left"/>
              <w:rPr>
                <w:rFonts w:hint="default" w:ascii="宋体" w:eastAsia="宋体" w:cs="宋体" w:hAnsiTheme="minorEastAsia"/>
                <w:b/>
                <w:color w:val="auto"/>
                <w:kern w:val="0"/>
                <w:sz w:val="24"/>
                <w:highlight w:val="none"/>
                <w:lang w:val="en-US" w:eastAsia="zh-CN"/>
              </w:rPr>
            </w:pPr>
            <w:r>
              <w:rPr>
                <w:rFonts w:hint="eastAsia" w:ascii="宋体" w:eastAsia="宋体" w:cs="宋体" w:hAnsiTheme="minorEastAsia"/>
                <w:b/>
                <w:color w:val="auto"/>
                <w:kern w:val="0"/>
                <w:sz w:val="24"/>
                <w:highlight w:val="none"/>
                <w:lang w:val="zh-CN"/>
              </w:rPr>
              <w:t>2、报价：本项目</w:t>
            </w:r>
            <w:r>
              <w:rPr>
                <w:rFonts w:hint="eastAsia" w:ascii="宋体" w:cs="宋体" w:hAnsiTheme="minorEastAsia"/>
                <w:b/>
                <w:color w:val="auto"/>
                <w:kern w:val="0"/>
                <w:sz w:val="24"/>
                <w:highlight w:val="none"/>
                <w:lang w:val="en-US" w:eastAsia="zh-CN"/>
              </w:rPr>
              <w:t>按折扣率</w:t>
            </w:r>
            <w:r>
              <w:rPr>
                <w:rFonts w:hint="eastAsia" w:ascii="宋体" w:eastAsia="宋体" w:cs="宋体" w:hAnsiTheme="minorEastAsia"/>
                <w:b/>
                <w:color w:val="auto"/>
                <w:kern w:val="0"/>
                <w:sz w:val="24"/>
                <w:highlight w:val="none"/>
                <w:lang w:val="zh-CN"/>
              </w:rPr>
              <w:t>报价</w:t>
            </w:r>
            <w:r>
              <w:rPr>
                <w:rFonts w:hint="eastAsia" w:ascii="宋体" w:cs="宋体" w:hAnsiTheme="minorEastAsia"/>
                <w:b/>
                <w:color w:val="auto"/>
                <w:kern w:val="0"/>
                <w:sz w:val="24"/>
                <w:highlight w:val="none"/>
                <w:lang w:val="zh-CN"/>
              </w:rPr>
              <w:t>。</w:t>
            </w:r>
            <w:r>
              <w:rPr>
                <w:rFonts w:hint="eastAsia" w:ascii="宋体" w:cs="宋体" w:hAnsiTheme="minorEastAsia"/>
                <w:b/>
                <w:color w:val="auto"/>
                <w:kern w:val="0"/>
                <w:sz w:val="24"/>
                <w:highlight w:val="none"/>
                <w:lang w:val="en-US" w:eastAsia="zh-CN"/>
              </w:rPr>
              <w:t>采购合同暂定价为：采购预算（1814103.00元）</w:t>
            </w:r>
            <w:r>
              <w:rPr>
                <w:rFonts w:hint="default" w:ascii="Arial" w:hAnsi="Arial" w:cs="Arial"/>
                <w:b/>
                <w:color w:val="auto"/>
                <w:kern w:val="0"/>
                <w:sz w:val="24"/>
                <w:highlight w:val="none"/>
                <w:lang w:val="en-US" w:eastAsia="zh-CN"/>
              </w:rPr>
              <w:t>×</w:t>
            </w:r>
            <w:r>
              <w:rPr>
                <w:rFonts w:hint="eastAsia" w:ascii="宋体" w:cs="宋体" w:hAnsiTheme="minorEastAsia"/>
                <w:b/>
                <w:color w:val="auto"/>
                <w:kern w:val="0"/>
                <w:sz w:val="24"/>
                <w:highlight w:val="none"/>
                <w:lang w:val="en-US" w:eastAsia="zh-CN"/>
              </w:rPr>
              <w:t>成交折扣率。具体维修项目详见采购需求附件1，完成所有维修保养工作内容，并经采购方全部验收合格后，供应商向采购人提供统一格式的船舶维修结算单，由采购人委托第三方机构进行评估得出审后结算价，最终支付价＝成交折扣率×审后结算价。</w:t>
            </w:r>
          </w:p>
          <w:p w14:paraId="4199A910">
            <w:pPr>
              <w:snapToGrid w:val="0"/>
              <w:spacing w:line="360" w:lineRule="auto"/>
              <w:ind w:left="0" w:leftChars="0" w:right="0" w:rightChars="0" w:firstLine="0" w:firstLineChars="0"/>
              <w:jc w:val="left"/>
              <w:rPr>
                <w:rFonts w:hint="eastAsia" w:ascii="宋体" w:cs="宋体" w:hAnsiTheme="minorEastAsia"/>
                <w:b/>
                <w:color w:val="auto"/>
                <w:kern w:val="0"/>
                <w:sz w:val="24"/>
                <w:highlight w:val="none"/>
                <w:lang w:val="en-US" w:eastAsia="zh-CN"/>
              </w:rPr>
            </w:pPr>
            <w:r>
              <w:rPr>
                <w:rFonts w:hint="eastAsia" w:ascii="宋体" w:cs="宋体" w:hAnsiTheme="minorEastAsia"/>
                <w:b/>
                <w:color w:val="auto"/>
                <w:kern w:val="0"/>
                <w:sz w:val="24"/>
                <w:highlight w:val="none"/>
                <w:lang w:val="en-US" w:eastAsia="zh-CN"/>
              </w:rPr>
              <w:t>3、折扣率报价的有效范围：0 ≤ 折扣率 ≤ 100%</w:t>
            </w:r>
          </w:p>
          <w:p w14:paraId="69F2DED2">
            <w:pPr>
              <w:snapToGrid w:val="0"/>
              <w:spacing w:line="360" w:lineRule="auto"/>
              <w:ind w:left="0" w:leftChars="0" w:right="0" w:rightChars="0" w:firstLine="0" w:firstLineChars="0"/>
              <w:jc w:val="left"/>
              <w:rPr>
                <w:rFonts w:hint="eastAsia" w:ascii="宋体" w:eastAsia="宋体" w:cs="宋体" w:hAnsiTheme="minorEastAsia"/>
                <w:b/>
                <w:color w:val="auto"/>
                <w:kern w:val="0"/>
                <w:sz w:val="24"/>
                <w:highlight w:val="none"/>
                <w:lang w:val="zh-CN"/>
              </w:rPr>
            </w:pPr>
            <w:r>
              <w:rPr>
                <w:rFonts w:hint="eastAsia" w:ascii="宋体" w:cs="宋体" w:hAnsiTheme="minorEastAsia"/>
                <w:b/>
                <w:color w:val="auto"/>
                <w:kern w:val="0"/>
                <w:sz w:val="24"/>
                <w:highlight w:val="none"/>
                <w:lang w:val="en-US" w:eastAsia="zh-CN"/>
              </w:rPr>
              <w:t>4</w:t>
            </w:r>
            <w:r>
              <w:rPr>
                <w:rFonts w:hint="eastAsia" w:ascii="宋体" w:eastAsia="宋体" w:cs="宋体" w:hAnsiTheme="minorEastAsia"/>
                <w:b/>
                <w:color w:val="auto"/>
                <w:kern w:val="0"/>
                <w:sz w:val="24"/>
                <w:highlight w:val="none"/>
                <w:lang w:val="en-US" w:eastAsia="zh-CN"/>
              </w:rPr>
              <w:t>、</w:t>
            </w:r>
            <w:r>
              <w:rPr>
                <w:rFonts w:hint="eastAsia" w:ascii="宋体" w:eastAsia="宋体" w:cs="宋体" w:hAnsiTheme="minorEastAsia"/>
                <w:b/>
                <w:color w:val="auto"/>
                <w:kern w:val="0"/>
                <w:sz w:val="24"/>
                <w:highlight w:val="none"/>
                <w:lang w:val="zh-CN"/>
              </w:rPr>
              <w:t>最后报价出现下列情形的，响应无效：</w:t>
            </w:r>
          </w:p>
          <w:p w14:paraId="457A71E6">
            <w:pPr>
              <w:snapToGrid w:val="0"/>
              <w:spacing w:line="360" w:lineRule="auto"/>
              <w:ind w:left="0" w:leftChars="0" w:right="0" w:rightChars="0" w:firstLine="0" w:firstLineChars="0"/>
              <w:jc w:val="left"/>
              <w:rPr>
                <w:rFonts w:hint="eastAsia" w:ascii="宋体" w:eastAsia="宋体" w:cs="宋体" w:hAnsiTheme="minorEastAsia"/>
                <w:b/>
                <w:color w:val="auto"/>
                <w:kern w:val="0"/>
                <w:sz w:val="24"/>
                <w:highlight w:val="none"/>
                <w:lang w:val="zh-CN"/>
              </w:rPr>
            </w:pPr>
            <w:r>
              <w:rPr>
                <w:rFonts w:hint="eastAsia" w:ascii="宋体" w:eastAsia="宋体" w:cs="宋体" w:hAnsiTheme="minorEastAsia"/>
                <w:b/>
                <w:color w:val="auto"/>
                <w:kern w:val="0"/>
                <w:sz w:val="24"/>
                <w:highlight w:val="none"/>
                <w:lang w:val="zh-CN"/>
              </w:rPr>
              <w:t>（</w:t>
            </w:r>
            <w:r>
              <w:rPr>
                <w:rFonts w:hint="eastAsia" w:ascii="宋体" w:eastAsia="宋体" w:cs="宋体" w:hAnsiTheme="minorEastAsia"/>
                <w:b/>
                <w:color w:val="auto"/>
                <w:kern w:val="0"/>
                <w:sz w:val="24"/>
                <w:highlight w:val="none"/>
                <w:lang w:val="en-US" w:eastAsia="zh-CN"/>
              </w:rPr>
              <w:t>1）</w:t>
            </w:r>
            <w:r>
              <w:rPr>
                <w:rFonts w:hint="eastAsia" w:ascii="宋体" w:eastAsia="宋体" w:cs="宋体" w:hAnsiTheme="minorEastAsia"/>
                <w:b/>
                <w:color w:val="auto"/>
                <w:kern w:val="0"/>
                <w:sz w:val="24"/>
                <w:highlight w:val="none"/>
                <w:lang w:val="zh-CN"/>
              </w:rPr>
              <w:t>响应文件出现不是唯一的、有选择性的最后报价的；</w:t>
            </w:r>
          </w:p>
          <w:p w14:paraId="778D5F6F">
            <w:pPr>
              <w:snapToGrid w:val="0"/>
              <w:spacing w:line="360" w:lineRule="auto"/>
              <w:ind w:left="0" w:leftChars="0" w:right="0" w:rightChars="0" w:firstLine="0" w:firstLineChars="0"/>
              <w:jc w:val="left"/>
              <w:rPr>
                <w:rFonts w:hint="eastAsia" w:ascii="宋体" w:eastAsia="宋体" w:cs="宋体" w:hAnsiTheme="minorEastAsia"/>
                <w:color w:val="auto"/>
                <w:kern w:val="0"/>
                <w:sz w:val="24"/>
                <w:highlight w:val="none"/>
                <w:lang w:val="zh-CN"/>
              </w:rPr>
            </w:pPr>
            <w:r>
              <w:rPr>
                <w:rFonts w:hint="eastAsia" w:ascii="宋体" w:eastAsia="宋体" w:cs="宋体" w:hAnsiTheme="minorEastAsia"/>
                <w:b/>
                <w:color w:val="auto"/>
                <w:kern w:val="0"/>
                <w:sz w:val="24"/>
                <w:highlight w:val="none"/>
                <w:lang w:val="zh-CN"/>
              </w:rPr>
              <w:t>（</w:t>
            </w:r>
            <w:r>
              <w:rPr>
                <w:rFonts w:hint="eastAsia" w:ascii="宋体" w:eastAsia="宋体" w:cs="宋体" w:hAnsiTheme="minorEastAsia"/>
                <w:b/>
                <w:color w:val="auto"/>
                <w:kern w:val="0"/>
                <w:sz w:val="24"/>
                <w:highlight w:val="none"/>
                <w:lang w:val="en-US" w:eastAsia="zh-CN"/>
              </w:rPr>
              <w:t>2）</w:t>
            </w:r>
            <w:r>
              <w:rPr>
                <w:rFonts w:hint="eastAsia" w:ascii="宋体" w:eastAsia="宋体" w:cs="宋体" w:hAnsiTheme="minorEastAsia"/>
                <w:b/>
                <w:color w:val="auto"/>
                <w:kern w:val="0"/>
                <w:sz w:val="24"/>
                <w:highlight w:val="none"/>
                <w:lang w:val="zh-CN"/>
              </w:rPr>
              <w:t>最后报价超过磋商文件中规定的预算金额或者</w:t>
            </w:r>
            <w:r>
              <w:rPr>
                <w:rFonts w:hint="eastAsia" w:ascii="宋体" w:eastAsia="宋体" w:cs="宋体" w:hAnsiTheme="minorEastAsia"/>
                <w:b/>
                <w:color w:val="auto"/>
                <w:kern w:val="0"/>
                <w:sz w:val="24"/>
                <w:highlight w:val="none"/>
                <w:lang w:val="en-US" w:eastAsia="zh-CN"/>
              </w:rPr>
              <w:t>有效报价范围的</w:t>
            </w:r>
            <w:r>
              <w:rPr>
                <w:rFonts w:hint="eastAsia" w:ascii="宋体" w:eastAsia="宋体" w:cs="宋体" w:hAnsiTheme="minorEastAsia"/>
                <w:b/>
                <w:color w:val="auto"/>
                <w:kern w:val="0"/>
                <w:sz w:val="24"/>
                <w:highlight w:val="none"/>
                <w:lang w:val="zh-CN"/>
              </w:rPr>
              <w:t>;</w:t>
            </w:r>
          </w:p>
          <w:p w14:paraId="0D1A43C2">
            <w:pPr>
              <w:snapToGrid w:val="0"/>
              <w:spacing w:line="360" w:lineRule="auto"/>
              <w:ind w:left="0" w:leftChars="0" w:right="0" w:rightChars="0" w:firstLine="0" w:firstLineChars="0"/>
              <w:jc w:val="left"/>
              <w:rPr>
                <w:rFonts w:hint="eastAsia" w:ascii="宋体" w:eastAsia="宋体" w:cs="宋体" w:hAnsiTheme="minorEastAsia"/>
                <w:color w:val="auto"/>
                <w:sz w:val="24"/>
                <w:highlight w:val="none"/>
              </w:rPr>
            </w:pPr>
            <w:r>
              <w:rPr>
                <w:rFonts w:hint="eastAsia" w:ascii="宋体" w:eastAsia="宋体" w:cs="宋体" w:hAnsiTheme="minorEastAsia"/>
                <w:b/>
                <w:color w:val="auto"/>
                <w:kern w:val="0"/>
                <w:sz w:val="24"/>
                <w:highlight w:val="none"/>
                <w:lang w:eastAsia="zh-CN"/>
              </w:rPr>
              <w:t>（</w:t>
            </w:r>
            <w:r>
              <w:rPr>
                <w:rFonts w:hint="eastAsia" w:ascii="宋体" w:eastAsia="宋体" w:cs="宋体" w:hAnsiTheme="minorEastAsia"/>
                <w:b/>
                <w:color w:val="auto"/>
                <w:kern w:val="0"/>
                <w:sz w:val="24"/>
                <w:highlight w:val="none"/>
                <w:lang w:val="en-US" w:eastAsia="zh-CN"/>
              </w:rPr>
              <w:t>3）</w:t>
            </w:r>
            <w:r>
              <w:rPr>
                <w:rFonts w:hint="eastAsia" w:ascii="宋体" w:eastAsia="宋体" w:cs="宋体" w:hAnsiTheme="minorEastAsia"/>
                <w:b/>
                <w:color w:val="auto"/>
                <w:kern w:val="0"/>
                <w:sz w:val="24"/>
                <w:highlight w:val="none"/>
              </w:rPr>
              <w:t>供应商对根据修正原则修正后的报价不确认的</w:t>
            </w:r>
            <w:r>
              <w:rPr>
                <w:rFonts w:hint="eastAsia" w:ascii="宋体" w:eastAsia="宋体" w:cs="宋体" w:hAnsiTheme="minorEastAsia"/>
                <w:b/>
                <w:color w:val="auto"/>
                <w:sz w:val="24"/>
                <w:highlight w:val="none"/>
              </w:rPr>
              <w:t>。</w:t>
            </w:r>
          </w:p>
        </w:tc>
      </w:tr>
      <w:tr w14:paraId="476786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jc w:val="center"/>
        </w:trPr>
        <w:tc>
          <w:tcPr>
            <w:tcW w:w="769" w:type="dxa"/>
            <w:tcBorders>
              <w:top w:val="single" w:color="auto" w:sz="4" w:space="0"/>
              <w:left w:val="single" w:color="000000" w:sz="8" w:space="0"/>
              <w:right w:val="single" w:color="000000" w:sz="2" w:space="0"/>
            </w:tcBorders>
            <w:vAlign w:val="center"/>
          </w:tcPr>
          <w:p w14:paraId="2B12B5C1">
            <w:pPr>
              <w:snapToGrid w:val="0"/>
              <w:spacing w:line="240" w:lineRule="auto"/>
              <w:ind w:left="0" w:leftChars="0" w:right="0" w:rightChars="0" w:firstLine="0" w:firstLineChars="0"/>
              <w:jc w:val="center"/>
              <w:rPr>
                <w:rFonts w:hint="default" w:ascii="宋体" w:eastAsia="宋体" w:cs="宋体" w:hAnsiTheme="minorEastAsia"/>
                <w:color w:val="auto"/>
                <w:sz w:val="24"/>
                <w:highlight w:val="none"/>
                <w:lang w:val="en-US" w:eastAsia="zh-CN"/>
              </w:rPr>
            </w:pPr>
            <w:r>
              <w:rPr>
                <w:rFonts w:hint="eastAsia" w:ascii="宋体" w:eastAsia="宋体" w:cs="宋体" w:hAnsiTheme="minorEastAsia"/>
                <w:color w:val="auto"/>
                <w:sz w:val="24"/>
                <w:highlight w:val="none"/>
                <w:lang w:val="en-US" w:eastAsia="zh-CN"/>
              </w:rPr>
              <w:t>10</w:t>
            </w:r>
          </w:p>
        </w:tc>
        <w:tc>
          <w:tcPr>
            <w:tcW w:w="1437" w:type="dxa"/>
            <w:tcBorders>
              <w:top w:val="single" w:color="000000" w:sz="8" w:space="0"/>
              <w:left w:val="single" w:color="000000" w:sz="2" w:space="0"/>
              <w:right w:val="single" w:color="000000" w:sz="8" w:space="0"/>
            </w:tcBorders>
            <w:vAlign w:val="center"/>
          </w:tcPr>
          <w:p w14:paraId="4B705776">
            <w:pPr>
              <w:snapToGrid w:val="0"/>
              <w:spacing w:line="360" w:lineRule="auto"/>
              <w:ind w:left="0" w:leftChars="0" w:right="0" w:rightChars="0" w:firstLine="0" w:firstLineChars="0"/>
              <w:jc w:val="left"/>
              <w:rPr>
                <w:rFonts w:hint="eastAsia" w:ascii="宋体" w:eastAsia="宋体" w:cs="宋体" w:hAnsiTheme="minorEastAsia"/>
                <w:b/>
                <w:color w:val="auto"/>
                <w:sz w:val="24"/>
                <w:highlight w:val="none"/>
              </w:rPr>
            </w:pPr>
            <w:r>
              <w:rPr>
                <w:rFonts w:hint="eastAsia" w:ascii="宋体" w:eastAsia="宋体" w:cs="宋体" w:hAnsiTheme="minorEastAsia"/>
                <w:b/>
                <w:color w:val="auto"/>
                <w:sz w:val="24"/>
                <w:highlight w:val="none"/>
              </w:rPr>
              <w:t>中小企业信用融资</w:t>
            </w:r>
          </w:p>
        </w:tc>
        <w:tc>
          <w:tcPr>
            <w:tcW w:w="7456" w:type="dxa"/>
            <w:tcBorders>
              <w:top w:val="single" w:color="000000" w:sz="8" w:space="0"/>
              <w:left w:val="single" w:color="000000" w:sz="2" w:space="0"/>
              <w:right w:val="single" w:color="000000" w:sz="8" w:space="0"/>
            </w:tcBorders>
            <w:vAlign w:val="center"/>
          </w:tcPr>
          <w:p w14:paraId="1631651B">
            <w:pPr>
              <w:snapToGrid w:val="0"/>
              <w:spacing w:line="360" w:lineRule="auto"/>
              <w:ind w:left="0" w:leftChars="0" w:right="0" w:rightChars="0" w:firstLine="0" w:firstLineChars="0"/>
              <w:jc w:val="left"/>
              <w:rPr>
                <w:rFonts w:hint="eastAsia" w:ascii="宋体" w:eastAsia="宋体" w:cs="宋体" w:hAnsiTheme="minorEastAsia"/>
                <w:snapToGrid w:val="0"/>
                <w:color w:val="auto"/>
                <w:kern w:val="28"/>
                <w:sz w:val="24"/>
                <w:highlight w:val="none"/>
              </w:rPr>
            </w:pPr>
            <w:r>
              <w:rPr>
                <w:rFonts w:hint="eastAsia" w:ascii="宋体" w:eastAsia="宋体" w:cs="宋体" w:hAnsiTheme="minorEastAsia"/>
                <w:snapToGrid w:val="0"/>
                <w:color w:val="auto"/>
                <w:kern w:val="28"/>
                <w:sz w:val="24"/>
                <w:highlight w:val="none"/>
              </w:rPr>
              <w:t>为支持和促进中小企业发展，进一步发挥政府采购政策功能，北海市财政局与北海市工业和信息化局共同出台了《关于贯彻落实政府采购领域促进中小企业发展措施的通知》，供应商若有融资意向，详见《关于贯彻落实政府采购领域促进中小企业发展措施的通知》，或登录</w:t>
            </w:r>
            <w:r>
              <w:rPr>
                <w:rFonts w:hint="eastAsia" w:ascii="宋体" w:eastAsia="宋体" w:cs="宋体" w:hAnsiTheme="minorEastAsia"/>
                <w:snapToGrid w:val="0"/>
                <w:color w:val="auto"/>
                <w:kern w:val="28"/>
                <w:sz w:val="24"/>
                <w:highlight w:val="none"/>
                <w:lang w:eastAsia="zh-CN"/>
              </w:rPr>
              <w:t>广西北部湾宏亚建设管理有限公司</w:t>
            </w:r>
            <w:r>
              <w:rPr>
                <w:rFonts w:hint="eastAsia" w:ascii="宋体" w:eastAsia="宋体" w:cs="宋体" w:hAnsiTheme="minorEastAsia"/>
                <w:snapToGrid w:val="0"/>
                <w:color w:val="auto"/>
                <w:kern w:val="28"/>
                <w:sz w:val="24"/>
                <w:highlight w:val="none"/>
              </w:rPr>
              <w:t>网站自助查询。</w:t>
            </w:r>
          </w:p>
          <w:p w14:paraId="3E14AD1B">
            <w:pPr>
              <w:snapToGrid w:val="0"/>
              <w:spacing w:line="360" w:lineRule="auto"/>
              <w:ind w:left="0" w:leftChars="0" w:right="0" w:rightChars="0" w:firstLine="0" w:firstLineChars="0"/>
              <w:jc w:val="left"/>
              <w:rPr>
                <w:rFonts w:hint="eastAsia" w:ascii="宋体" w:eastAsia="宋体" w:cs="宋体" w:hAnsiTheme="minorEastAsia"/>
                <w:color w:val="auto"/>
                <w:sz w:val="24"/>
                <w:highlight w:val="none"/>
              </w:rPr>
            </w:pPr>
            <w:r>
              <w:rPr>
                <w:rFonts w:hint="eastAsia" w:ascii="宋体" w:eastAsia="宋体" w:cs="宋体" w:hAnsiTheme="minorEastAsia"/>
                <w:snapToGrid w:val="0"/>
                <w:color w:val="auto"/>
                <w:kern w:val="28"/>
                <w:sz w:val="24"/>
                <w:highlight w:val="none"/>
              </w:rPr>
              <w:t>供应商成交后也可在“广西政府采购云”平台申请政采贷：操作路径：登录广西政府采购云平台-金融服务中心-【融资服务】，可在热门申请中选择产品直接申请。</w:t>
            </w:r>
          </w:p>
        </w:tc>
      </w:tr>
      <w:tr w14:paraId="7071EB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jc w:val="center"/>
        </w:trPr>
        <w:tc>
          <w:tcPr>
            <w:tcW w:w="769" w:type="dxa"/>
            <w:tcBorders>
              <w:top w:val="single" w:color="auto" w:sz="4" w:space="0"/>
              <w:left w:val="single" w:color="000000" w:sz="8" w:space="0"/>
              <w:bottom w:val="single" w:color="auto" w:sz="4" w:space="0"/>
              <w:right w:val="single" w:color="000000" w:sz="2" w:space="0"/>
            </w:tcBorders>
            <w:vAlign w:val="center"/>
          </w:tcPr>
          <w:p w14:paraId="40754033">
            <w:pPr>
              <w:snapToGrid w:val="0"/>
              <w:spacing w:line="240" w:lineRule="auto"/>
              <w:ind w:left="0" w:leftChars="0" w:right="0" w:rightChars="0" w:firstLine="0" w:firstLineChars="0"/>
              <w:jc w:val="center"/>
              <w:rPr>
                <w:rFonts w:hint="default" w:ascii="宋体" w:eastAsia="宋体" w:cs="宋体" w:hAnsiTheme="minorEastAsia"/>
                <w:color w:val="auto"/>
                <w:sz w:val="24"/>
                <w:highlight w:val="none"/>
                <w:lang w:val="en-US" w:eastAsia="zh-CN"/>
              </w:rPr>
            </w:pPr>
            <w:r>
              <w:rPr>
                <w:rFonts w:hint="eastAsia" w:ascii="宋体" w:eastAsia="宋体" w:cs="宋体" w:hAnsiTheme="minorEastAsia"/>
                <w:color w:val="auto"/>
                <w:sz w:val="24"/>
                <w:highlight w:val="none"/>
                <w:lang w:val="en-US" w:eastAsia="zh-CN"/>
              </w:rPr>
              <w:t>11</w:t>
            </w:r>
          </w:p>
        </w:tc>
        <w:tc>
          <w:tcPr>
            <w:tcW w:w="1437" w:type="dxa"/>
            <w:tcBorders>
              <w:top w:val="single" w:color="000000" w:sz="8" w:space="0"/>
              <w:left w:val="single" w:color="000000" w:sz="2" w:space="0"/>
              <w:bottom w:val="single" w:color="000000" w:sz="8" w:space="0"/>
              <w:right w:val="single" w:color="000000" w:sz="8" w:space="0"/>
            </w:tcBorders>
            <w:vAlign w:val="center"/>
          </w:tcPr>
          <w:p w14:paraId="15BD0E75">
            <w:pPr>
              <w:snapToGrid w:val="0"/>
              <w:spacing w:line="360" w:lineRule="auto"/>
              <w:ind w:left="0" w:leftChars="0" w:right="0" w:rightChars="0" w:firstLine="0" w:firstLineChars="0"/>
              <w:jc w:val="left"/>
              <w:rPr>
                <w:rFonts w:hint="eastAsia" w:ascii="宋体" w:eastAsia="宋体" w:cs="宋体" w:hAnsiTheme="minorEastAsia"/>
                <w:b/>
                <w:color w:val="auto"/>
                <w:sz w:val="24"/>
                <w:highlight w:val="none"/>
              </w:rPr>
            </w:pPr>
            <w:r>
              <w:rPr>
                <w:rFonts w:hint="eastAsia" w:ascii="宋体" w:eastAsia="宋体" w:cs="宋体" w:hAnsiTheme="minorEastAsia"/>
                <w:b/>
                <w:color w:val="auto"/>
                <w:sz w:val="24"/>
                <w:highlight w:val="none"/>
              </w:rPr>
              <w:t xml:space="preserve">备份响应文件送达地点和签收人员 </w:t>
            </w:r>
          </w:p>
        </w:tc>
        <w:tc>
          <w:tcPr>
            <w:tcW w:w="7456" w:type="dxa"/>
            <w:tcBorders>
              <w:top w:val="single" w:color="000000" w:sz="8" w:space="0"/>
              <w:left w:val="single" w:color="000000" w:sz="2" w:space="0"/>
              <w:bottom w:val="single" w:color="000000" w:sz="8" w:space="0"/>
              <w:right w:val="single" w:color="000000" w:sz="8" w:space="0"/>
            </w:tcBorders>
            <w:vAlign w:val="center"/>
          </w:tcPr>
          <w:p w14:paraId="5A6BE3E0">
            <w:pPr>
              <w:snapToGrid w:val="0"/>
              <w:spacing w:line="360" w:lineRule="auto"/>
              <w:ind w:left="0" w:leftChars="0" w:right="0" w:rightChars="0" w:firstLine="0" w:firstLineChars="0"/>
              <w:jc w:val="left"/>
              <w:rPr>
                <w:rFonts w:hint="eastAsia" w:ascii="宋体" w:hAnsi="宋体" w:eastAsia="宋体" w:cs="宋体"/>
                <w:color w:val="auto"/>
                <w:kern w:val="28"/>
                <w:sz w:val="24"/>
                <w:highlight w:val="none"/>
              </w:rPr>
            </w:pPr>
            <w:sdt>
              <w:sdtPr>
                <w:rPr>
                  <w:rFonts w:hint="eastAsia" w:ascii="宋体" w:hAnsi="宋体" w:eastAsia="宋体" w:cs="宋体"/>
                  <w:color w:val="auto"/>
                  <w:kern w:val="0"/>
                  <w:sz w:val="24"/>
                  <w:highlight w:val="none"/>
                </w:rPr>
                <w:id w:val="1297724926"/>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bookmarkStart w:id="69" w:name="_GoBack"/>
                <w:r>
                  <w:rPr>
                    <w:rFonts w:hint="eastAsia" w:ascii="宋体" w:hAnsi="宋体" w:eastAsia="宋体" w:cs="宋体"/>
                    <w:color w:val="auto"/>
                    <w:kern w:val="0"/>
                    <w:sz w:val="24"/>
                    <w:highlight w:val="none"/>
                  </w:rPr>
                  <w:sym w:font="Wingdings" w:char="F0FE"/>
                </w:r>
                <w:bookmarkEnd w:id="69"/>
              </w:sdtContent>
            </w:sdt>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不接受。</w:t>
            </w:r>
          </w:p>
        </w:tc>
      </w:tr>
      <w:tr w14:paraId="329787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jc w:val="center"/>
        </w:trPr>
        <w:tc>
          <w:tcPr>
            <w:tcW w:w="769" w:type="dxa"/>
            <w:vMerge w:val="restart"/>
            <w:tcBorders>
              <w:top w:val="single" w:color="auto" w:sz="4" w:space="0"/>
              <w:left w:val="single" w:color="000000" w:sz="8" w:space="0"/>
              <w:right w:val="single" w:color="000000" w:sz="2" w:space="0"/>
            </w:tcBorders>
            <w:vAlign w:val="center"/>
          </w:tcPr>
          <w:p w14:paraId="3872294B">
            <w:pPr>
              <w:snapToGrid w:val="0"/>
              <w:spacing w:line="240" w:lineRule="auto"/>
              <w:ind w:left="0" w:leftChars="0" w:right="0" w:rightChars="0" w:firstLine="0" w:firstLineChars="0"/>
              <w:jc w:val="center"/>
              <w:rPr>
                <w:rFonts w:hint="default" w:ascii="宋体" w:eastAsia="宋体" w:cs="宋体" w:hAnsiTheme="minorEastAsia"/>
                <w:color w:val="auto"/>
                <w:sz w:val="24"/>
                <w:highlight w:val="none"/>
                <w:lang w:val="en-US" w:eastAsia="zh-CN"/>
              </w:rPr>
            </w:pPr>
            <w:r>
              <w:rPr>
                <w:rFonts w:hint="eastAsia" w:ascii="宋体" w:eastAsia="宋体" w:cs="宋体" w:hAnsiTheme="minorEastAsia"/>
                <w:color w:val="auto"/>
                <w:sz w:val="24"/>
                <w:highlight w:val="none"/>
                <w:lang w:val="en-US" w:eastAsia="zh-CN"/>
              </w:rPr>
              <w:t>12</w:t>
            </w:r>
          </w:p>
        </w:tc>
        <w:tc>
          <w:tcPr>
            <w:tcW w:w="1437" w:type="dxa"/>
            <w:vMerge w:val="restart"/>
            <w:tcBorders>
              <w:top w:val="single" w:color="000000" w:sz="8" w:space="0"/>
              <w:left w:val="single" w:color="000000" w:sz="2" w:space="0"/>
              <w:right w:val="single" w:color="000000" w:sz="8" w:space="0"/>
            </w:tcBorders>
            <w:vAlign w:val="center"/>
          </w:tcPr>
          <w:p w14:paraId="0FF2CA16">
            <w:pPr>
              <w:snapToGrid w:val="0"/>
              <w:spacing w:line="360" w:lineRule="auto"/>
              <w:ind w:left="0" w:leftChars="0" w:right="0" w:rightChars="0" w:firstLine="0" w:firstLineChars="0"/>
              <w:jc w:val="left"/>
              <w:rPr>
                <w:rFonts w:hint="eastAsia" w:ascii="宋体" w:eastAsia="宋体" w:cs="宋体" w:hAnsiTheme="minorEastAsia"/>
                <w:b/>
                <w:color w:val="auto"/>
                <w:sz w:val="24"/>
                <w:highlight w:val="none"/>
              </w:rPr>
            </w:pPr>
            <w:r>
              <w:rPr>
                <w:rFonts w:hint="eastAsia" w:ascii="宋体" w:eastAsia="宋体" w:cs="宋体" w:hAnsiTheme="minorEastAsia"/>
                <w:b/>
                <w:color w:val="auto"/>
                <w:sz w:val="24"/>
                <w:highlight w:val="none"/>
              </w:rPr>
              <w:t>特别说明</w:t>
            </w:r>
          </w:p>
        </w:tc>
        <w:tc>
          <w:tcPr>
            <w:tcW w:w="7456" w:type="dxa"/>
            <w:tcBorders>
              <w:top w:val="single" w:color="000000" w:sz="8" w:space="0"/>
              <w:left w:val="single" w:color="000000" w:sz="2" w:space="0"/>
              <w:bottom w:val="single" w:color="000000" w:sz="8" w:space="0"/>
              <w:right w:val="single" w:color="000000" w:sz="8" w:space="0"/>
            </w:tcBorders>
            <w:vAlign w:val="center"/>
          </w:tcPr>
          <w:p w14:paraId="3F64EC80">
            <w:pPr>
              <w:snapToGrid w:val="0"/>
              <w:spacing w:line="360" w:lineRule="auto"/>
              <w:ind w:left="0" w:leftChars="0" w:right="0" w:rightChars="0" w:firstLine="0" w:firstLineChars="0"/>
              <w:jc w:val="left"/>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联合体响应的，联合体各方分别提供与联合体协议中规定的分工内容相应的业绩证明材料，业绩数量以提供材料较少的一方为准。</w:t>
            </w:r>
          </w:p>
        </w:tc>
      </w:tr>
      <w:tr w14:paraId="3D5E45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jc w:val="center"/>
        </w:trPr>
        <w:tc>
          <w:tcPr>
            <w:tcW w:w="769" w:type="dxa"/>
            <w:vMerge w:val="continue"/>
            <w:tcBorders>
              <w:left w:val="single" w:color="000000" w:sz="8" w:space="0"/>
              <w:bottom w:val="single" w:color="auto" w:sz="4" w:space="0"/>
              <w:right w:val="single" w:color="000000" w:sz="2" w:space="0"/>
            </w:tcBorders>
            <w:vAlign w:val="center"/>
          </w:tcPr>
          <w:p w14:paraId="11C1DF9B">
            <w:pPr>
              <w:snapToGrid w:val="0"/>
              <w:spacing w:line="240" w:lineRule="auto"/>
              <w:ind w:left="0" w:leftChars="0" w:right="0" w:rightChars="0" w:firstLine="0" w:firstLineChars="0"/>
              <w:jc w:val="center"/>
              <w:rPr>
                <w:rFonts w:hint="eastAsia" w:ascii="宋体" w:eastAsia="宋体" w:cs="宋体" w:hAnsiTheme="minorEastAsia"/>
                <w:color w:val="auto"/>
                <w:sz w:val="24"/>
                <w:highlight w:val="none"/>
              </w:rPr>
            </w:pPr>
          </w:p>
        </w:tc>
        <w:tc>
          <w:tcPr>
            <w:tcW w:w="1437" w:type="dxa"/>
            <w:vMerge w:val="continue"/>
            <w:tcBorders>
              <w:left w:val="single" w:color="000000" w:sz="2" w:space="0"/>
              <w:bottom w:val="single" w:color="auto" w:sz="4" w:space="0"/>
              <w:right w:val="single" w:color="000000" w:sz="8" w:space="0"/>
            </w:tcBorders>
            <w:vAlign w:val="center"/>
          </w:tcPr>
          <w:p w14:paraId="2670BB73">
            <w:pPr>
              <w:snapToGrid w:val="0"/>
              <w:spacing w:line="360" w:lineRule="auto"/>
              <w:ind w:left="0" w:leftChars="0" w:right="0" w:rightChars="0" w:firstLine="0" w:firstLineChars="0"/>
              <w:jc w:val="left"/>
              <w:rPr>
                <w:rFonts w:hint="eastAsia" w:ascii="宋体" w:eastAsia="宋体" w:cs="宋体" w:hAnsiTheme="minorEastAsia"/>
                <w:b/>
                <w:color w:val="auto"/>
                <w:sz w:val="24"/>
                <w:highlight w:val="none"/>
              </w:rPr>
            </w:pPr>
          </w:p>
        </w:tc>
        <w:tc>
          <w:tcPr>
            <w:tcW w:w="7456" w:type="dxa"/>
            <w:tcBorders>
              <w:top w:val="single" w:color="000000" w:sz="8" w:space="0"/>
              <w:left w:val="single" w:color="000000" w:sz="2" w:space="0"/>
              <w:bottom w:val="single" w:color="auto" w:sz="4" w:space="0"/>
              <w:right w:val="single" w:color="000000" w:sz="8" w:space="0"/>
            </w:tcBorders>
            <w:vAlign w:val="center"/>
          </w:tcPr>
          <w:p w14:paraId="0AEB0367">
            <w:pPr>
              <w:snapToGrid w:val="0"/>
              <w:spacing w:line="360" w:lineRule="auto"/>
              <w:ind w:left="0" w:leftChars="0" w:right="0" w:rightChars="0" w:firstLine="0" w:firstLineChars="0"/>
              <w:jc w:val="left"/>
              <w:rPr>
                <w:rFonts w:hint="eastAsia" w:ascii="宋体" w:hAnsi="宋体" w:eastAsia="宋体" w:cs="宋体"/>
                <w:snapToGrid w:val="0"/>
                <w:color w:val="auto"/>
                <w:kern w:val="28"/>
                <w:sz w:val="24"/>
                <w:highlight w:val="none"/>
              </w:rPr>
            </w:pPr>
            <w:sdt>
              <w:sdtPr>
                <w:rPr>
                  <w:rFonts w:hint="eastAsia" w:ascii="宋体" w:eastAsia="宋体" w:cs="Arial" w:hAnsiTheme="minorEastAsia"/>
                  <w:color w:val="auto"/>
                  <w:kern w:val="0"/>
                  <w:sz w:val="24"/>
                  <w:highlight w:val="none"/>
                </w:rPr>
                <w:id w:val="-1816336663"/>
                <w14:checkbox>
                  <w14:checked w14:val="0"/>
                  <w14:checkedState w14:val="00FE" w14:font="Wingdings"/>
                  <w14:uncheckedState w14:val="2610" w14:font="MS Gothic"/>
                </w14:checkbox>
              </w:sdtPr>
              <w:sdtEndPr>
                <w:rPr>
                  <w:rFonts w:hint="eastAsia" w:ascii="宋体" w:eastAsia="宋体" w:cs="Arial" w:hAnsiTheme="minorEastAsia"/>
                  <w:color w:val="auto"/>
                  <w:kern w:val="0"/>
                  <w:sz w:val="24"/>
                  <w:highlight w:val="none"/>
                </w:rPr>
              </w:sdtEndPr>
              <w:sdtContent>
                <w:r>
                  <w:rPr>
                    <w:rFonts w:hint="eastAsia" w:ascii="宋体" w:hAnsi="MS Mincho" w:eastAsia="宋体" w:cs="MS Mincho"/>
                    <w:color w:val="auto"/>
                    <w:kern w:val="0"/>
                    <w:sz w:val="24"/>
                    <w:highlight w:val="none"/>
                  </w:rPr>
                  <w:t>☐</w:t>
                </w:r>
              </w:sdtContent>
            </w:sdt>
            <w:r>
              <w:rPr>
                <w:rFonts w:hint="eastAsia" w:ascii="宋体" w:hAnsi="宋体" w:eastAsia="宋体" w:cs="宋体"/>
                <w:snapToGrid w:val="0"/>
                <w:color w:val="auto"/>
                <w:kern w:val="28"/>
                <w:sz w:val="24"/>
                <w:highlight w:val="none"/>
              </w:rPr>
              <w:t>联合体响应的，联合体各方均需按磋商文件第五部分评审标准要求提供资信证明文件，否则视为不符合相关要求。</w:t>
            </w:r>
          </w:p>
          <w:p w14:paraId="053E6EED">
            <w:pPr>
              <w:snapToGrid w:val="0"/>
              <w:spacing w:line="360" w:lineRule="auto"/>
              <w:ind w:left="0" w:leftChars="0" w:right="0" w:rightChars="0" w:firstLine="0" w:firstLineChars="0"/>
              <w:jc w:val="left"/>
              <w:rPr>
                <w:rFonts w:hint="eastAsia" w:ascii="宋体" w:hAnsi="宋体" w:eastAsia="宋体" w:cs="宋体"/>
                <w:snapToGrid w:val="0"/>
                <w:color w:val="auto"/>
                <w:kern w:val="28"/>
                <w:sz w:val="24"/>
                <w:highlight w:val="none"/>
              </w:rPr>
            </w:pPr>
            <w:sdt>
              <w:sdtPr>
                <w:rPr>
                  <w:rFonts w:hint="eastAsia" w:ascii="宋体" w:eastAsia="宋体" w:cs="Arial" w:hAnsiTheme="minorEastAsia"/>
                  <w:color w:val="auto"/>
                  <w:kern w:val="0"/>
                  <w:sz w:val="24"/>
                  <w:highlight w:val="none"/>
                </w:rPr>
                <w:id w:val="-232311894"/>
                <w14:checkbox>
                  <w14:checked w14:val="0"/>
                  <w14:checkedState w14:val="00FE" w14:font="Wingdings"/>
                  <w14:uncheckedState w14:val="2610" w14:font="MS Gothic"/>
                </w14:checkbox>
              </w:sdtPr>
              <w:sdtEndPr>
                <w:rPr>
                  <w:rFonts w:hint="eastAsia" w:ascii="宋体" w:eastAsia="宋体" w:cs="Arial" w:hAnsiTheme="minorEastAsia"/>
                  <w:color w:val="auto"/>
                  <w:kern w:val="0"/>
                  <w:sz w:val="24"/>
                  <w:highlight w:val="none"/>
                </w:rPr>
              </w:sdtEndPr>
              <w:sdtContent>
                <w:r>
                  <w:rPr>
                    <w:rFonts w:hint="eastAsia" w:ascii="宋体" w:hAnsi="MS Gothic" w:eastAsia="宋体" w:cs="Arial"/>
                    <w:color w:val="auto"/>
                    <w:kern w:val="0"/>
                    <w:sz w:val="24"/>
                    <w:highlight w:val="none"/>
                  </w:rPr>
                  <w:t>☐</w:t>
                </w:r>
              </w:sdtContent>
            </w:sdt>
            <w:r>
              <w:rPr>
                <w:rFonts w:hint="eastAsia" w:ascii="宋体" w:hAnsi="宋体" w:eastAsia="宋体" w:cs="宋体"/>
                <w:snapToGrid w:val="0"/>
                <w:color w:val="auto"/>
                <w:kern w:val="28"/>
                <w:sz w:val="24"/>
                <w:highlight w:val="none"/>
              </w:rPr>
              <w:t>联合体响应的，联合体中有一方或者联合体成员根据分工按磋商文件第五部分评审标准要求提供资信证明文件的，视为符合了相关要求。</w:t>
            </w:r>
          </w:p>
        </w:tc>
      </w:tr>
      <w:tr w14:paraId="480033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jc w:val="center"/>
        </w:trPr>
        <w:tc>
          <w:tcPr>
            <w:tcW w:w="769" w:type="dxa"/>
            <w:tcBorders>
              <w:top w:val="single" w:color="auto" w:sz="4" w:space="0"/>
              <w:left w:val="single" w:color="auto" w:sz="4" w:space="0"/>
              <w:bottom w:val="single" w:color="auto" w:sz="4" w:space="0"/>
              <w:right w:val="single" w:color="auto" w:sz="4" w:space="0"/>
            </w:tcBorders>
            <w:vAlign w:val="center"/>
          </w:tcPr>
          <w:p w14:paraId="1EEBF150">
            <w:pPr>
              <w:snapToGrid w:val="0"/>
              <w:spacing w:line="240" w:lineRule="auto"/>
              <w:ind w:left="0" w:leftChars="0" w:right="0" w:rightChars="0" w:firstLine="0" w:firstLineChars="0"/>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13</w:t>
            </w:r>
          </w:p>
        </w:tc>
        <w:tc>
          <w:tcPr>
            <w:tcW w:w="1437" w:type="dxa"/>
            <w:tcBorders>
              <w:top w:val="single" w:color="auto" w:sz="4" w:space="0"/>
              <w:left w:val="single" w:color="auto" w:sz="4" w:space="0"/>
              <w:bottom w:val="single" w:color="auto" w:sz="4" w:space="0"/>
              <w:right w:val="single" w:color="auto" w:sz="4" w:space="0"/>
            </w:tcBorders>
            <w:vAlign w:val="center"/>
          </w:tcPr>
          <w:p w14:paraId="262115A7">
            <w:pPr>
              <w:snapToGrid w:val="0"/>
              <w:spacing w:line="360" w:lineRule="auto"/>
              <w:ind w:left="0" w:leftChars="0" w:right="0" w:rightChars="0" w:firstLine="0" w:firstLineChars="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解释权</w:t>
            </w:r>
          </w:p>
        </w:tc>
        <w:tc>
          <w:tcPr>
            <w:tcW w:w="7456" w:type="dxa"/>
            <w:tcBorders>
              <w:top w:val="single" w:color="auto" w:sz="4" w:space="0"/>
              <w:left w:val="single" w:color="auto" w:sz="4" w:space="0"/>
              <w:bottom w:val="single" w:color="auto" w:sz="4" w:space="0"/>
              <w:right w:val="single" w:color="auto" w:sz="4" w:space="0"/>
            </w:tcBorders>
            <w:vAlign w:val="center"/>
          </w:tcPr>
          <w:p w14:paraId="726A765E">
            <w:pPr>
              <w:snapToGrid w:val="0"/>
              <w:spacing w:line="360" w:lineRule="auto"/>
              <w:ind w:left="0" w:leftChars="0" w:right="0" w:rightChars="0" w:firstLine="0" w:firstLineChars="0"/>
              <w:jc w:val="left"/>
              <w:rPr>
                <w:rFonts w:hint="eastAsia" w:ascii="宋体" w:eastAsia="宋体" w:cs="Arial" w:hAnsiTheme="minorEastAsia"/>
                <w:color w:val="auto"/>
                <w:kern w:val="0"/>
                <w:sz w:val="24"/>
                <w:highlight w:val="none"/>
              </w:rPr>
            </w:pPr>
            <w:r>
              <w:rPr>
                <w:rFonts w:hint="eastAsia" w:ascii="宋体" w:eastAsia="宋体" w:cs="Arial" w:hAnsiTheme="minorEastAsia"/>
                <w:color w:val="auto"/>
                <w:kern w:val="0"/>
                <w:sz w:val="24"/>
                <w:highlight w:val="none"/>
              </w:rPr>
              <w:t>本磋商文件解释权属采购人及代理机构。</w:t>
            </w:r>
          </w:p>
        </w:tc>
      </w:tr>
    </w:tbl>
    <w:p w14:paraId="7B2AFBE7">
      <w:pPr>
        <w:rPr>
          <w:rFonts w:hint="eastAsia" w:cs="仿宋_GB2312" w:asciiTheme="minorEastAsia" w:hAnsiTheme="minorEastAsia" w:eastAsiaTheme="minorEastAsia"/>
          <w:b/>
          <w:color w:val="auto"/>
          <w:sz w:val="32"/>
          <w:szCs w:val="20"/>
          <w:highlight w:val="none"/>
        </w:rPr>
      </w:pPr>
      <w:r>
        <w:rPr>
          <w:rFonts w:hint="eastAsia" w:cs="仿宋_GB2312" w:asciiTheme="minorEastAsia" w:hAnsiTheme="minorEastAsia" w:eastAsiaTheme="minorEastAsia"/>
          <w:b/>
          <w:color w:val="auto"/>
          <w:sz w:val="32"/>
          <w:szCs w:val="20"/>
          <w:highlight w:val="none"/>
        </w:rPr>
        <w:br w:type="page"/>
      </w:r>
    </w:p>
    <w:p w14:paraId="0F13D1F0">
      <w:pPr>
        <w:adjustRightInd/>
        <w:spacing w:line="360" w:lineRule="auto"/>
        <w:ind w:firstLine="3845" w:firstLineChars="1197"/>
        <w:outlineLvl w:val="1"/>
        <w:rPr>
          <w:rFonts w:hint="eastAsia" w:cs="仿宋_GB2312" w:asciiTheme="minorEastAsia" w:hAnsiTheme="minorEastAsia" w:eastAsiaTheme="minorEastAsia"/>
          <w:b/>
          <w:color w:val="auto"/>
          <w:sz w:val="32"/>
          <w:szCs w:val="20"/>
          <w:highlight w:val="none"/>
        </w:rPr>
      </w:pPr>
      <w:r>
        <w:rPr>
          <w:rFonts w:hint="eastAsia" w:cs="仿宋_GB2312" w:asciiTheme="minorEastAsia" w:hAnsiTheme="minorEastAsia" w:eastAsiaTheme="minorEastAsia"/>
          <w:b/>
          <w:color w:val="auto"/>
          <w:sz w:val="32"/>
          <w:szCs w:val="20"/>
          <w:highlight w:val="none"/>
        </w:rPr>
        <w:t>二、总则</w:t>
      </w:r>
    </w:p>
    <w:p w14:paraId="25200DC9">
      <w:pPr>
        <w:snapToGrid w:val="0"/>
        <w:spacing w:line="360" w:lineRule="auto"/>
        <w:jc w:val="left"/>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 适用范围</w:t>
      </w:r>
    </w:p>
    <w:p w14:paraId="0D1EFBFB">
      <w:pPr>
        <w:snapToGrid w:val="0"/>
        <w:spacing w:line="360" w:lineRule="auto"/>
        <w:ind w:firstLine="480" w:firstLineChars="20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本磋商文件适用于该项目的邀请、响应、开启响应文件、信用信息查询、资格性审查、评审、成交、合同、验收等行为（法律、法规另有规定的，从其规定）。</w:t>
      </w:r>
    </w:p>
    <w:p w14:paraId="6B92E151">
      <w:pPr>
        <w:adjustRightInd/>
        <w:spacing w:line="360" w:lineRule="auto"/>
        <w:rPr>
          <w:rFonts w:hint="eastAsia" w:cs="仿宋_GB2312" w:asciiTheme="minorEastAsia" w:hAnsiTheme="minorEastAsia" w:eastAsiaTheme="minorEastAsia"/>
          <w:b/>
          <w:color w:val="auto"/>
          <w:sz w:val="24"/>
          <w:highlight w:val="none"/>
        </w:rPr>
      </w:pPr>
      <w:r>
        <w:rPr>
          <w:rFonts w:hint="eastAsia" w:cs="仿宋_GB2312" w:asciiTheme="minorEastAsia" w:hAnsiTheme="minorEastAsia" w:eastAsiaTheme="minorEastAsia"/>
          <w:b/>
          <w:color w:val="auto"/>
          <w:sz w:val="24"/>
          <w:highlight w:val="none"/>
        </w:rPr>
        <w:t>2.定义</w:t>
      </w:r>
    </w:p>
    <w:p w14:paraId="1CA8A2FE">
      <w:pPr>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 “采购人”系指磋商邀请公告中载明的本项目的采购人。</w:t>
      </w:r>
    </w:p>
    <w:p w14:paraId="2A348EA9">
      <w:pPr>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2.2 “采购代理机构”系指磋商邀请公告中载明的本项目的采购代理机构。</w:t>
      </w:r>
    </w:p>
    <w:p w14:paraId="5D00686C">
      <w:pPr>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2.3 “供应商”系指响应磋商、参加本次竞争的法人、其他组织或自然人。</w:t>
      </w:r>
    </w:p>
    <w:p w14:paraId="64BC2BD8">
      <w:pPr>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2.4 “</w:t>
      </w:r>
      <w:r>
        <w:rPr>
          <w:rFonts w:hint="eastAsia" w:ascii="宋体" w:hAnsi="宋体" w:cs="宋体"/>
          <w:color w:val="auto"/>
          <w:sz w:val="24"/>
          <w:highlight w:val="none"/>
        </w:rPr>
        <w:t>法定代表人（负责人）</w:t>
      </w:r>
      <w:r>
        <w:rPr>
          <w:rFonts w:hint="eastAsia" w:asciiTheme="minorEastAsia" w:hAnsiTheme="minorEastAsia" w:eastAsiaTheme="minorEastAsia"/>
          <w:color w:val="auto"/>
          <w:sz w:val="24"/>
          <w:highlight w:val="none"/>
        </w:rPr>
        <w:t>”系指法人企业的法定负责人，或其他组织为法律、行政法规规定代表单位行使职权的主要负责人，或自然人本人。</w:t>
      </w:r>
    </w:p>
    <w:p w14:paraId="13D500C4">
      <w:pPr>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2.5 “成交人”系指经评审确定的成交供应商。</w:t>
      </w:r>
    </w:p>
    <w:p w14:paraId="157BEF5C">
      <w:pPr>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2.6“响应文件”系指供应商提交的商务技术文件。供应商提交最后报价后，最后报价是供应商响应文件的有效组成部分。</w:t>
      </w:r>
    </w:p>
    <w:p w14:paraId="2FA52722">
      <w:pPr>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2.7“电子交易平台”系指本项目政府采购活动所依托的</w:t>
      </w:r>
      <w:r>
        <w:rPr>
          <w:rFonts w:hint="eastAsia" w:ascii="宋体" w:hAnsi="宋体" w:cs="宋体"/>
          <w:color w:val="auto"/>
          <w:sz w:val="24"/>
          <w:highlight w:val="none"/>
        </w:rPr>
        <w:t>广西政府采购云平台（https://www.gcy.zfcg.gxzf.gov.cn/）</w:t>
      </w:r>
      <w:r>
        <w:rPr>
          <w:rFonts w:hint="eastAsia" w:asciiTheme="minorEastAsia" w:hAnsiTheme="minorEastAsia" w:eastAsiaTheme="minorEastAsia"/>
          <w:color w:val="auto"/>
          <w:sz w:val="24"/>
          <w:highlight w:val="none"/>
        </w:rPr>
        <w:t>。</w:t>
      </w:r>
    </w:p>
    <w:p w14:paraId="68D380D7">
      <w:pPr>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2.8“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w:t>
      </w:r>
      <w:r>
        <w:rPr>
          <w:rFonts w:asciiTheme="minorEastAsia" w:hAnsiTheme="minorEastAsia" w:eastAsiaTheme="minorEastAsia"/>
          <w:color w:val="auto"/>
          <w:sz w:val="24"/>
          <w:highlight w:val="none"/>
        </w:rPr>
        <w:t>4</w:t>
      </w:r>
      <w:r>
        <w:rPr>
          <w:rFonts w:hint="eastAsia" w:asciiTheme="minorEastAsia" w:hAnsiTheme="minorEastAsia" w:eastAsiaTheme="minorEastAsia"/>
          <w:color w:val="auto"/>
          <w:sz w:val="24"/>
          <w:highlight w:val="none"/>
        </w:rPr>
        <w:t>）。</w:t>
      </w:r>
    </w:p>
    <w:p w14:paraId="0CDE310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文件所涉及的法定代表人（负责人）或其委托代理人签名的内容，可以是供应商的法定代表人（负责人）或其委托代理人的电子签名；如果供应商没有法定代表人（负责人）或其委托代理人的电子签名，供应商也可以线下签名或盖姓名章后扫描上传。电子响应文件加盖公章部分均采用CA签章。</w:t>
      </w:r>
    </w:p>
    <w:p w14:paraId="3AA0D233">
      <w:pPr>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2.9 “书面形式”包括数据电文形式与纸质形式。数据电文形式与纸质形式的采购活动具有同等法律效力。</w:t>
      </w:r>
    </w:p>
    <w:p w14:paraId="596ABE38">
      <w:pPr>
        <w:snapToGrid w:val="0"/>
        <w:spacing w:line="360" w:lineRule="auto"/>
        <w:ind w:firstLine="480" w:firstLineChars="200"/>
        <w:jc w:val="left"/>
        <w:rPr>
          <w:rFonts w:hint="eastAsia" w:asciiTheme="minorEastAsia" w:hAnsiTheme="minorEastAsia" w:eastAsiaTheme="minorEastAsia"/>
          <w:b/>
          <w:color w:val="auto"/>
          <w:sz w:val="24"/>
          <w:highlight w:val="none"/>
        </w:rPr>
      </w:pPr>
      <w:r>
        <w:rPr>
          <w:rFonts w:hint="eastAsia" w:asciiTheme="minorEastAsia" w:hAnsiTheme="minorEastAsia" w:eastAsiaTheme="minorEastAsia"/>
          <w:color w:val="auto"/>
          <w:sz w:val="24"/>
          <w:highlight w:val="none"/>
        </w:rPr>
        <w:t>2.10 “▲” 系指实质性要求条款， “※”系指磋商过程中可能实质性变动的内容，</w:t>
      </w:r>
      <w:r>
        <w:rPr>
          <w:rFonts w:asciiTheme="minorEastAsia" w:hAnsiTheme="minorEastAsia" w:eastAsiaTheme="minorEastAsia"/>
          <w:color w:val="auto"/>
          <w:sz w:val="24"/>
          <w:highlight w:val="none"/>
        </w:rPr>
        <w:t xml:space="preserve"> </w:t>
      </w:r>
      <w:r>
        <w:rPr>
          <w:rFonts w:hint="eastAsia" w:ascii="宋体" w:hAnsi="宋体" w:cs="宋体"/>
          <w:color w:val="auto"/>
          <w:kern w:val="0"/>
          <w:sz w:val="24"/>
          <w:highlight w:val="none"/>
        </w:rPr>
        <w:t>“</w:t>
      </w:r>
      <w:r>
        <w:rPr>
          <w:rFonts w:hint="eastAsia" w:ascii="宋体" w:hAnsi="宋体" w:cs="宋体"/>
          <w:color w:val="auto"/>
          <w:kern w:val="0"/>
          <w:sz w:val="24"/>
          <w:highlight w:val="none"/>
        </w:rPr>
        <w:sym w:font="Wingdings" w:char="F0FE"/>
      </w:r>
      <w:r>
        <w:rPr>
          <w:rFonts w:hint="eastAsia" w:ascii="宋体" w:hAnsi="宋体" w:cs="宋体"/>
          <w:color w:val="auto"/>
          <w:kern w:val="0"/>
          <w:sz w:val="24"/>
          <w:highlight w:val="none"/>
        </w:rPr>
        <w:t>”</w:t>
      </w:r>
      <w:r>
        <w:rPr>
          <w:rFonts w:hint="eastAsia" w:cs="宋体" w:asciiTheme="minorEastAsia" w:hAnsiTheme="minorEastAsia" w:eastAsiaTheme="minorEastAsia"/>
          <w:color w:val="auto"/>
          <w:sz w:val="24"/>
          <w:highlight w:val="none"/>
        </w:rPr>
        <w:t>系指适用本项目的要求，“□”系指不适用本项目的要求。</w:t>
      </w:r>
    </w:p>
    <w:p w14:paraId="2FB04E5A">
      <w:pPr>
        <w:adjustRightInd/>
        <w:spacing w:line="360" w:lineRule="auto"/>
        <w:rPr>
          <w:rFonts w:hint="eastAsia" w:cs="仿宋_GB2312" w:asciiTheme="minorEastAsia" w:hAnsiTheme="minorEastAsia" w:eastAsiaTheme="minorEastAsia"/>
          <w:b/>
          <w:color w:val="auto"/>
          <w:sz w:val="24"/>
          <w:highlight w:val="none"/>
        </w:rPr>
      </w:pPr>
      <w:r>
        <w:rPr>
          <w:rFonts w:hint="eastAsia" w:cs="仿宋_GB2312" w:asciiTheme="minorEastAsia" w:hAnsiTheme="minorEastAsia" w:eastAsiaTheme="minorEastAsia"/>
          <w:b/>
          <w:color w:val="auto"/>
          <w:sz w:val="24"/>
          <w:highlight w:val="none"/>
        </w:rPr>
        <w:t>3. 响应有效期</w:t>
      </w:r>
    </w:p>
    <w:p w14:paraId="69857AAC">
      <w:pPr>
        <w:spacing w:line="360" w:lineRule="auto"/>
        <w:ind w:firstLine="480" w:firstLineChars="200"/>
        <w:rPr>
          <w:rFonts w:hint="eastAsia" w:cs="仿宋_GB2312" w:asciiTheme="minorEastAsia" w:hAnsiTheme="minorEastAsia" w:eastAsiaTheme="minorEastAsia"/>
          <w:b/>
          <w:color w:val="auto"/>
          <w:sz w:val="24"/>
          <w:szCs w:val="21"/>
          <w:highlight w:val="none"/>
        </w:rPr>
      </w:pPr>
      <w:r>
        <w:rPr>
          <w:rFonts w:hint="eastAsia" w:cs="仿宋_GB2312" w:asciiTheme="minorEastAsia" w:hAnsiTheme="minorEastAsia" w:eastAsiaTheme="minorEastAsia"/>
          <w:color w:val="auto"/>
          <w:sz w:val="24"/>
          <w:szCs w:val="20"/>
          <w:highlight w:val="none"/>
        </w:rPr>
        <w:t>▲3.1</w:t>
      </w:r>
      <w:r>
        <w:rPr>
          <w:rFonts w:hint="eastAsia" w:cs="仿宋_GB2312" w:asciiTheme="minorEastAsia" w:hAnsiTheme="minorEastAsia" w:eastAsiaTheme="minorEastAsia"/>
          <w:b/>
          <w:color w:val="auto"/>
          <w:sz w:val="24"/>
          <w:szCs w:val="20"/>
          <w:highlight w:val="none"/>
        </w:rPr>
        <w:t>响应有效期为从提交响应文件的截止之日起60天。供应商的响应文件中承</w:t>
      </w:r>
      <w:r>
        <w:rPr>
          <w:rFonts w:hint="eastAsia" w:cs="仿宋_GB2312" w:asciiTheme="minorEastAsia" w:hAnsiTheme="minorEastAsia" w:eastAsiaTheme="minorEastAsia"/>
          <w:b/>
          <w:color w:val="auto"/>
          <w:sz w:val="24"/>
          <w:szCs w:val="21"/>
          <w:highlight w:val="none"/>
        </w:rPr>
        <w:t>诺的响应有效期少于磋商文件中载明的磋商有效期的，响应无效。</w:t>
      </w:r>
    </w:p>
    <w:p w14:paraId="00F6B52D">
      <w:pPr>
        <w:pStyle w:val="393"/>
        <w:spacing w:before="0"/>
        <w:ind w:firstLine="480"/>
        <w:rPr>
          <w:rFonts w:hint="eastAsia"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3.2响应文件合格提交后，自响应截止日期起，在响应有效期内有效。</w:t>
      </w:r>
    </w:p>
    <w:p w14:paraId="0CF8A85F">
      <w:pPr>
        <w:pStyle w:val="393"/>
        <w:spacing w:before="0"/>
        <w:ind w:firstLine="480"/>
        <w:rPr>
          <w:rFonts w:hint="eastAsia"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3.3在原定响应有效期满之前，如果出现特殊情况，采购代理机构可以以书面形式通知供应商延长响应有效期。供应商同意延长的，不得要求或被允许修改其响应文件;供应商拒绝延长的，其响应无效。</w:t>
      </w:r>
      <w:r>
        <w:rPr>
          <w:rFonts w:hint="eastAsia" w:asciiTheme="minorEastAsia" w:hAnsiTheme="minorEastAsia" w:eastAsiaTheme="minorEastAsia"/>
          <w:color w:val="auto"/>
          <w:szCs w:val="24"/>
          <w:highlight w:val="none"/>
        </w:rPr>
        <w:t>拒绝延长磋商有效期的供应商不得再参与该项目后续采购活动。</w:t>
      </w:r>
    </w:p>
    <w:p w14:paraId="4D252327">
      <w:pPr>
        <w:tabs>
          <w:tab w:val="left" w:pos="3780"/>
        </w:tabs>
        <w:spacing w:line="360" w:lineRule="auto"/>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4．响应费用</w:t>
      </w:r>
    </w:p>
    <w:p w14:paraId="33B56C38">
      <w:pPr>
        <w:pStyle w:val="32"/>
        <w:spacing w:line="360" w:lineRule="auto"/>
        <w:ind w:firstLine="480" w:firstLineChars="200"/>
        <w:rPr>
          <w:rFonts w:hint="eastAsia" w:asciiTheme="minorEastAsia" w:hAnsiTheme="minorEastAsia" w:eastAsiaTheme="minorEastAsia"/>
          <w:color w:val="auto"/>
          <w:sz w:val="24"/>
          <w:highlight w:val="none"/>
          <w:lang w:val="zh-CN"/>
        </w:rPr>
      </w:pPr>
      <w:r>
        <w:rPr>
          <w:rFonts w:hint="eastAsia" w:asciiTheme="minorEastAsia" w:hAnsiTheme="minorEastAsia" w:eastAsiaTheme="minorEastAsia"/>
          <w:color w:val="auto"/>
          <w:sz w:val="24"/>
          <w:highlight w:val="none"/>
        </w:rPr>
        <w:t>供应商需自行承担涉及响应的一切费用</w:t>
      </w:r>
      <w:r>
        <w:rPr>
          <w:rFonts w:hint="eastAsia" w:asciiTheme="minorEastAsia" w:hAnsiTheme="minorEastAsia" w:eastAsiaTheme="minorEastAsia"/>
          <w:color w:val="auto"/>
          <w:sz w:val="24"/>
          <w:highlight w:val="none"/>
          <w:lang w:val="zh-CN"/>
        </w:rPr>
        <w:t>。</w:t>
      </w:r>
    </w:p>
    <w:p w14:paraId="28EE274A">
      <w:pPr>
        <w:spacing w:line="360" w:lineRule="auto"/>
        <w:jc w:val="center"/>
        <w:rPr>
          <w:rFonts w:hint="eastAsia" w:cs="仿宋_GB2312" w:asciiTheme="minorEastAsia" w:hAnsiTheme="minorEastAsia" w:eastAsiaTheme="minorEastAsia"/>
          <w:b/>
          <w:color w:val="auto"/>
          <w:sz w:val="24"/>
          <w:highlight w:val="none"/>
        </w:rPr>
      </w:pPr>
    </w:p>
    <w:p w14:paraId="42B37700">
      <w:pPr>
        <w:adjustRightInd/>
        <w:spacing w:line="360" w:lineRule="auto"/>
        <w:jc w:val="center"/>
        <w:outlineLvl w:val="1"/>
        <w:rPr>
          <w:rFonts w:hint="eastAsia" w:cs="仿宋_GB2312" w:asciiTheme="minorEastAsia" w:hAnsiTheme="minorEastAsia" w:eastAsiaTheme="minorEastAsia"/>
          <w:b/>
          <w:color w:val="auto"/>
          <w:sz w:val="32"/>
          <w:szCs w:val="20"/>
          <w:highlight w:val="none"/>
        </w:rPr>
      </w:pPr>
      <w:r>
        <w:rPr>
          <w:rFonts w:hint="eastAsia" w:cs="仿宋_GB2312" w:asciiTheme="minorEastAsia" w:hAnsiTheme="minorEastAsia" w:eastAsiaTheme="minorEastAsia"/>
          <w:b/>
          <w:color w:val="auto"/>
          <w:sz w:val="32"/>
          <w:szCs w:val="20"/>
          <w:highlight w:val="none"/>
        </w:rPr>
        <w:t>三、需要落实的政府采购政策</w:t>
      </w:r>
    </w:p>
    <w:p w14:paraId="78079474">
      <w:pPr>
        <w:spacing w:line="360" w:lineRule="auto"/>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w:t>
      </w:r>
      <w:r>
        <w:rPr>
          <w:rFonts w:hint="eastAsia" w:asciiTheme="minorEastAsia" w:hAnsiTheme="minorEastAsia" w:eastAsiaTheme="minorEastAsia"/>
          <w:b/>
          <w:color w:val="auto"/>
          <w:sz w:val="24"/>
          <w:highlight w:val="none"/>
        </w:rPr>
        <w:t>.支持绿色发展</w:t>
      </w:r>
    </w:p>
    <w:p w14:paraId="555039CD">
      <w:pPr>
        <w:spacing w:line="360" w:lineRule="auto"/>
        <w:ind w:firstLine="480" w:firstLineChars="200"/>
        <w:rPr>
          <w:rFonts w:hint="eastAsia" w:cs="宋体" w:asciiTheme="minorEastAsia" w:hAnsiTheme="minorEastAsia" w:eastAsiaTheme="minorEastAsia"/>
          <w:b/>
          <w:color w:val="auto"/>
          <w:sz w:val="24"/>
          <w:highlight w:val="none"/>
        </w:rPr>
      </w:pPr>
      <w:r>
        <w:rPr>
          <w:rFonts w:hint="eastAsia" w:cs="宋体" w:asciiTheme="minorEastAsia" w:hAnsiTheme="minorEastAsia" w:eastAsiaTheme="minorEastAsia"/>
          <w:color w:val="auto"/>
          <w:sz w:val="24"/>
          <w:highlight w:val="none"/>
          <w:lang w:val="en-US" w:eastAsia="zh-CN"/>
        </w:rPr>
        <w:t>1</w:t>
      </w:r>
      <w:r>
        <w:rPr>
          <w:rFonts w:hint="eastAsia" w:cs="宋体" w:asciiTheme="minorEastAsia" w:hAnsiTheme="minorEastAsia" w:eastAsiaTheme="minorEastAsia"/>
          <w:color w:val="auto"/>
          <w:sz w:val="24"/>
          <w:highlight w:val="none"/>
        </w:rPr>
        <w:t>.1采购人拟采购的产品属于品目清单范围的，采购人及其委托的采购代理机构将依据国家确定的认证机构出具的、处于有效期之内的节能产品、环境标志产品认证证书，对获得证书的产品实施政府优先采购或强制采购。供应商须按采磋商文件要求提供相关产品认证证书。</w:t>
      </w:r>
      <w:r>
        <w:rPr>
          <w:rFonts w:hint="eastAsia" w:ascii="宋体" w:hAnsi="宋体" w:cs="宋体"/>
          <w:b/>
          <w:color w:val="auto"/>
          <w:sz w:val="24"/>
          <w:highlight w:val="none"/>
        </w:rPr>
        <w:t>▲采购人拟采购的产品属于政府强制采购的节能产品品目清单范围的，供应商相应的响应产品未获得国家确定的认证机构出具的、处于有效期之内的节能产品认证证书的，响应无效。</w:t>
      </w:r>
    </w:p>
    <w:p w14:paraId="33D25496">
      <w:pPr>
        <w:spacing w:line="360" w:lineRule="auto"/>
        <w:ind w:firstLine="480" w:firstLineChars="200"/>
        <w:rPr>
          <w:rFonts w:hint="eastAsia"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lang w:val="en-US" w:eastAsia="zh-CN"/>
        </w:rPr>
        <w:t>1</w:t>
      </w:r>
      <w:r>
        <w:rPr>
          <w:rFonts w:hint="eastAsia" w:cs="宋体" w:asciiTheme="minorEastAsia" w:hAnsiTheme="minorEastAsia" w:eastAsiaTheme="minorEastAsia"/>
          <w:color w:val="auto"/>
          <w:sz w:val="24"/>
          <w:highlight w:val="none"/>
        </w:rPr>
        <w:t>.2</w:t>
      </w:r>
      <w:r>
        <w:rPr>
          <w:rFonts w:hint="eastAsia" w:ascii="宋体" w:hAnsi="宋体" w:cs="宋体"/>
          <w:color w:val="auto"/>
          <w:sz w:val="24"/>
          <w:highlight w:val="none"/>
        </w:rPr>
        <w:t>纳入政府采购管理的修缮、装修类项目采购建材的，鼓励采购单位将绿色建材性能、指标等作为实质性条件纳入采购文件和合同，具体性能指标要求参考相关绿色建材政府采购需求标准</w:t>
      </w:r>
      <w:r>
        <w:rPr>
          <w:rFonts w:hint="eastAsia" w:cs="宋体" w:asciiTheme="minorEastAsia" w:hAnsiTheme="minorEastAsia" w:eastAsiaTheme="minorEastAsia"/>
          <w:color w:val="auto"/>
          <w:sz w:val="24"/>
          <w:highlight w:val="none"/>
        </w:rPr>
        <w:t>。</w:t>
      </w:r>
    </w:p>
    <w:p w14:paraId="311B424F">
      <w:pPr>
        <w:spacing w:line="360" w:lineRule="auto"/>
        <w:ind w:firstLine="480" w:firstLineChars="200"/>
        <w:rPr>
          <w:rFonts w:hint="eastAsia" w:ascii="宋体" w:hAnsi="宋体" w:cs="宋体"/>
          <w:color w:val="auto"/>
          <w:sz w:val="24"/>
          <w:highlight w:val="none"/>
        </w:rPr>
      </w:pPr>
      <w:r>
        <w:rPr>
          <w:rFonts w:hint="eastAsia" w:cs="宋体" w:asciiTheme="minorEastAsia" w:hAnsiTheme="minorEastAsia" w:eastAsiaTheme="minorEastAsia"/>
          <w:color w:val="auto"/>
          <w:sz w:val="24"/>
          <w:highlight w:val="none"/>
          <w:lang w:val="en-US" w:eastAsia="zh-CN"/>
        </w:rPr>
        <w:t>1</w:t>
      </w:r>
      <w:r>
        <w:rPr>
          <w:rFonts w:hint="eastAsia" w:cs="宋体" w:asciiTheme="minorEastAsia" w:hAnsiTheme="minorEastAsia" w:eastAsiaTheme="minorEastAsia"/>
          <w:color w:val="auto"/>
          <w:sz w:val="24"/>
          <w:highlight w:val="none"/>
        </w:rPr>
        <w:t>.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r>
        <w:rPr>
          <w:rFonts w:hint="eastAsia" w:ascii="宋体" w:hAnsi="宋体" w:cs="宋体"/>
          <w:color w:val="auto"/>
          <w:sz w:val="24"/>
          <w:highlight w:val="none"/>
        </w:rPr>
        <w:t>鼓励采购单位优先采购秸秆环保板材等资源综合利用产品。鼓励采购单位优先采购绿色物流配送服务、提供新能源交通工具的租赁服务。</w:t>
      </w:r>
    </w:p>
    <w:p w14:paraId="1C4D45F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w:t>
      </w:r>
      <w:r>
        <w:rPr>
          <w:rFonts w:ascii="宋体" w:hAnsi="宋体" w:cs="宋体"/>
          <w:color w:val="auto"/>
          <w:sz w:val="24"/>
          <w:highlight w:val="none"/>
        </w:rPr>
        <w:t xml:space="preserve">.4 </w:t>
      </w:r>
      <w:r>
        <w:rPr>
          <w:rFonts w:hint="eastAsia" w:ascii="宋体" w:hAnsi="宋体" w:cs="宋体"/>
          <w:color w:val="auto"/>
          <w:sz w:val="24"/>
          <w:highlight w:val="none"/>
        </w:rPr>
        <w:t>鼓励供应商在参加政府采购过程中开展绿色设计、选择绿色材料、打造绿色制造工艺、开展绿色运输、做好废弃产品回收处理，实现产品全周期的绿色环保。鼓励采购单位对其提高预付款比例、免收履约保证金。</w:t>
      </w:r>
    </w:p>
    <w:p w14:paraId="3B07523B">
      <w:pPr>
        <w:pStyle w:val="32"/>
        <w:spacing w:line="360" w:lineRule="auto"/>
        <w:rPr>
          <w:rFonts w:hint="eastAsia"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lang w:val="en-US" w:eastAsia="zh-CN"/>
        </w:rPr>
        <w:t>2</w:t>
      </w:r>
      <w:r>
        <w:rPr>
          <w:rFonts w:hint="eastAsia" w:asciiTheme="minorEastAsia" w:hAnsiTheme="minorEastAsia" w:eastAsiaTheme="minorEastAsia"/>
          <w:b/>
          <w:color w:val="auto"/>
          <w:sz w:val="24"/>
          <w:szCs w:val="24"/>
          <w:highlight w:val="none"/>
        </w:rPr>
        <w:t>.支持中小企业发展。</w:t>
      </w:r>
    </w:p>
    <w:p w14:paraId="717AADDF">
      <w:pPr>
        <w:spacing w:line="360" w:lineRule="auto"/>
        <w:ind w:firstLine="480" w:firstLineChars="200"/>
        <w:rPr>
          <w:rFonts w:hint="eastAsia"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lang w:val="en-US" w:eastAsia="zh-CN"/>
        </w:rPr>
        <w:t>2</w:t>
      </w:r>
      <w:r>
        <w:rPr>
          <w:rFonts w:hint="eastAsia" w:cs="宋体" w:asciiTheme="minorEastAsia" w:hAnsiTheme="minorEastAsia" w:eastAsiaTheme="minorEastAsia"/>
          <w:color w:val="auto"/>
          <w:sz w:val="24"/>
          <w:highlight w:val="none"/>
        </w:rPr>
        <w:t>.1中小企业，是指在中华人民共和国境内依法设立，依据国务院批准的中小企业划分标准确定的中型企业、小型企业和微型企业，但与大企业的负责人为同一人，或者与大企业存在直接控股、管理关系的除外。</w:t>
      </w:r>
    </w:p>
    <w:p w14:paraId="0747F456">
      <w:pPr>
        <w:spacing w:line="360" w:lineRule="auto"/>
        <w:ind w:firstLine="480" w:firstLineChars="200"/>
        <w:rPr>
          <w:rFonts w:hint="eastAsia"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符合中小企业划分标准的个体工商户，在政府采购活动中视同中小企业。</w:t>
      </w:r>
    </w:p>
    <w:p w14:paraId="5C7C755A">
      <w:pPr>
        <w:widowControl/>
        <w:spacing w:line="360" w:lineRule="auto"/>
        <w:ind w:firstLine="480" w:firstLineChars="200"/>
        <w:jc w:val="left"/>
        <w:rPr>
          <w:rFonts w:hint="eastAsia" w:cs="宋体" w:asciiTheme="minorEastAsia" w:hAnsiTheme="minorEastAsia" w:eastAsiaTheme="minorEastAsia"/>
          <w:color w:val="auto"/>
          <w:kern w:val="0"/>
          <w:sz w:val="24"/>
          <w:highlight w:val="none"/>
        </w:rPr>
      </w:pPr>
      <w:r>
        <w:rPr>
          <w:rFonts w:hint="eastAsia" w:cs="宋体" w:asciiTheme="minorEastAsia" w:hAnsiTheme="minorEastAsia" w:eastAsiaTheme="minorEastAsia"/>
          <w:bCs/>
          <w:color w:val="auto"/>
          <w:sz w:val="24"/>
          <w:highlight w:val="none"/>
          <w:lang w:val="en-US" w:eastAsia="zh-CN"/>
        </w:rPr>
        <w:t>2</w:t>
      </w:r>
      <w:r>
        <w:rPr>
          <w:rFonts w:cs="宋体" w:asciiTheme="minorEastAsia" w:hAnsiTheme="minorEastAsia" w:eastAsiaTheme="minorEastAsia"/>
          <w:bCs/>
          <w:color w:val="auto"/>
          <w:sz w:val="24"/>
          <w:highlight w:val="none"/>
        </w:rPr>
        <w:t>.2</w:t>
      </w:r>
      <w:r>
        <w:rPr>
          <w:rFonts w:hint="eastAsia" w:cs="宋体" w:asciiTheme="minorEastAsia" w:hAnsiTheme="minorEastAsia" w:eastAsiaTheme="minorEastAsia"/>
          <w:color w:val="auto"/>
          <w:kern w:val="0"/>
          <w:sz w:val="24"/>
          <w:highlight w:val="none"/>
        </w:rPr>
        <w:t>在政府采购活动中，服务类项目采购，服务由中小企业承接，即提供服务的人员为中小企业依照《中华人民共和国劳动合同法》订立劳动合同的从业人员，</w:t>
      </w:r>
      <w:r>
        <w:rPr>
          <w:rFonts w:hint="eastAsia" w:ascii="宋体" w:hAnsi="宋体" w:cs="宋体"/>
          <w:color w:val="auto"/>
          <w:kern w:val="0"/>
          <w:sz w:val="24"/>
          <w:highlight w:val="none"/>
        </w:rPr>
        <w:t>享受中小企业扶持政策。</w:t>
      </w:r>
    </w:p>
    <w:p w14:paraId="22927230">
      <w:pPr>
        <w:widowControl/>
        <w:spacing w:line="360" w:lineRule="auto"/>
        <w:ind w:firstLine="480" w:firstLineChars="200"/>
        <w:jc w:val="left"/>
        <w:rPr>
          <w:rFonts w:hint="eastAsia"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以联合体形式参加政府采购活动，联合体各方均为中小企业的，联合体视同中小企业。其中，联合体各方均为小微企业的，联合体视同小微企业。</w:t>
      </w:r>
    </w:p>
    <w:p w14:paraId="0A2B4424">
      <w:pPr>
        <w:spacing w:line="360" w:lineRule="auto"/>
        <w:ind w:firstLine="480" w:firstLineChars="200"/>
        <w:rPr>
          <w:rFonts w:hint="eastAsia"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lang w:val="en-US" w:eastAsia="zh-CN"/>
        </w:rPr>
        <w:t>2</w:t>
      </w:r>
      <w:r>
        <w:rPr>
          <w:rFonts w:hint="eastAsia" w:cs="宋体" w:asciiTheme="minorEastAsia" w:hAnsiTheme="minorEastAsia" w:eastAsiaTheme="minorEastAsia"/>
          <w:color w:val="auto"/>
          <w:sz w:val="24"/>
          <w:highlight w:val="none"/>
        </w:rPr>
        <w:t>.3对于未预留份额专门面向中小企业采购的政府采购项目，以及预留份额政府采购项目中的非预留部分标项，对小型和微型企业的最后报价给予20%的扣除，用扣除后的价格参与评审。接受大中型企业与小微企业组成联合体或者允许大中型企业向一家或者多家小微企业分包的政府采购项目，对于联合协议或者分包意向协议约定小微企业的合同份额占到合同总金额30%以上的，对联合体或者大中型企业的最后报价给予6%的扣除，用扣除后的价格参加评审。组成联合体或者接受分包的小微企业与联合体内其他企业、分包企业之间存在直接控股、管理关系的，不享受价格扣除优惠政策。</w:t>
      </w:r>
    </w:p>
    <w:p w14:paraId="595755E4">
      <w:pPr>
        <w:spacing w:line="360" w:lineRule="auto"/>
        <w:ind w:firstLine="480" w:firstLineChars="200"/>
        <w:rPr>
          <w:rFonts w:hint="eastAsia"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lang w:val="en-US" w:eastAsia="zh-CN"/>
        </w:rPr>
        <w:t>2</w:t>
      </w:r>
      <w:r>
        <w:rPr>
          <w:rFonts w:hint="eastAsia" w:cs="宋体" w:asciiTheme="minorEastAsia" w:hAnsiTheme="minorEastAsia" w:eastAsiaTheme="minorEastAsia"/>
          <w:color w:val="auto"/>
          <w:sz w:val="24"/>
          <w:highlight w:val="none"/>
        </w:rPr>
        <w:t>.4符合《关于促进残疾人就业政府采购政策的通知》（财库〔2017〕141号）规定的条件并提供《残疾人福利性单位声明函》的残疾人福利性单位视同小型、微型企业；</w:t>
      </w:r>
    </w:p>
    <w:p w14:paraId="21233F56">
      <w:pPr>
        <w:spacing w:line="360" w:lineRule="auto"/>
        <w:ind w:firstLine="480" w:firstLineChars="200"/>
        <w:rPr>
          <w:rFonts w:hint="eastAsia"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lang w:val="en-US" w:eastAsia="zh-CN"/>
        </w:rPr>
        <w:t>2</w:t>
      </w:r>
      <w:r>
        <w:rPr>
          <w:rFonts w:hint="eastAsia" w:cs="宋体" w:asciiTheme="minorEastAsia" w:hAnsiTheme="minorEastAsia" w:eastAsiaTheme="minorEastAsia"/>
          <w:color w:val="auto"/>
          <w:sz w:val="24"/>
          <w:highlight w:val="none"/>
        </w:rPr>
        <w:t>.5符合《关于政府采购支持监狱企业发展有关问题的通知》（财库〔2014〕68号）规定的监狱企业并提供由省级以上监狱管理局、戒毒管理局（含新疆生产建设兵团）出具的属于监狱企业证明文件的，视同为小型、微型企业。</w:t>
      </w:r>
    </w:p>
    <w:p w14:paraId="09C80C3B">
      <w:pPr>
        <w:spacing w:line="360" w:lineRule="auto"/>
        <w:ind w:firstLine="480" w:firstLineChars="200"/>
        <w:rPr>
          <w:rFonts w:hint="eastAsia"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lang w:val="en-US" w:eastAsia="zh-CN"/>
        </w:rPr>
        <w:t>2</w:t>
      </w:r>
      <w:r>
        <w:rPr>
          <w:rFonts w:hint="eastAsia" w:cs="宋体" w:asciiTheme="minorEastAsia" w:hAnsiTheme="minorEastAsia" w:eastAsiaTheme="minorEastAsia"/>
          <w:color w:val="auto"/>
          <w:sz w:val="24"/>
          <w:highlight w:val="none"/>
        </w:rPr>
        <w:t>.6可享受中小企业扶持政策的供应商应按照磋商文件格式要求提供《中小企业声明函》，供应商提供的《中小企业声明函》与实际情况不符的，不享受中小企业扶持政策。声明内容不实的，属于提供虚假材料谋取中标、成交的，依法承担法律责任。</w:t>
      </w:r>
    </w:p>
    <w:p w14:paraId="63A3594B">
      <w:pPr>
        <w:spacing w:line="360" w:lineRule="auto"/>
        <w:ind w:firstLine="480" w:firstLineChars="200"/>
        <w:rPr>
          <w:rFonts w:hint="eastAsia"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lang w:val="en-US" w:eastAsia="zh-CN"/>
        </w:rPr>
        <w:t>2</w:t>
      </w:r>
      <w:r>
        <w:rPr>
          <w:rFonts w:hint="eastAsia" w:cs="宋体" w:asciiTheme="minorEastAsia" w:hAnsiTheme="minorEastAsia" w:eastAsiaTheme="minorEastAsia"/>
          <w:color w:val="auto"/>
          <w:sz w:val="24"/>
          <w:highlight w:val="none"/>
        </w:rPr>
        <w:t>.7中小企业享受扶持政策获得政府采购合同的，小微企业不得将合同分包给大中型企业，中型企业不得将合同分包给大型企业。</w:t>
      </w:r>
    </w:p>
    <w:p w14:paraId="490BBC0D">
      <w:pPr>
        <w:spacing w:line="360" w:lineRule="auto"/>
        <w:rPr>
          <w:rFonts w:hint="eastAsia"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lang w:val="en-US" w:eastAsia="zh-CN"/>
        </w:rPr>
        <w:t>3</w:t>
      </w:r>
      <w:r>
        <w:rPr>
          <w:rFonts w:hint="eastAsia" w:cs="宋体" w:asciiTheme="minorEastAsia" w:hAnsiTheme="minorEastAsia" w:eastAsiaTheme="minorEastAsia"/>
          <w:b/>
          <w:color w:val="auto"/>
          <w:sz w:val="24"/>
          <w:highlight w:val="none"/>
        </w:rPr>
        <w:t>.</w:t>
      </w:r>
      <w:r>
        <w:rPr>
          <w:rFonts w:hint="eastAsia" w:cs="宋体" w:asciiTheme="minorEastAsia" w:hAnsiTheme="minorEastAsia" w:eastAsiaTheme="minorEastAsia"/>
          <w:b/>
          <w:bCs/>
          <w:color w:val="auto"/>
          <w:sz w:val="24"/>
          <w:highlight w:val="none"/>
        </w:rPr>
        <w:t>支持创新发展</w:t>
      </w:r>
    </w:p>
    <w:p w14:paraId="7B373F0E">
      <w:pPr>
        <w:spacing w:line="360" w:lineRule="auto"/>
        <w:ind w:firstLine="480" w:firstLineChars="200"/>
        <w:rPr>
          <w:rFonts w:hint="eastAsia"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lang w:val="en-US" w:eastAsia="zh-CN"/>
        </w:rPr>
        <w:t>3</w:t>
      </w:r>
      <w:r>
        <w:rPr>
          <w:rFonts w:hint="eastAsia" w:cs="宋体" w:asciiTheme="minorEastAsia" w:hAnsiTheme="minorEastAsia" w:eastAsiaTheme="minorEastAsia"/>
          <w:color w:val="auto"/>
          <w:sz w:val="24"/>
          <w:highlight w:val="none"/>
        </w:rPr>
        <w:t>.1 采购人优先采购被认定为首台套产品和“制造精品”的自主创新产品。</w:t>
      </w:r>
    </w:p>
    <w:p w14:paraId="1EEF66C7">
      <w:pPr>
        <w:spacing w:line="360" w:lineRule="auto"/>
        <w:ind w:firstLine="480" w:firstLineChars="200"/>
        <w:rPr>
          <w:rFonts w:hint="eastAsia"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lang w:val="en-US" w:eastAsia="zh-CN"/>
        </w:rPr>
        <w:t>3</w:t>
      </w:r>
      <w:r>
        <w:rPr>
          <w:rFonts w:hint="eastAsia" w:cs="宋体" w:asciiTheme="minorEastAsia" w:hAnsiTheme="minorEastAsia" w:eastAsiaTheme="minorEastAsia"/>
          <w:color w:val="auto"/>
          <w:sz w:val="24"/>
          <w:highlight w:val="none"/>
        </w:rPr>
        <w:t>.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35E52A92">
      <w:pPr>
        <w:spacing w:line="360" w:lineRule="auto"/>
        <w:rPr>
          <w:rFonts w:hint="eastAsia" w:ascii="宋体" w:hAnsi="宋体" w:cs="宋体"/>
          <w:b/>
          <w:color w:val="auto"/>
          <w:sz w:val="24"/>
          <w:highlight w:val="none"/>
        </w:rPr>
      </w:pPr>
      <w:r>
        <w:rPr>
          <w:rFonts w:hint="eastAsia" w:cs="宋体" w:asciiTheme="minorEastAsia" w:hAnsiTheme="minorEastAsia" w:eastAsiaTheme="minorEastAsia"/>
          <w:b/>
          <w:color w:val="auto"/>
          <w:sz w:val="24"/>
          <w:highlight w:val="none"/>
          <w:lang w:val="en-US" w:eastAsia="zh-CN"/>
        </w:rPr>
        <w:t>4</w:t>
      </w:r>
      <w:r>
        <w:rPr>
          <w:rFonts w:hint="eastAsia" w:cs="宋体" w:asciiTheme="minorEastAsia" w:hAnsiTheme="minorEastAsia" w:eastAsiaTheme="minorEastAsia"/>
          <w:b/>
          <w:color w:val="auto"/>
          <w:sz w:val="24"/>
          <w:highlight w:val="none"/>
        </w:rPr>
        <w:t>.</w:t>
      </w:r>
      <w:r>
        <w:rPr>
          <w:rFonts w:hint="eastAsia" w:ascii="宋体" w:hAnsi="宋体" w:cs="宋体"/>
          <w:b/>
          <w:color w:val="auto"/>
          <w:sz w:val="24"/>
          <w:highlight w:val="none"/>
        </w:rPr>
        <w:t>平等对待内外资企业</w:t>
      </w:r>
    </w:p>
    <w:p w14:paraId="36FB196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政府采购依法对内外资企业在中国境内生产的产品（包括提供的服务）平等对待，不论其供应商是内资还是外资企业，均应依法保障其平等参与政府采购活动的权利。不得以所有制形式、组织形式、股权结构、投资者国别、产品品牌以及其他不合理的条件对供应商予以限定。平等对待内外资企业，切实保障企业公平竞争，平等维护企业的合法利益。</w:t>
      </w:r>
    </w:p>
    <w:p w14:paraId="4B9E069C">
      <w:pPr>
        <w:pStyle w:val="633"/>
        <w:ind w:firstLine="0"/>
        <w:rPr>
          <w:rFonts w:hint="eastAsia"/>
          <w:b/>
          <w:bCs/>
          <w:color w:val="auto"/>
          <w:highlight w:val="none"/>
        </w:rPr>
      </w:pPr>
      <w:r>
        <w:rPr>
          <w:rFonts w:hint="eastAsia" w:cs="宋体" w:asciiTheme="minorEastAsia" w:hAnsiTheme="minorEastAsia" w:eastAsiaTheme="minorEastAsia"/>
          <w:b/>
          <w:color w:val="auto"/>
          <w:highlight w:val="none"/>
          <w:lang w:val="en-US" w:eastAsia="zh-CN"/>
        </w:rPr>
        <w:t>5</w:t>
      </w:r>
      <w:r>
        <w:rPr>
          <w:rFonts w:hint="eastAsia" w:cs="宋体" w:asciiTheme="minorEastAsia" w:hAnsiTheme="minorEastAsia" w:eastAsiaTheme="minorEastAsia"/>
          <w:b/>
          <w:color w:val="auto"/>
          <w:highlight w:val="none"/>
        </w:rPr>
        <w:t>.</w:t>
      </w:r>
      <w:r>
        <w:rPr>
          <w:rFonts w:hint="eastAsia"/>
          <w:b/>
          <w:color w:val="auto"/>
          <w:highlight w:val="none"/>
        </w:rPr>
        <w:t>平等对待符合条件的破产重整企业</w:t>
      </w:r>
    </w:p>
    <w:p w14:paraId="32AC4BD0">
      <w:pPr>
        <w:pStyle w:val="633"/>
        <w:rPr>
          <w:rFonts w:hint="eastAsia"/>
          <w:color w:val="auto"/>
          <w:highlight w:val="none"/>
        </w:rPr>
      </w:pPr>
      <w:r>
        <w:rPr>
          <w:rFonts w:hint="eastAsia" w:cs="宋体"/>
          <w:color w:val="auto"/>
          <w:highlight w:val="none"/>
        </w:rPr>
        <w:t>平等对待符合条件的破产重整企业，切实保障企业公平竞争，平等维护企业的合法利益。</w:t>
      </w:r>
    </w:p>
    <w:p w14:paraId="4C7ACC7F">
      <w:pPr>
        <w:spacing w:line="360" w:lineRule="auto"/>
        <w:ind w:firstLine="480" w:firstLineChars="200"/>
        <w:rPr>
          <w:rFonts w:hint="eastAsia" w:asciiTheme="minorEastAsia" w:hAnsiTheme="minorEastAsia" w:eastAsiaTheme="minorEastAsia"/>
          <w:color w:val="auto"/>
          <w:sz w:val="24"/>
          <w:highlight w:val="none"/>
        </w:rPr>
      </w:pPr>
    </w:p>
    <w:p w14:paraId="3464F808">
      <w:pPr>
        <w:adjustRightInd/>
        <w:spacing w:line="360" w:lineRule="auto"/>
        <w:jc w:val="center"/>
        <w:outlineLvl w:val="1"/>
        <w:rPr>
          <w:rFonts w:hint="eastAsia" w:cs="仿宋_GB2312" w:asciiTheme="minorEastAsia" w:hAnsiTheme="minorEastAsia" w:eastAsiaTheme="minorEastAsia"/>
          <w:b/>
          <w:color w:val="auto"/>
          <w:sz w:val="32"/>
          <w:szCs w:val="20"/>
          <w:highlight w:val="none"/>
        </w:rPr>
      </w:pPr>
      <w:r>
        <w:rPr>
          <w:rFonts w:hint="eastAsia" w:cs="仿宋_GB2312" w:asciiTheme="minorEastAsia" w:hAnsiTheme="minorEastAsia" w:eastAsiaTheme="minorEastAsia"/>
          <w:b/>
          <w:color w:val="auto"/>
          <w:sz w:val="32"/>
          <w:szCs w:val="20"/>
          <w:highlight w:val="none"/>
        </w:rPr>
        <w:t>四、询问、质疑与投诉</w:t>
      </w:r>
    </w:p>
    <w:p w14:paraId="38C96B10">
      <w:pPr>
        <w:pStyle w:val="32"/>
        <w:spacing w:line="360" w:lineRule="auto"/>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1.在线询问、质疑、投诉</w:t>
      </w:r>
    </w:p>
    <w:p w14:paraId="530F3C40">
      <w:pPr>
        <w:spacing w:line="360" w:lineRule="auto"/>
        <w:ind w:firstLine="480" w:firstLineChars="200"/>
        <w:rPr>
          <w:rFonts w:hint="eastAsia" w:asciiTheme="minorEastAsia" w:hAnsiTheme="minorEastAsia" w:eastAsiaTheme="minorEastAsia"/>
          <w:color w:val="auto"/>
          <w:sz w:val="24"/>
          <w:highlight w:val="none"/>
          <w:lang w:val="zh-CN"/>
        </w:rPr>
      </w:pPr>
      <w:r>
        <w:rPr>
          <w:rFonts w:hint="eastAsia" w:asciiTheme="minorEastAsia" w:hAnsiTheme="minorEastAsia" w:eastAsiaTheme="minorEastAsia"/>
          <w:color w:val="auto"/>
          <w:sz w:val="24"/>
          <w:highlight w:val="none"/>
          <w:lang w:val="zh-CN"/>
        </w:rPr>
        <w:t xml:space="preserve">根据《北海市财政局  </w:t>
      </w:r>
      <w:r>
        <w:rPr>
          <w:rFonts w:hint="eastAsia" w:asciiTheme="minorEastAsia" w:hAnsiTheme="minorEastAsia" w:eastAsiaTheme="minorEastAsia"/>
          <w:color w:val="auto"/>
          <w:sz w:val="24"/>
          <w:highlight w:val="none"/>
          <w:lang w:val="en-US" w:eastAsia="zh-CN"/>
        </w:rPr>
        <w:t>北海市政府采购中心</w:t>
      </w:r>
      <w:r>
        <w:rPr>
          <w:rFonts w:hint="eastAsia" w:asciiTheme="minorEastAsia" w:hAnsiTheme="minorEastAsia" w:eastAsiaTheme="minorEastAsia"/>
          <w:color w:val="auto"/>
          <w:sz w:val="24"/>
          <w:highlight w:val="none"/>
          <w:lang w:val="zh-CN"/>
        </w:rPr>
        <w:t>关于启用政府采购在线询问、质疑、投诉功能的通知》（北财采〔2022〕23号）文件要求，鼓励供应商在线提起询问、质疑、投诉，路径为：供应商可通过北海“广西政府采购云”平台进入“项目采购-询问质疑投诉”栏目在线提起询问、质疑，对质疑答复不满意或者未收到答复的可以向监督部门在线提起投诉。内外资企业在政府采购活动中，凡认为采购文件、采购过程、中标或者成交结果使自身权益受到损害的，均可依照相关规定提起质疑和投诉。</w:t>
      </w:r>
    </w:p>
    <w:p w14:paraId="0810C3F1">
      <w:pPr>
        <w:pStyle w:val="633"/>
        <w:rPr>
          <w:rFonts w:hint="eastAsia"/>
          <w:color w:val="auto"/>
          <w:highlight w:val="none"/>
          <w:lang w:val="en-US" w:eastAsia="zh-CN"/>
        </w:rPr>
      </w:pPr>
      <w:r>
        <w:rPr>
          <w:rFonts w:hint="eastAsia"/>
          <w:color w:val="auto"/>
          <w:highlight w:val="none"/>
        </w:rPr>
        <w:t>询问联系部门：</w:t>
      </w:r>
      <w:r>
        <w:rPr>
          <w:rFonts w:hint="eastAsia"/>
          <w:color w:val="auto"/>
          <w:highlight w:val="none"/>
          <w:lang w:val="en-US" w:eastAsia="zh-CN"/>
        </w:rPr>
        <w:t>广西北部湾宏亚建设管理有限公司</w:t>
      </w:r>
    </w:p>
    <w:p w14:paraId="171A6405">
      <w:pPr>
        <w:pStyle w:val="633"/>
        <w:rPr>
          <w:rFonts w:hint="eastAsia" w:eastAsia="宋体"/>
          <w:color w:val="auto"/>
          <w:highlight w:val="none"/>
          <w:lang w:eastAsia="zh-CN"/>
        </w:rPr>
      </w:pPr>
      <w:r>
        <w:rPr>
          <w:rFonts w:hint="eastAsia"/>
          <w:color w:val="auto"/>
          <w:highlight w:val="none"/>
        </w:rPr>
        <w:t>联系电话：</w:t>
      </w:r>
      <w:r>
        <w:rPr>
          <w:rFonts w:hint="eastAsia"/>
          <w:color w:val="auto"/>
          <w:highlight w:val="none"/>
          <w:lang w:val="en-US" w:eastAsia="zh-CN"/>
        </w:rPr>
        <w:t>0779-3928925</w:t>
      </w:r>
      <w:r>
        <w:rPr>
          <w:rFonts w:hint="eastAsia"/>
          <w:color w:val="auto"/>
          <w:highlight w:val="none"/>
        </w:rPr>
        <w:t xml:space="preserve">  地址：</w:t>
      </w:r>
      <w:r>
        <w:rPr>
          <w:rFonts w:hint="eastAsia" w:cs="Times New Roman"/>
          <w:b w:val="0"/>
          <w:bCs w:val="0"/>
          <w:color w:val="auto"/>
          <w:sz w:val="24"/>
          <w:szCs w:val="20"/>
          <w:highlight w:val="none"/>
          <w:lang w:eastAsia="zh-CN"/>
        </w:rPr>
        <w:t>广西北海市海城区银河城市科技产业城2栋0101号</w:t>
      </w:r>
    </w:p>
    <w:p w14:paraId="3396029A">
      <w:pPr>
        <w:pStyle w:val="633"/>
        <w:ind w:firstLine="480" w:firstLineChars="200"/>
        <w:rPr>
          <w:rFonts w:hint="eastAsia"/>
          <w:color w:val="auto"/>
          <w:highlight w:val="none"/>
        </w:rPr>
      </w:pPr>
      <w:r>
        <w:rPr>
          <w:rFonts w:hint="eastAsia"/>
          <w:color w:val="auto"/>
          <w:highlight w:val="none"/>
        </w:rPr>
        <w:t>质疑联系部门：</w:t>
      </w:r>
      <w:r>
        <w:rPr>
          <w:rFonts w:hint="eastAsia"/>
          <w:color w:val="auto"/>
          <w:highlight w:val="none"/>
          <w:lang w:val="en-US" w:eastAsia="zh-CN"/>
        </w:rPr>
        <w:t>广西北部湾宏亚建设管理有限公司</w:t>
      </w:r>
      <w:r>
        <w:rPr>
          <w:rFonts w:hint="eastAsia"/>
          <w:color w:val="auto"/>
          <w:highlight w:val="none"/>
        </w:rPr>
        <w:t xml:space="preserve">        </w:t>
      </w:r>
    </w:p>
    <w:p w14:paraId="41E53EA9">
      <w:pPr>
        <w:pStyle w:val="633"/>
        <w:ind w:firstLine="480" w:firstLineChars="200"/>
        <w:rPr>
          <w:color w:val="auto"/>
          <w:highlight w:val="none"/>
        </w:rPr>
      </w:pPr>
      <w:r>
        <w:rPr>
          <w:rFonts w:hint="eastAsia"/>
          <w:color w:val="auto"/>
          <w:highlight w:val="none"/>
        </w:rPr>
        <w:t>联系电话：</w:t>
      </w:r>
      <w:r>
        <w:rPr>
          <w:rFonts w:hint="eastAsia"/>
          <w:color w:val="auto"/>
          <w:highlight w:val="none"/>
          <w:lang w:val="en-US" w:eastAsia="zh-CN"/>
        </w:rPr>
        <w:t>0779-3928925</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地址：</w:t>
      </w:r>
      <w:r>
        <w:rPr>
          <w:rFonts w:hint="eastAsia" w:cs="Times New Roman"/>
          <w:b w:val="0"/>
          <w:bCs w:val="0"/>
          <w:color w:val="auto"/>
          <w:sz w:val="24"/>
          <w:szCs w:val="20"/>
          <w:highlight w:val="none"/>
          <w:lang w:eastAsia="zh-CN"/>
        </w:rPr>
        <w:t>广西北海市海城区银河城市科技产业城2栋0101号</w:t>
      </w:r>
      <w:r>
        <w:rPr>
          <w:rFonts w:hint="eastAsia"/>
          <w:color w:val="auto"/>
          <w:highlight w:val="none"/>
        </w:rPr>
        <w:t xml:space="preserve"> </w:t>
      </w:r>
    </w:p>
    <w:p w14:paraId="378844BD">
      <w:pPr>
        <w:pStyle w:val="633"/>
        <w:rPr>
          <w:rFonts w:hint="eastAsia"/>
          <w:color w:val="auto"/>
          <w:highlight w:val="none"/>
        </w:rPr>
      </w:pPr>
      <w:r>
        <w:rPr>
          <w:rFonts w:hint="eastAsia"/>
          <w:color w:val="auto"/>
          <w:highlight w:val="none"/>
        </w:rPr>
        <w:t>投诉联系部门：</w:t>
      </w:r>
      <w:r>
        <w:rPr>
          <w:rFonts w:hint="eastAsia"/>
          <w:bCs/>
          <w:color w:val="auto"/>
          <w:highlight w:val="none"/>
          <w:lang w:eastAsia="zh-CN"/>
        </w:rPr>
        <w:t>北海市财政局</w:t>
      </w:r>
      <w:r>
        <w:rPr>
          <w:rFonts w:hint="eastAsia"/>
          <w:bCs/>
          <w:color w:val="auto"/>
          <w:highlight w:val="none"/>
        </w:rPr>
        <w:t>（财政监督部门）</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 xml:space="preserve"> </w:t>
      </w:r>
    </w:p>
    <w:p w14:paraId="51E6570E">
      <w:pPr>
        <w:pStyle w:val="633"/>
        <w:rPr>
          <w:color w:val="auto"/>
          <w:highlight w:val="none"/>
        </w:rPr>
      </w:pPr>
      <w:r>
        <w:rPr>
          <w:rFonts w:hint="eastAsia"/>
          <w:color w:val="auto"/>
          <w:highlight w:val="none"/>
        </w:rPr>
        <w:t>联系电话：</w:t>
      </w:r>
      <w:r>
        <w:rPr>
          <w:rFonts w:hint="eastAsia"/>
          <w:bCs/>
          <w:color w:val="auto"/>
          <w:highlight w:val="none"/>
          <w:lang w:eastAsia="zh-CN"/>
        </w:rPr>
        <w:t>0779-3063975</w:t>
      </w:r>
      <w:r>
        <w:rPr>
          <w:rFonts w:hint="eastAsia"/>
          <w:color w:val="auto"/>
          <w:highlight w:val="none"/>
        </w:rPr>
        <w:t xml:space="preserve">  地址：北海市海城区北部湾西路19号</w:t>
      </w:r>
    </w:p>
    <w:p w14:paraId="457AD09E">
      <w:pPr>
        <w:spacing w:line="360" w:lineRule="auto"/>
        <w:ind w:firstLine="482" w:firstLineChars="200"/>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 供应商询问</w:t>
      </w:r>
    </w:p>
    <w:p w14:paraId="5F80E761">
      <w:pPr>
        <w:autoSpaceDE w:val="0"/>
        <w:autoSpaceDN w:val="0"/>
        <w:spacing w:line="360" w:lineRule="auto"/>
        <w:ind w:firstLine="480" w:firstLineChars="200"/>
        <w:jc w:val="left"/>
        <w:rPr>
          <w:rFonts w:hint="eastAsia" w:cs="宋体" w:asciiTheme="minorEastAsia" w:hAnsiTheme="minorEastAsia" w:eastAsiaTheme="minorEastAsia"/>
          <w:color w:val="auto"/>
          <w:kern w:val="0"/>
          <w:sz w:val="24"/>
          <w:highlight w:val="none"/>
          <w:lang w:val="zh-CN"/>
        </w:rPr>
      </w:pPr>
      <w:r>
        <w:rPr>
          <w:rFonts w:hint="eastAsia" w:cs="宋体" w:asciiTheme="minorEastAsia" w:hAnsiTheme="minorEastAsia" w:eastAsiaTheme="minorEastAsia"/>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DDE3062">
      <w:pPr>
        <w:spacing w:line="360" w:lineRule="auto"/>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3. 供应商质疑</w:t>
      </w:r>
    </w:p>
    <w:p w14:paraId="626FC300">
      <w:pPr>
        <w:pStyle w:val="32"/>
        <w:spacing w:line="360" w:lineRule="auto"/>
        <w:ind w:firstLine="482" w:firstLineChars="200"/>
        <w:rPr>
          <w:rFonts w:hint="eastAsia" w:asciiTheme="minorEastAsia" w:hAnsiTheme="minorEastAsia" w:eastAsiaTheme="minorEastAsia"/>
          <w:b/>
          <w:color w:val="auto"/>
          <w:sz w:val="24"/>
          <w:highlight w:val="none"/>
        </w:rPr>
      </w:pPr>
      <w:r>
        <w:rPr>
          <w:rFonts w:hint="eastAsia" w:cs="微软雅黑" w:asciiTheme="minorEastAsia" w:hAnsiTheme="minorEastAsia" w:eastAsiaTheme="minorEastAsia"/>
          <w:b/>
          <w:color w:val="auto"/>
          <w:kern w:val="0"/>
          <w:sz w:val="24"/>
          <w:highlight w:val="none"/>
          <w:lang w:val="zh-CN"/>
        </w:rPr>
        <w:t>3</w:t>
      </w:r>
      <w:r>
        <w:rPr>
          <w:rFonts w:hint="eastAsia" w:asciiTheme="minorEastAsia" w:hAnsiTheme="minorEastAsia" w:eastAsiaTheme="minorEastAsia"/>
          <w:b/>
          <w:color w:val="auto"/>
          <w:sz w:val="24"/>
          <w:highlight w:val="none"/>
        </w:rPr>
        <w:t>.1质疑提出时效</w:t>
      </w:r>
    </w:p>
    <w:p w14:paraId="12D2EB84">
      <w:pPr>
        <w:pStyle w:val="32"/>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3.1.1提出质疑的供应商应当是参与所质疑项目采购活动的供应商。潜在供应商已依法获取其可质疑的采购文件的，可以对该文件提出质疑。</w:t>
      </w:r>
    </w:p>
    <w:p w14:paraId="7CA3F208">
      <w:pPr>
        <w:pStyle w:val="32"/>
        <w:spacing w:line="360" w:lineRule="auto"/>
        <w:ind w:firstLine="480" w:firstLineChars="200"/>
        <w:rPr>
          <w:rFonts w:hint="eastAsia" w:asciiTheme="minorEastAsia" w:hAnsiTheme="minorEastAsia" w:eastAsiaTheme="minorEastAsia"/>
          <w:color w:val="auto"/>
          <w:sz w:val="24"/>
          <w:highlight w:val="none"/>
        </w:rPr>
      </w:pPr>
      <w:r>
        <w:rPr>
          <w:rFonts w:hint="eastAsia" w:cs="微软雅黑" w:asciiTheme="minorEastAsia" w:hAnsiTheme="minorEastAsia" w:eastAsiaTheme="minorEastAsia"/>
          <w:color w:val="auto"/>
          <w:kern w:val="0"/>
          <w:sz w:val="24"/>
          <w:highlight w:val="none"/>
          <w:lang w:val="zh-CN"/>
        </w:rPr>
        <w:t>3</w:t>
      </w:r>
      <w:r>
        <w:rPr>
          <w:rFonts w:hint="eastAsia" w:asciiTheme="minorEastAsia" w:hAnsiTheme="minorEastAsia" w:eastAsiaTheme="minorEastAsia"/>
          <w:color w:val="auto"/>
          <w:sz w:val="24"/>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EEE3FEA">
      <w:pPr>
        <w:pStyle w:val="16"/>
        <w:spacing w:line="360" w:lineRule="auto"/>
        <w:ind w:firstLine="434" w:firstLineChars="181"/>
        <w:rPr>
          <w:rFonts w:hint="eastAsia" w:asciiTheme="minorEastAsia" w:hAnsiTheme="minorEastAsia" w:eastAsiaTheme="minorEastAsia"/>
          <w:snapToGrid/>
          <w:color w:val="auto"/>
          <w:kern w:val="2"/>
          <w:sz w:val="24"/>
          <w:highlight w:val="none"/>
        </w:rPr>
      </w:pPr>
      <w:r>
        <w:rPr>
          <w:rFonts w:hint="eastAsia" w:asciiTheme="minorEastAsia" w:hAnsiTheme="minorEastAsia" w:eastAsiaTheme="minorEastAsia"/>
          <w:snapToGrid/>
          <w:color w:val="auto"/>
          <w:kern w:val="2"/>
          <w:sz w:val="24"/>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13CA0251">
      <w:pPr>
        <w:pStyle w:val="32"/>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3.1.2.2对采购过程提出质疑的，质疑期限为各采购程序环节结束之日起计算。</w:t>
      </w:r>
    </w:p>
    <w:p w14:paraId="056C546E">
      <w:pPr>
        <w:pStyle w:val="32"/>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3.1.2.3对采购结果提出质疑的，质疑期限自采购结果公告期限届满之日起计算。</w:t>
      </w:r>
    </w:p>
    <w:p w14:paraId="0CB81202">
      <w:pPr>
        <w:pStyle w:val="32"/>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3.1.2.4对同一采购程序环节的质疑，供应商须一次性提出。</w:t>
      </w:r>
    </w:p>
    <w:p w14:paraId="1B6DDBCF">
      <w:pPr>
        <w:pStyle w:val="32"/>
        <w:spacing w:line="360" w:lineRule="auto"/>
        <w:ind w:firstLine="482"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b/>
          <w:color w:val="auto"/>
          <w:sz w:val="24"/>
          <w:highlight w:val="none"/>
        </w:rPr>
        <w:t>3.2质疑答复</w:t>
      </w:r>
    </w:p>
    <w:p w14:paraId="0A822E10">
      <w:pPr>
        <w:pStyle w:val="32"/>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3.2.1根据采购人与采购代理机构签订采购委托协议的规定，质疑答复责任主体如下：</w:t>
      </w:r>
    </w:p>
    <w:p w14:paraId="5A48A81E">
      <w:pPr>
        <w:widowControl/>
        <w:adjustRightInd/>
        <w:jc w:val="center"/>
        <w:rPr>
          <w:rFonts w:hint="eastAsia" w:asciiTheme="minorEastAsia" w:hAnsiTheme="minorEastAsia" w:eastAsiaTheme="minorEastAsia"/>
          <w:b/>
          <w:color w:val="auto"/>
          <w:sz w:val="28"/>
          <w:szCs w:val="28"/>
          <w:highlight w:val="none"/>
        </w:rPr>
      </w:pPr>
      <w:r>
        <w:rPr>
          <w:rFonts w:hint="eastAsia" w:asciiTheme="minorEastAsia" w:hAnsiTheme="minorEastAsia" w:eastAsiaTheme="minorEastAsia"/>
          <w:b/>
          <w:color w:val="auto"/>
          <w:sz w:val="28"/>
          <w:szCs w:val="28"/>
          <w:highlight w:val="none"/>
        </w:rPr>
        <w:t>质疑答复责任主体一览表</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4536"/>
        <w:gridCol w:w="2232"/>
      </w:tblGrid>
      <w:tr w14:paraId="6A8EC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gridSpan w:val="2"/>
            <w:vAlign w:val="center"/>
          </w:tcPr>
          <w:p w14:paraId="3CAE8B5F">
            <w:pPr>
              <w:pStyle w:val="32"/>
              <w:spacing w:line="360" w:lineRule="auto"/>
              <w:jc w:val="center"/>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质疑内容</w:t>
            </w:r>
          </w:p>
        </w:tc>
        <w:tc>
          <w:tcPr>
            <w:tcW w:w="2232" w:type="dxa"/>
            <w:vAlign w:val="center"/>
          </w:tcPr>
          <w:p w14:paraId="57353EBA">
            <w:pPr>
              <w:pStyle w:val="32"/>
              <w:spacing w:line="360" w:lineRule="auto"/>
              <w:jc w:val="center"/>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质疑答复责任主体</w:t>
            </w:r>
          </w:p>
        </w:tc>
      </w:tr>
      <w:tr w14:paraId="27956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restart"/>
            <w:vAlign w:val="center"/>
          </w:tcPr>
          <w:p w14:paraId="59F58BE4">
            <w:pPr>
              <w:pStyle w:val="32"/>
              <w:spacing w:line="360" w:lineRule="auto"/>
              <w:jc w:val="center"/>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对采购文件提出质疑</w:t>
            </w:r>
          </w:p>
        </w:tc>
        <w:tc>
          <w:tcPr>
            <w:tcW w:w="4536" w:type="dxa"/>
            <w:vAlign w:val="center"/>
          </w:tcPr>
          <w:p w14:paraId="3110CC33">
            <w:pPr>
              <w:pStyle w:val="32"/>
              <w:spacing w:line="360" w:lineRule="auto"/>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对采购文件中特定资格条件、采购需求、评审办法、评审标准提出的质疑</w:t>
            </w:r>
          </w:p>
        </w:tc>
        <w:tc>
          <w:tcPr>
            <w:tcW w:w="2232" w:type="dxa"/>
            <w:vAlign w:val="center"/>
          </w:tcPr>
          <w:p w14:paraId="21D21280">
            <w:pPr>
              <w:pStyle w:val="32"/>
              <w:spacing w:line="360" w:lineRule="auto"/>
              <w:jc w:val="center"/>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采购人</w:t>
            </w:r>
          </w:p>
        </w:tc>
      </w:tr>
      <w:tr w14:paraId="07C78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continue"/>
            <w:vAlign w:val="center"/>
          </w:tcPr>
          <w:p w14:paraId="1AC3EC2E">
            <w:pPr>
              <w:pStyle w:val="32"/>
              <w:spacing w:line="360" w:lineRule="auto"/>
              <w:jc w:val="center"/>
              <w:rPr>
                <w:rFonts w:hint="eastAsia" w:asciiTheme="minorEastAsia" w:hAnsiTheme="minorEastAsia" w:eastAsiaTheme="minorEastAsia"/>
                <w:color w:val="auto"/>
                <w:sz w:val="24"/>
                <w:highlight w:val="none"/>
              </w:rPr>
            </w:pPr>
          </w:p>
        </w:tc>
        <w:tc>
          <w:tcPr>
            <w:tcW w:w="4536" w:type="dxa"/>
            <w:vAlign w:val="center"/>
          </w:tcPr>
          <w:p w14:paraId="2D80FF4E">
            <w:pPr>
              <w:pStyle w:val="32"/>
              <w:spacing w:line="360" w:lineRule="auto"/>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对采购文件中其他内容提出的质疑</w:t>
            </w:r>
          </w:p>
        </w:tc>
        <w:tc>
          <w:tcPr>
            <w:tcW w:w="2232" w:type="dxa"/>
            <w:vAlign w:val="center"/>
          </w:tcPr>
          <w:p w14:paraId="34CA57D1">
            <w:pPr>
              <w:pStyle w:val="32"/>
              <w:spacing w:line="360" w:lineRule="auto"/>
              <w:jc w:val="center"/>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采购代理机构</w:t>
            </w:r>
          </w:p>
        </w:tc>
      </w:tr>
      <w:tr w14:paraId="44733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restart"/>
            <w:vAlign w:val="center"/>
          </w:tcPr>
          <w:p w14:paraId="4E240C79">
            <w:pPr>
              <w:pStyle w:val="32"/>
              <w:spacing w:line="360" w:lineRule="auto"/>
              <w:jc w:val="center"/>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对采购过程提出质疑</w:t>
            </w:r>
          </w:p>
        </w:tc>
        <w:tc>
          <w:tcPr>
            <w:tcW w:w="4536" w:type="dxa"/>
            <w:vAlign w:val="center"/>
          </w:tcPr>
          <w:p w14:paraId="0249FB16">
            <w:pPr>
              <w:pStyle w:val="32"/>
              <w:spacing w:line="360" w:lineRule="auto"/>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有关现场考察或开启响应文件前答疑会事项提出的质疑</w:t>
            </w:r>
          </w:p>
        </w:tc>
        <w:tc>
          <w:tcPr>
            <w:tcW w:w="2232" w:type="dxa"/>
            <w:vAlign w:val="center"/>
          </w:tcPr>
          <w:p w14:paraId="01C7E3CC">
            <w:pPr>
              <w:pStyle w:val="32"/>
              <w:spacing w:line="360" w:lineRule="auto"/>
              <w:jc w:val="center"/>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采购人</w:t>
            </w:r>
          </w:p>
        </w:tc>
      </w:tr>
      <w:tr w14:paraId="15F92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continue"/>
            <w:vAlign w:val="center"/>
          </w:tcPr>
          <w:p w14:paraId="497FCBF9">
            <w:pPr>
              <w:pStyle w:val="32"/>
              <w:spacing w:line="360" w:lineRule="auto"/>
              <w:jc w:val="center"/>
              <w:rPr>
                <w:rFonts w:hint="eastAsia" w:asciiTheme="minorEastAsia" w:hAnsiTheme="minorEastAsia" w:eastAsiaTheme="minorEastAsia"/>
                <w:color w:val="auto"/>
                <w:sz w:val="24"/>
                <w:highlight w:val="none"/>
              </w:rPr>
            </w:pPr>
          </w:p>
        </w:tc>
        <w:tc>
          <w:tcPr>
            <w:tcW w:w="4536" w:type="dxa"/>
            <w:vAlign w:val="center"/>
          </w:tcPr>
          <w:p w14:paraId="4A6847C1">
            <w:pPr>
              <w:pStyle w:val="32"/>
              <w:spacing w:line="360" w:lineRule="auto"/>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对采购过程中其它事项提出的质疑</w:t>
            </w:r>
          </w:p>
        </w:tc>
        <w:tc>
          <w:tcPr>
            <w:tcW w:w="2232" w:type="dxa"/>
            <w:vAlign w:val="center"/>
          </w:tcPr>
          <w:p w14:paraId="1D4523D2">
            <w:pPr>
              <w:pStyle w:val="32"/>
              <w:spacing w:line="360" w:lineRule="auto"/>
              <w:jc w:val="center"/>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采购代理机构</w:t>
            </w:r>
          </w:p>
        </w:tc>
      </w:tr>
      <w:tr w14:paraId="53241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Align w:val="center"/>
          </w:tcPr>
          <w:p w14:paraId="640EA7C9">
            <w:pPr>
              <w:pStyle w:val="32"/>
              <w:spacing w:line="360" w:lineRule="auto"/>
              <w:jc w:val="center"/>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对采购结果提出质疑</w:t>
            </w:r>
          </w:p>
        </w:tc>
        <w:tc>
          <w:tcPr>
            <w:tcW w:w="4536" w:type="dxa"/>
            <w:vAlign w:val="center"/>
          </w:tcPr>
          <w:p w14:paraId="5E98FE12">
            <w:pPr>
              <w:pStyle w:val="32"/>
              <w:spacing w:line="360" w:lineRule="auto"/>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对采购结果提出的质疑</w:t>
            </w:r>
          </w:p>
        </w:tc>
        <w:tc>
          <w:tcPr>
            <w:tcW w:w="2232" w:type="dxa"/>
            <w:vAlign w:val="center"/>
          </w:tcPr>
          <w:p w14:paraId="5D8EDCAA">
            <w:pPr>
              <w:pStyle w:val="32"/>
              <w:spacing w:line="360" w:lineRule="auto"/>
              <w:jc w:val="center"/>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采购代理机构</w:t>
            </w:r>
          </w:p>
        </w:tc>
      </w:tr>
    </w:tbl>
    <w:p w14:paraId="49E8E5B8">
      <w:pPr>
        <w:pStyle w:val="32"/>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注：采购人或代理机构应当协助质疑答复责任主体及时答复供应商的书面质疑。</w:t>
      </w:r>
    </w:p>
    <w:p w14:paraId="7EEE5D43">
      <w:pPr>
        <w:pStyle w:val="32"/>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3.2.2采购人或者采购代理机构应当在收到供应商的书面质疑后七个工作日内作出答复，并以书面形式通知质疑供应商和其他与质疑处理结果有利害关系的政府采购当事人，但答复的内容不得涉及商业秘密。采购人或者采购代理机构应当质疑回复后5个工作日内，在广西政府采购网公开质疑答复，答复内容应当完整。</w:t>
      </w:r>
    </w:p>
    <w:p w14:paraId="39E9E89B">
      <w:pPr>
        <w:pStyle w:val="32"/>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 2.3询问或者质疑事项可能影响采购结果的，采购人应当暂停签订合同，已经签订合同的，应当中止履行合同。</w:t>
      </w:r>
    </w:p>
    <w:p w14:paraId="5069138D">
      <w:pPr>
        <w:pStyle w:val="32"/>
        <w:spacing w:line="360" w:lineRule="auto"/>
        <w:ind w:firstLine="482" w:firstLineChars="200"/>
        <w:rPr>
          <w:rFonts w:hint="eastAsia" w:asciiTheme="minorEastAsia" w:hAnsiTheme="minorEastAsia" w:eastAsiaTheme="minorEastAsia"/>
          <w:color w:val="auto"/>
          <w:sz w:val="24"/>
          <w:highlight w:val="none"/>
        </w:rPr>
      </w:pPr>
      <w:r>
        <w:rPr>
          <w:rFonts w:hint="eastAsia" w:cs="微软雅黑" w:asciiTheme="minorEastAsia" w:hAnsiTheme="minorEastAsia" w:eastAsiaTheme="minorEastAsia"/>
          <w:b/>
          <w:color w:val="auto"/>
          <w:kern w:val="0"/>
          <w:sz w:val="24"/>
          <w:highlight w:val="none"/>
          <w:lang w:val="zh-CN"/>
        </w:rPr>
        <w:t>3.3质疑函</w:t>
      </w:r>
    </w:p>
    <w:p w14:paraId="5D52DFFD">
      <w:pPr>
        <w:pStyle w:val="32"/>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3.3.1供应商提出质疑应当提交质疑函和必要的证明材料。质疑函应当包括下列内容：</w:t>
      </w:r>
    </w:p>
    <w:p w14:paraId="47528CFC">
      <w:pPr>
        <w:pStyle w:val="32"/>
        <w:tabs>
          <w:tab w:val="left" w:pos="426"/>
          <w:tab w:val="left" w:pos="840"/>
        </w:tabs>
        <w:spacing w:line="360" w:lineRule="auto"/>
        <w:ind w:firstLine="480" w:firstLineChars="200"/>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highlight w:val="none"/>
        </w:rPr>
        <w:t>3.3.1.1</w:t>
      </w:r>
      <w:r>
        <w:rPr>
          <w:rFonts w:hint="eastAsia" w:asciiTheme="minorEastAsia" w:hAnsiTheme="minorEastAsia" w:eastAsiaTheme="minorEastAsia"/>
          <w:color w:val="auto"/>
          <w:sz w:val="24"/>
          <w:szCs w:val="24"/>
          <w:highlight w:val="none"/>
        </w:rPr>
        <w:t>供应商的姓名或者名称、地址、邮编、联系人及联系电话；</w:t>
      </w:r>
    </w:p>
    <w:p w14:paraId="69AB0CE7">
      <w:pPr>
        <w:pStyle w:val="32"/>
        <w:tabs>
          <w:tab w:val="left" w:pos="426"/>
          <w:tab w:val="left" w:pos="840"/>
        </w:tabs>
        <w:spacing w:line="360" w:lineRule="auto"/>
        <w:ind w:firstLine="480" w:firstLineChars="200"/>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highlight w:val="none"/>
        </w:rPr>
        <w:t>3.3.1.2</w:t>
      </w:r>
      <w:r>
        <w:rPr>
          <w:rFonts w:hint="eastAsia" w:asciiTheme="minorEastAsia" w:hAnsiTheme="minorEastAsia" w:eastAsiaTheme="minorEastAsia"/>
          <w:color w:val="auto"/>
          <w:sz w:val="24"/>
          <w:szCs w:val="24"/>
          <w:highlight w:val="none"/>
        </w:rPr>
        <w:t>质疑项目的名称、编号；</w:t>
      </w:r>
    </w:p>
    <w:p w14:paraId="7C2F76AD">
      <w:pPr>
        <w:pStyle w:val="32"/>
        <w:tabs>
          <w:tab w:val="left" w:pos="426"/>
          <w:tab w:val="left" w:pos="840"/>
        </w:tabs>
        <w:spacing w:line="360" w:lineRule="auto"/>
        <w:ind w:firstLine="480" w:firstLineChars="200"/>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highlight w:val="none"/>
        </w:rPr>
        <w:t>3.3.1.3</w:t>
      </w:r>
      <w:r>
        <w:rPr>
          <w:rFonts w:hint="eastAsia" w:asciiTheme="minorEastAsia" w:hAnsiTheme="minorEastAsia" w:eastAsiaTheme="minorEastAsia"/>
          <w:color w:val="auto"/>
          <w:sz w:val="24"/>
          <w:szCs w:val="24"/>
          <w:highlight w:val="none"/>
        </w:rPr>
        <w:t>具体、明确的质疑事项和与质疑事项相关的请求；</w:t>
      </w:r>
    </w:p>
    <w:p w14:paraId="0D5EB762">
      <w:pPr>
        <w:pStyle w:val="32"/>
        <w:tabs>
          <w:tab w:val="left" w:pos="426"/>
          <w:tab w:val="left" w:pos="840"/>
        </w:tabs>
        <w:spacing w:line="360" w:lineRule="auto"/>
        <w:ind w:firstLine="480" w:firstLineChars="200"/>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highlight w:val="none"/>
        </w:rPr>
        <w:t>3.3.1.4</w:t>
      </w:r>
      <w:r>
        <w:rPr>
          <w:rFonts w:hint="eastAsia" w:asciiTheme="minorEastAsia" w:hAnsiTheme="minorEastAsia" w:eastAsiaTheme="minorEastAsia"/>
          <w:color w:val="auto"/>
          <w:sz w:val="24"/>
          <w:szCs w:val="24"/>
          <w:highlight w:val="none"/>
        </w:rPr>
        <w:t>事实依据；</w:t>
      </w:r>
    </w:p>
    <w:p w14:paraId="4986A3FE">
      <w:pPr>
        <w:pStyle w:val="32"/>
        <w:tabs>
          <w:tab w:val="left" w:pos="426"/>
          <w:tab w:val="left" w:pos="840"/>
        </w:tabs>
        <w:spacing w:line="360" w:lineRule="auto"/>
        <w:ind w:firstLine="480" w:firstLineChars="200"/>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highlight w:val="none"/>
        </w:rPr>
        <w:t>3.3.1.5</w:t>
      </w:r>
      <w:r>
        <w:rPr>
          <w:rFonts w:hint="eastAsia" w:asciiTheme="minorEastAsia" w:hAnsiTheme="minorEastAsia" w:eastAsiaTheme="minorEastAsia"/>
          <w:color w:val="auto"/>
          <w:sz w:val="24"/>
          <w:szCs w:val="24"/>
          <w:highlight w:val="none"/>
        </w:rPr>
        <w:t>必要的法律依据；</w:t>
      </w:r>
    </w:p>
    <w:p w14:paraId="4403BE65">
      <w:pPr>
        <w:pStyle w:val="32"/>
        <w:tabs>
          <w:tab w:val="left" w:pos="426"/>
          <w:tab w:val="left" w:pos="840"/>
        </w:tabs>
        <w:spacing w:line="360" w:lineRule="auto"/>
        <w:ind w:firstLine="480" w:firstLineChars="200"/>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highlight w:val="none"/>
        </w:rPr>
        <w:t>3.3.1.6</w:t>
      </w:r>
      <w:r>
        <w:rPr>
          <w:rFonts w:hint="eastAsia" w:asciiTheme="minorEastAsia" w:hAnsiTheme="minorEastAsia" w:eastAsiaTheme="minorEastAsia"/>
          <w:color w:val="auto"/>
          <w:sz w:val="24"/>
          <w:szCs w:val="24"/>
          <w:highlight w:val="none"/>
        </w:rPr>
        <w:t>提出质疑的日期。</w:t>
      </w:r>
    </w:p>
    <w:p w14:paraId="43A46A04">
      <w:pPr>
        <w:pStyle w:val="32"/>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3.3.1.7供应商提交的质疑函需一式三份。供应商为自然人的，应当由本人签字；供应商为法人或者其他组织的，应当由法定代表人、主要负责人，或者其授权代表签字或者盖章，并加盖公章。</w:t>
      </w:r>
    </w:p>
    <w:p w14:paraId="29705FDB">
      <w:pPr>
        <w:pStyle w:val="32"/>
        <w:spacing w:line="360" w:lineRule="auto"/>
        <w:ind w:firstLine="482" w:firstLineChars="200"/>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质疑函范本及制作说明详见附件</w:t>
      </w:r>
      <w:r>
        <w:rPr>
          <w:rFonts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rPr>
        <w:t>。</w:t>
      </w:r>
    </w:p>
    <w:p w14:paraId="33B794DC">
      <w:pPr>
        <w:spacing w:line="360" w:lineRule="auto"/>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4</w:t>
      </w:r>
      <w:r>
        <w:rPr>
          <w:rFonts w:asciiTheme="minorEastAsia" w:hAnsiTheme="minorEastAsia" w:eastAsiaTheme="minorEastAsia"/>
          <w:b/>
          <w:color w:val="auto"/>
          <w:sz w:val="24"/>
          <w:highlight w:val="none"/>
        </w:rPr>
        <w:t>.供应商投诉</w:t>
      </w:r>
    </w:p>
    <w:p w14:paraId="5AFD9E3C">
      <w:pPr>
        <w:pStyle w:val="32"/>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.1质疑供应商对采购人、</w:t>
      </w:r>
      <w:r>
        <w:rPr>
          <w:rFonts w:hint="eastAsia" w:asciiTheme="minorEastAsia" w:hAnsiTheme="minorEastAsia" w:eastAsiaTheme="minorEastAsia"/>
          <w:color w:val="auto"/>
          <w:sz w:val="24"/>
          <w:highlight w:val="none"/>
        </w:rPr>
        <w:t>采购代理机构</w:t>
      </w:r>
      <w:r>
        <w:rPr>
          <w:rFonts w:asciiTheme="minorEastAsia" w:hAnsiTheme="minorEastAsia" w:eastAsiaTheme="minorEastAsia"/>
          <w:color w:val="auto"/>
          <w:sz w:val="24"/>
          <w:highlight w:val="none"/>
        </w:rPr>
        <w:t>的答复不满意或者采购人、</w:t>
      </w:r>
      <w:r>
        <w:rPr>
          <w:rFonts w:hint="eastAsia" w:asciiTheme="minorEastAsia" w:hAnsiTheme="minorEastAsia" w:eastAsiaTheme="minorEastAsia"/>
          <w:color w:val="auto"/>
          <w:sz w:val="24"/>
          <w:highlight w:val="none"/>
        </w:rPr>
        <w:t>采购代理机构</w:t>
      </w:r>
      <w:r>
        <w:rPr>
          <w:rFonts w:asciiTheme="minorEastAsia" w:hAnsiTheme="minorEastAsia" w:eastAsiaTheme="minorEastAsia"/>
          <w:color w:val="auto"/>
          <w:sz w:val="24"/>
          <w:highlight w:val="none"/>
        </w:rPr>
        <w:t>未在规定的时间内</w:t>
      </w:r>
      <w:r>
        <w:rPr>
          <w:rFonts w:hint="eastAsia" w:asciiTheme="minorEastAsia" w:hAnsiTheme="minorEastAsia" w:eastAsiaTheme="minorEastAsia"/>
          <w:color w:val="auto"/>
          <w:sz w:val="24"/>
          <w:highlight w:val="none"/>
        </w:rPr>
        <w:t>作出答复的，可以在答复期满后十五个工作日内向同级政府采购监督管理部门提出投诉。</w:t>
      </w:r>
    </w:p>
    <w:p w14:paraId="57F251D3">
      <w:pPr>
        <w:pStyle w:val="32"/>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.2供应</w:t>
      </w:r>
      <w:r>
        <w:rPr>
          <w:rFonts w:hint="eastAsia" w:asciiTheme="minorEastAsia" w:hAnsiTheme="minorEastAsia" w:eastAsiaTheme="minorEastAsia"/>
          <w:color w:val="auto"/>
          <w:sz w:val="24"/>
          <w:highlight w:val="none"/>
        </w:rPr>
        <w:t>商投诉的事项不得超出已质疑事项的范围，基于质疑答复内容提出的投诉事项除外。</w:t>
      </w:r>
    </w:p>
    <w:p w14:paraId="1FD93E9F">
      <w:pPr>
        <w:pStyle w:val="32"/>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.3供应</w:t>
      </w:r>
      <w:r>
        <w:rPr>
          <w:rFonts w:hint="eastAsia" w:asciiTheme="minorEastAsia" w:hAnsiTheme="minorEastAsia" w:eastAsiaTheme="minorEastAsia"/>
          <w:color w:val="auto"/>
          <w:sz w:val="24"/>
          <w:highlight w:val="none"/>
        </w:rPr>
        <w:t>商投诉应当有明确的请求和必要的证明材料。</w:t>
      </w:r>
    </w:p>
    <w:p w14:paraId="753163DA">
      <w:pPr>
        <w:pStyle w:val="32"/>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.4以联合体形</w:t>
      </w:r>
      <w:r>
        <w:rPr>
          <w:rFonts w:hint="eastAsia" w:asciiTheme="minorEastAsia" w:hAnsiTheme="minorEastAsia" w:eastAsiaTheme="minorEastAsia"/>
          <w:color w:val="auto"/>
          <w:sz w:val="24"/>
          <w:highlight w:val="none"/>
        </w:rPr>
        <w:t>式参加政府采购活动的，其投诉应当由组成联合体的所有供应商共同提出。</w:t>
      </w:r>
    </w:p>
    <w:p w14:paraId="6A03801C">
      <w:pPr>
        <w:pStyle w:val="32"/>
        <w:spacing w:line="360" w:lineRule="auto"/>
        <w:ind w:firstLine="482" w:firstLineChars="200"/>
        <w:rPr>
          <w:rFonts w:hint="eastAsia" w:asciiTheme="minorEastAsia" w:hAnsiTheme="minorEastAsia" w:eastAsiaTheme="minorEastAsia"/>
          <w:b/>
          <w:color w:val="auto"/>
          <w:sz w:val="24"/>
          <w:highlight w:val="none"/>
        </w:rPr>
      </w:pPr>
    </w:p>
    <w:p w14:paraId="4537C43F">
      <w:pPr>
        <w:adjustRightInd/>
        <w:spacing w:line="360" w:lineRule="auto"/>
        <w:jc w:val="center"/>
        <w:rPr>
          <w:rFonts w:hint="eastAsia" w:cs="仿宋_GB2312" w:asciiTheme="minorEastAsia" w:hAnsiTheme="minorEastAsia" w:eastAsiaTheme="minorEastAsia"/>
          <w:b/>
          <w:color w:val="auto"/>
          <w:sz w:val="32"/>
          <w:szCs w:val="20"/>
          <w:highlight w:val="none"/>
        </w:rPr>
      </w:pPr>
    </w:p>
    <w:p w14:paraId="096299FC">
      <w:pPr>
        <w:adjustRightInd/>
        <w:spacing w:line="360" w:lineRule="auto"/>
        <w:jc w:val="center"/>
        <w:outlineLvl w:val="1"/>
        <w:rPr>
          <w:rFonts w:hint="eastAsia" w:cs="仿宋_GB2312" w:asciiTheme="minorEastAsia" w:hAnsiTheme="minorEastAsia" w:eastAsiaTheme="minorEastAsia"/>
          <w:b/>
          <w:color w:val="auto"/>
          <w:sz w:val="32"/>
          <w:szCs w:val="20"/>
          <w:highlight w:val="none"/>
        </w:rPr>
      </w:pPr>
      <w:r>
        <w:rPr>
          <w:rFonts w:hint="eastAsia" w:cs="仿宋_GB2312" w:asciiTheme="minorEastAsia" w:hAnsiTheme="minorEastAsia" w:eastAsiaTheme="minorEastAsia"/>
          <w:b/>
          <w:color w:val="auto"/>
          <w:sz w:val="32"/>
          <w:szCs w:val="20"/>
          <w:highlight w:val="none"/>
        </w:rPr>
        <w:t>五、磋商文件构成、修改、解释</w:t>
      </w:r>
    </w:p>
    <w:p w14:paraId="5B565E87">
      <w:pPr>
        <w:autoSpaceDE w:val="0"/>
        <w:autoSpaceDN w:val="0"/>
        <w:spacing w:line="360" w:lineRule="auto"/>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1．磋商文件的构成</w:t>
      </w:r>
    </w:p>
    <w:p w14:paraId="7454B21B">
      <w:pPr>
        <w:pStyle w:val="32"/>
        <w:spacing w:line="360" w:lineRule="auto"/>
        <w:ind w:firstLine="480" w:firstLineChars="200"/>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1.1 磋商文件包括下列文件及附件</w:t>
      </w:r>
    </w:p>
    <w:p w14:paraId="02894CB9">
      <w:pPr>
        <w:pStyle w:val="32"/>
        <w:tabs>
          <w:tab w:val="left" w:pos="840"/>
        </w:tabs>
        <w:spacing w:line="360" w:lineRule="auto"/>
        <w:ind w:firstLine="480" w:firstLineChars="200"/>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第一部分  邀请供应商</w:t>
      </w:r>
    </w:p>
    <w:p w14:paraId="67D76CF5">
      <w:pPr>
        <w:pStyle w:val="32"/>
        <w:tabs>
          <w:tab w:val="left" w:pos="840"/>
        </w:tabs>
        <w:spacing w:line="360" w:lineRule="auto"/>
        <w:ind w:firstLine="480" w:firstLineChars="200"/>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第二部分  竞争性磋商流程</w:t>
      </w:r>
    </w:p>
    <w:p w14:paraId="7FDF365A">
      <w:pPr>
        <w:pStyle w:val="32"/>
        <w:tabs>
          <w:tab w:val="left" w:pos="840"/>
        </w:tabs>
        <w:spacing w:line="360" w:lineRule="auto"/>
        <w:ind w:firstLine="480" w:firstLineChars="200"/>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第三部分  供应商须知</w:t>
      </w:r>
    </w:p>
    <w:p w14:paraId="37C7E36F">
      <w:pPr>
        <w:pStyle w:val="32"/>
        <w:tabs>
          <w:tab w:val="left" w:pos="840"/>
        </w:tabs>
        <w:spacing w:line="360" w:lineRule="auto"/>
        <w:ind w:firstLine="480" w:firstLineChars="200"/>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第四部分  采购需求</w:t>
      </w:r>
    </w:p>
    <w:p w14:paraId="0E6904F0">
      <w:pPr>
        <w:pStyle w:val="32"/>
        <w:tabs>
          <w:tab w:val="left" w:pos="840"/>
        </w:tabs>
        <w:spacing w:line="360" w:lineRule="auto"/>
        <w:ind w:firstLine="480" w:firstLineChars="200"/>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第五部分  评审方法及评审标准</w:t>
      </w:r>
    </w:p>
    <w:p w14:paraId="1648F499">
      <w:pPr>
        <w:pStyle w:val="32"/>
        <w:tabs>
          <w:tab w:val="left" w:pos="840"/>
        </w:tabs>
        <w:spacing w:line="360" w:lineRule="auto"/>
        <w:ind w:firstLine="480" w:firstLineChars="200"/>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第六部分  拟签订的合同文本</w:t>
      </w:r>
    </w:p>
    <w:p w14:paraId="26C234BD">
      <w:pPr>
        <w:pStyle w:val="32"/>
        <w:tabs>
          <w:tab w:val="left" w:pos="840"/>
        </w:tabs>
        <w:spacing w:line="360" w:lineRule="auto"/>
        <w:ind w:firstLine="480" w:firstLineChars="200"/>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第七部分  应提交的有关格式范例</w:t>
      </w:r>
    </w:p>
    <w:p w14:paraId="5CAC7BFB">
      <w:pPr>
        <w:pStyle w:val="32"/>
        <w:tabs>
          <w:tab w:val="left" w:pos="840"/>
        </w:tabs>
        <w:spacing w:line="360" w:lineRule="auto"/>
        <w:ind w:firstLine="480" w:firstLineChars="200"/>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第八部分  最后报价格式</w:t>
      </w:r>
    </w:p>
    <w:p w14:paraId="41D9C471">
      <w:pPr>
        <w:pStyle w:val="32"/>
        <w:spacing w:line="360" w:lineRule="auto"/>
        <w:ind w:firstLine="480" w:firstLineChars="200"/>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1.2 </w:t>
      </w:r>
      <w:r>
        <w:rPr>
          <w:rFonts w:hint="eastAsia" w:asciiTheme="minorEastAsia" w:hAnsiTheme="minorEastAsia" w:eastAsiaTheme="minorEastAsia"/>
          <w:color w:val="auto"/>
          <w:sz w:val="24"/>
          <w:highlight w:val="none"/>
        </w:rPr>
        <w:t>与本项目有关的</w:t>
      </w:r>
      <w:r>
        <w:rPr>
          <w:rFonts w:hint="eastAsia" w:asciiTheme="minorEastAsia" w:hAnsiTheme="minorEastAsia" w:eastAsiaTheme="minorEastAsia"/>
          <w:bCs/>
          <w:color w:val="auto"/>
          <w:sz w:val="24"/>
          <w:highlight w:val="none"/>
        </w:rPr>
        <w:t>澄清或者修改的内容为磋商文件的组成部分</w:t>
      </w:r>
      <w:r>
        <w:rPr>
          <w:rFonts w:hint="eastAsia" w:cs="仿宋_GB2312" w:asciiTheme="minorEastAsia" w:hAnsiTheme="minorEastAsia" w:eastAsiaTheme="minorEastAsia"/>
          <w:color w:val="auto"/>
          <w:sz w:val="24"/>
          <w:highlight w:val="none"/>
        </w:rPr>
        <w:t>。</w:t>
      </w:r>
    </w:p>
    <w:p w14:paraId="5B0ADB29">
      <w:pPr>
        <w:pStyle w:val="32"/>
        <w:spacing w:line="360" w:lineRule="auto"/>
        <w:rPr>
          <w:rFonts w:hint="eastAsia" w:cs="仿宋_GB2312"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2. 磋商文件的</w:t>
      </w:r>
      <w:r>
        <w:rPr>
          <w:rFonts w:hint="eastAsia" w:cs="仿宋_GB2312" w:asciiTheme="minorEastAsia" w:hAnsiTheme="minorEastAsia" w:eastAsiaTheme="minorEastAsia"/>
          <w:b/>
          <w:color w:val="auto"/>
          <w:sz w:val="24"/>
          <w:szCs w:val="24"/>
          <w:highlight w:val="none"/>
        </w:rPr>
        <w:t>澄清、修改</w:t>
      </w:r>
    </w:p>
    <w:p w14:paraId="47361187">
      <w:pPr>
        <w:pStyle w:val="393"/>
        <w:snapToGrid w:val="0"/>
        <w:spacing w:before="0"/>
        <w:ind w:firstLine="480"/>
        <w:rPr>
          <w:rFonts w:hint="eastAsia"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2.1已获取磋商文件的潜在供应商，若有问题需要澄清，应于提交首次响应文件截止时间前，以书面形式向采购代理机构提出。</w:t>
      </w:r>
    </w:p>
    <w:p w14:paraId="5F0995A3">
      <w:pPr>
        <w:pStyle w:val="393"/>
        <w:snapToGrid w:val="0"/>
        <w:spacing w:before="0"/>
        <w:ind w:firstLine="480"/>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2.2</w:t>
      </w:r>
      <w:r>
        <w:rPr>
          <w:rFonts w:hint="eastAsia" w:cs="宋体" w:asciiTheme="minorEastAsia" w:hAnsiTheme="minorEastAsia" w:eastAsiaTheme="minorEastAsia"/>
          <w:color w:val="auto"/>
          <w:highlight w:val="none"/>
        </w:rPr>
        <w:t>采购代理机构对磋商文件进行澄清或修改的，将同时通过电子交易平台通知已获取磋商文件的供应商。依法应当公告的，将按规定公告，同时视情况延长</w:t>
      </w:r>
      <w:r>
        <w:rPr>
          <w:rFonts w:hint="eastAsia" w:asciiTheme="minorEastAsia" w:hAnsiTheme="minorEastAsia" w:eastAsiaTheme="minorEastAsia"/>
          <w:color w:val="auto"/>
          <w:highlight w:val="none"/>
        </w:rPr>
        <w:t>提交首次</w:t>
      </w:r>
      <w:r>
        <w:rPr>
          <w:rFonts w:hint="eastAsia" w:cs="宋体" w:asciiTheme="minorEastAsia" w:hAnsiTheme="minorEastAsia" w:eastAsiaTheme="minorEastAsia"/>
          <w:color w:val="auto"/>
          <w:highlight w:val="none"/>
        </w:rPr>
        <w:t>响应文件截止时间和响应文件开启时间。该澄清或者修改的内容为磋商文件的组成部分。</w:t>
      </w:r>
    </w:p>
    <w:p w14:paraId="42BA8F44">
      <w:pPr>
        <w:pStyle w:val="393"/>
        <w:snapToGrid w:val="0"/>
        <w:spacing w:before="0"/>
        <w:ind w:firstLine="480"/>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2.3澄清或者修改的内容可能影响响应文件编制的，采购人、采购代理机构应当在提交首次响应文件截止时间至少5日前，</w:t>
      </w:r>
      <w:r>
        <w:rPr>
          <w:rFonts w:hint="eastAsia" w:cs="宋体" w:asciiTheme="minorEastAsia" w:hAnsiTheme="minorEastAsia" w:eastAsiaTheme="minorEastAsia"/>
          <w:color w:val="auto"/>
          <w:highlight w:val="none"/>
        </w:rPr>
        <w:t>通过电子交易平台</w:t>
      </w:r>
      <w:r>
        <w:rPr>
          <w:rFonts w:hint="eastAsia" w:asciiTheme="minorEastAsia" w:hAnsiTheme="minorEastAsia" w:eastAsiaTheme="minorEastAsia"/>
          <w:color w:val="auto"/>
          <w:highlight w:val="none"/>
        </w:rPr>
        <w:t>通知所有获取磋商文件的供应商；不足5日的，采购人、采购代理机构应当顺延提交首次响应文件截止时间。</w:t>
      </w:r>
    </w:p>
    <w:p w14:paraId="26FCF2D1">
      <w:pPr>
        <w:pStyle w:val="393"/>
        <w:snapToGrid w:val="0"/>
        <w:spacing w:before="0"/>
        <w:ind w:firstLine="482"/>
        <w:rPr>
          <w:rFonts w:hint="eastAsia" w:asciiTheme="minorEastAsia" w:hAnsiTheme="minorEastAsia" w:eastAsiaTheme="minorEastAsia"/>
          <w:color w:val="auto"/>
          <w:highlight w:val="none"/>
        </w:rPr>
      </w:pPr>
      <w:r>
        <w:rPr>
          <w:rFonts w:hint="eastAsia" w:asciiTheme="minorEastAsia" w:hAnsiTheme="minorEastAsia" w:eastAsiaTheme="minorEastAsia"/>
          <w:b/>
          <w:color w:val="auto"/>
          <w:highlight w:val="none"/>
        </w:rPr>
        <w:t>▲</w:t>
      </w:r>
      <w:r>
        <w:rPr>
          <w:rFonts w:hint="eastAsia" w:cs="仿宋_GB2312" w:asciiTheme="minorEastAsia" w:hAnsiTheme="minorEastAsia" w:eastAsiaTheme="minorEastAsia"/>
          <w:b/>
          <w:color w:val="auto"/>
          <w:szCs w:val="21"/>
          <w:highlight w:val="none"/>
        </w:rPr>
        <w:t>响应文件未按磋商文件的澄清、修改的内容编制，又不符合实质性要求的，响应无效。</w:t>
      </w:r>
    </w:p>
    <w:p w14:paraId="7BD981FA">
      <w:pPr>
        <w:pStyle w:val="23"/>
        <w:rPr>
          <w:rFonts w:hint="eastAsia" w:cs="仿宋_GB2312" w:asciiTheme="minorEastAsia" w:hAnsiTheme="minorEastAsia" w:eastAsiaTheme="minorEastAsia"/>
          <w:color w:val="auto"/>
          <w:sz w:val="18"/>
          <w:szCs w:val="18"/>
          <w:highlight w:val="none"/>
          <w:lang w:val="en-US"/>
        </w:rPr>
      </w:pPr>
      <w:r>
        <w:rPr>
          <w:rFonts w:hint="eastAsia" w:cs="仿宋_GB2312" w:asciiTheme="minorEastAsia" w:hAnsiTheme="minorEastAsia" w:eastAsiaTheme="minorEastAsia"/>
          <w:color w:val="auto"/>
          <w:szCs w:val="24"/>
          <w:highlight w:val="none"/>
          <w:lang w:val="en-US"/>
        </w:rPr>
        <w:t xml:space="preserve">    </w:t>
      </w:r>
    </w:p>
    <w:p w14:paraId="00A4A698">
      <w:pPr>
        <w:adjustRightInd/>
        <w:spacing w:line="360" w:lineRule="auto"/>
        <w:jc w:val="center"/>
        <w:outlineLvl w:val="1"/>
        <w:rPr>
          <w:rFonts w:hint="eastAsia" w:cs="仿宋_GB2312" w:asciiTheme="minorEastAsia" w:hAnsiTheme="minorEastAsia" w:eastAsiaTheme="minorEastAsia"/>
          <w:b/>
          <w:color w:val="auto"/>
          <w:sz w:val="32"/>
          <w:szCs w:val="20"/>
          <w:highlight w:val="none"/>
        </w:rPr>
      </w:pPr>
      <w:r>
        <w:rPr>
          <w:rFonts w:hint="eastAsia" w:cs="仿宋_GB2312" w:asciiTheme="minorEastAsia" w:hAnsiTheme="minorEastAsia" w:eastAsiaTheme="minorEastAsia"/>
          <w:b/>
          <w:color w:val="auto"/>
          <w:sz w:val="32"/>
          <w:szCs w:val="20"/>
          <w:highlight w:val="none"/>
        </w:rPr>
        <w:t>六、响应文件的编制</w:t>
      </w:r>
    </w:p>
    <w:p w14:paraId="3467F0A1">
      <w:pPr>
        <w:pStyle w:val="32"/>
        <w:spacing w:line="360" w:lineRule="auto"/>
        <w:rPr>
          <w:rFonts w:hint="eastAsia" w:cs="仿宋_GB2312"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highlight w:val="none"/>
        </w:rPr>
        <w:t>1. 响应文件的语言</w:t>
      </w:r>
    </w:p>
    <w:p w14:paraId="7D433929">
      <w:pPr>
        <w:pStyle w:val="32"/>
        <w:spacing w:line="360" w:lineRule="auto"/>
        <w:ind w:firstLine="480" w:firstLineChars="200"/>
        <w:rPr>
          <w:rFonts w:hint="eastAsia" w:cs="仿宋_GB2312" w:asciiTheme="minorEastAsia" w:hAnsiTheme="minorEastAsia" w:eastAsiaTheme="minorEastAsia"/>
          <w:b/>
          <w:color w:val="auto"/>
          <w:sz w:val="24"/>
          <w:szCs w:val="24"/>
          <w:highlight w:val="none"/>
        </w:rPr>
      </w:pPr>
      <w:r>
        <w:rPr>
          <w:rFonts w:hint="eastAsia" w:asciiTheme="minorEastAsia" w:hAnsiTheme="minorEastAsia" w:eastAsiaTheme="minorEastAsia"/>
          <w:color w:val="auto"/>
          <w:sz w:val="24"/>
          <w:highlight w:val="none"/>
        </w:rPr>
        <w:t>响应文件及供应商与采购有关的来往通知、函件和文件均应使用中文。</w:t>
      </w:r>
    </w:p>
    <w:p w14:paraId="3BF05D2F">
      <w:pPr>
        <w:pStyle w:val="32"/>
        <w:spacing w:line="360" w:lineRule="auto"/>
        <w:rPr>
          <w:rFonts w:hint="eastAsia" w:cs="仿宋_GB2312"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highlight w:val="none"/>
        </w:rPr>
        <w:t>2. 响应文件的组成</w:t>
      </w:r>
    </w:p>
    <w:p w14:paraId="3384D7AA">
      <w:pPr>
        <w:pStyle w:val="32"/>
        <w:spacing w:line="360" w:lineRule="auto"/>
        <w:ind w:firstLine="480" w:firstLineChars="200"/>
        <w:rPr>
          <w:rFonts w:hint="eastAsia" w:cs="仿宋_GB2312" w:asciiTheme="minorEastAsia" w:hAnsiTheme="minorEastAsia" w:eastAsiaTheme="minorEastAsia"/>
          <w:b/>
          <w:color w:val="auto"/>
          <w:sz w:val="24"/>
          <w:szCs w:val="24"/>
          <w:highlight w:val="none"/>
        </w:rPr>
      </w:pPr>
      <w:r>
        <w:rPr>
          <w:rFonts w:hint="eastAsia" w:asciiTheme="minorEastAsia" w:hAnsiTheme="minorEastAsia" w:eastAsiaTheme="minorEastAsia"/>
          <w:color w:val="auto"/>
          <w:sz w:val="24"/>
          <w:highlight w:val="none"/>
        </w:rPr>
        <w:t>响应文件应当包括以下主要内容：</w:t>
      </w:r>
    </w:p>
    <w:p w14:paraId="77A5B027">
      <w:pPr>
        <w:pStyle w:val="32"/>
        <w:spacing w:line="360" w:lineRule="auto"/>
        <w:ind w:firstLine="482" w:firstLineChars="200"/>
        <w:rPr>
          <w:rFonts w:hint="eastAsia"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lang w:val="en-US" w:eastAsia="zh-CN"/>
        </w:rPr>
        <w:t>2.1</w:t>
      </w:r>
      <w:r>
        <w:rPr>
          <w:rFonts w:hint="eastAsia" w:asciiTheme="minorEastAsia" w:hAnsiTheme="minorEastAsia" w:eastAsiaTheme="minorEastAsia"/>
          <w:b/>
          <w:color w:val="auto"/>
          <w:sz w:val="24"/>
          <w:szCs w:val="24"/>
          <w:highlight w:val="none"/>
        </w:rPr>
        <w:t>资格文件</w:t>
      </w:r>
    </w:p>
    <w:p w14:paraId="781CE46E">
      <w:pPr>
        <w:pStyle w:val="32"/>
        <w:spacing w:line="360" w:lineRule="auto"/>
        <w:ind w:firstLine="480" w:firstLineChars="200"/>
        <w:rPr>
          <w:rFonts w:hint="eastAsia" w:asciiTheme="minorEastAsia" w:hAnsiTheme="minorEastAsia" w:eastAsiaTheme="minorEastAsia"/>
          <w:b/>
          <w:bCs/>
          <w:color w:val="auto"/>
          <w:sz w:val="24"/>
          <w:highlight w:val="none"/>
        </w:rPr>
      </w:pPr>
      <w:r>
        <w:rPr>
          <w:rFonts w:hint="eastAsia" w:asciiTheme="minorEastAsia" w:hAnsiTheme="minorEastAsia" w:eastAsiaTheme="minorEastAsia"/>
          <w:color w:val="auto"/>
          <w:sz w:val="24"/>
          <w:highlight w:val="none"/>
        </w:rPr>
        <w:t>▲（1）北海市政府采购供应商信用承诺函</w:t>
      </w:r>
      <w:r>
        <w:rPr>
          <w:rFonts w:hint="eastAsia" w:asciiTheme="minorEastAsia" w:hAnsiTheme="minorEastAsia" w:eastAsiaTheme="minorEastAsia"/>
          <w:color w:val="auto"/>
          <w:sz w:val="24"/>
          <w:highlight w:val="none"/>
          <w:lang w:val="en-US" w:eastAsia="zh-CN"/>
        </w:rPr>
        <w:t>；</w:t>
      </w:r>
      <w:r>
        <w:rPr>
          <w:rFonts w:hint="eastAsia" w:asciiTheme="minorEastAsia" w:hAnsiTheme="minorEastAsia" w:eastAsiaTheme="minorEastAsia"/>
          <w:b/>
          <w:bCs/>
          <w:color w:val="auto"/>
          <w:sz w:val="24"/>
          <w:highlight w:val="none"/>
        </w:rPr>
        <w:t>（必须提供，格式</w:t>
      </w:r>
      <w:r>
        <w:rPr>
          <w:rFonts w:hint="eastAsia" w:asciiTheme="minorEastAsia" w:hAnsiTheme="minorEastAsia" w:eastAsiaTheme="minorEastAsia"/>
          <w:b/>
          <w:bCs/>
          <w:color w:val="auto"/>
          <w:sz w:val="24"/>
          <w:highlight w:val="none"/>
          <w:lang w:val="en-US" w:eastAsia="zh-CN"/>
        </w:rPr>
        <w:t>后附</w:t>
      </w:r>
      <w:r>
        <w:rPr>
          <w:rFonts w:hint="eastAsia" w:asciiTheme="minorEastAsia" w:hAnsiTheme="minorEastAsia" w:eastAsiaTheme="minorEastAsia"/>
          <w:b/>
          <w:bCs/>
          <w:color w:val="auto"/>
          <w:sz w:val="24"/>
          <w:highlight w:val="none"/>
        </w:rPr>
        <w:t>）</w:t>
      </w:r>
    </w:p>
    <w:p w14:paraId="5109476E">
      <w:pPr>
        <w:pStyle w:val="32"/>
        <w:spacing w:line="360" w:lineRule="auto"/>
        <w:ind w:firstLine="480" w:firstLineChars="200"/>
        <w:rPr>
          <w:rFonts w:hint="eastAsia" w:asciiTheme="minorEastAsia" w:hAnsiTheme="minorEastAsia" w:eastAsiaTheme="minorEastAsia"/>
          <w:b/>
          <w:bCs/>
          <w:color w:val="auto"/>
          <w:sz w:val="24"/>
          <w:highlight w:val="none"/>
        </w:rPr>
      </w:pP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中小企业声明函</w:t>
      </w:r>
      <w:r>
        <w:rPr>
          <w:rFonts w:hint="eastAsia" w:asciiTheme="minorEastAsia" w:hAnsiTheme="minorEastAsia" w:eastAsiaTheme="minorEastAsia"/>
          <w:color w:val="auto"/>
          <w:sz w:val="24"/>
          <w:highlight w:val="none"/>
          <w:lang w:val="en-US" w:eastAsia="zh-CN"/>
        </w:rPr>
        <w:t>；监狱企业、残疾人福利性单位视同小型和微型企业，需提供监狱企业证明材料、残疾人福利性单位声明函。</w:t>
      </w:r>
      <w:r>
        <w:rPr>
          <w:rFonts w:hint="eastAsia" w:asciiTheme="minorEastAsia" w:hAnsiTheme="minorEastAsia" w:eastAsiaTheme="minorEastAsia"/>
          <w:b/>
          <w:bCs/>
          <w:color w:val="auto"/>
          <w:sz w:val="24"/>
          <w:highlight w:val="none"/>
        </w:rPr>
        <w:t>（格式</w:t>
      </w:r>
      <w:r>
        <w:rPr>
          <w:rFonts w:hint="eastAsia" w:asciiTheme="minorEastAsia" w:hAnsiTheme="minorEastAsia" w:eastAsiaTheme="minorEastAsia"/>
          <w:b/>
          <w:bCs/>
          <w:color w:val="auto"/>
          <w:sz w:val="24"/>
          <w:highlight w:val="none"/>
          <w:lang w:val="en-US" w:eastAsia="zh-CN"/>
        </w:rPr>
        <w:t>后附</w:t>
      </w:r>
      <w:r>
        <w:rPr>
          <w:rFonts w:hint="eastAsia" w:asciiTheme="minorEastAsia" w:hAnsiTheme="minorEastAsia" w:eastAsiaTheme="minorEastAsia"/>
          <w:b/>
          <w:bCs/>
          <w:color w:val="auto"/>
          <w:sz w:val="24"/>
          <w:highlight w:val="none"/>
        </w:rPr>
        <w:t>）（</w:t>
      </w:r>
      <w:r>
        <w:rPr>
          <w:rFonts w:hint="eastAsia" w:asciiTheme="minorEastAsia" w:hAnsiTheme="minorEastAsia" w:eastAsiaTheme="minorEastAsia"/>
          <w:b/>
          <w:bCs/>
          <w:color w:val="auto"/>
          <w:sz w:val="24"/>
          <w:highlight w:val="none"/>
          <w:lang w:val="en-US" w:eastAsia="zh-CN"/>
        </w:rPr>
        <w:t>本项目为</w:t>
      </w:r>
      <w:r>
        <w:rPr>
          <w:rFonts w:hint="eastAsia" w:asciiTheme="minorEastAsia" w:hAnsiTheme="minorEastAsia" w:eastAsiaTheme="minorEastAsia"/>
          <w:b/>
          <w:bCs/>
          <w:color w:val="auto"/>
          <w:sz w:val="24"/>
          <w:highlight w:val="none"/>
        </w:rPr>
        <w:t>专门面向</w:t>
      </w:r>
      <w:r>
        <w:rPr>
          <w:rFonts w:hint="eastAsia" w:asciiTheme="minorEastAsia" w:hAnsiTheme="minorEastAsia" w:eastAsiaTheme="minorEastAsia"/>
          <w:b/>
          <w:bCs/>
          <w:color w:val="auto"/>
          <w:sz w:val="24"/>
          <w:highlight w:val="none"/>
          <w:lang w:val="en-US" w:eastAsia="zh-CN"/>
        </w:rPr>
        <w:t>中</w:t>
      </w:r>
      <w:r>
        <w:rPr>
          <w:rFonts w:hint="eastAsia" w:asciiTheme="minorEastAsia" w:hAnsiTheme="minorEastAsia" w:eastAsiaTheme="minorEastAsia"/>
          <w:b/>
          <w:bCs/>
          <w:color w:val="auto"/>
          <w:sz w:val="24"/>
          <w:highlight w:val="none"/>
        </w:rPr>
        <w:t>小企业采购项目</w:t>
      </w:r>
      <w:r>
        <w:rPr>
          <w:rFonts w:hint="eastAsia" w:asciiTheme="minorEastAsia" w:hAnsiTheme="minorEastAsia" w:eastAsiaTheme="minorEastAsia"/>
          <w:b/>
          <w:bCs/>
          <w:color w:val="auto"/>
          <w:sz w:val="24"/>
          <w:highlight w:val="none"/>
          <w:lang w:eastAsia="zh-CN"/>
        </w:rPr>
        <w:t>，</w:t>
      </w:r>
      <w:r>
        <w:rPr>
          <w:rFonts w:hint="eastAsia" w:asciiTheme="minorEastAsia" w:hAnsiTheme="minorEastAsia" w:eastAsiaTheme="minorEastAsia"/>
          <w:b/>
          <w:bCs/>
          <w:color w:val="auto"/>
          <w:sz w:val="24"/>
          <w:highlight w:val="none"/>
        </w:rPr>
        <w:t>必须提供）</w:t>
      </w:r>
    </w:p>
    <w:p w14:paraId="2D94D841">
      <w:pPr>
        <w:pStyle w:val="32"/>
        <w:spacing w:line="360" w:lineRule="auto"/>
        <w:ind w:firstLine="480" w:firstLineChars="200"/>
        <w:rPr>
          <w:rFonts w:hint="default" w:asciiTheme="minorEastAsia" w:hAnsiTheme="minorEastAsia" w:eastAsiaTheme="minorEastAsia"/>
          <w:b/>
          <w:bCs/>
          <w:color w:val="auto"/>
          <w:sz w:val="24"/>
          <w:highlight w:val="none"/>
          <w:lang w:val="en-US" w:eastAsia="zh-CN"/>
        </w:rPr>
      </w:pP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（3）供应商满足本项目特定资格要求的证明材料；（证明材料可以是声明函以及现场照片复印件）</w:t>
      </w:r>
      <w:r>
        <w:rPr>
          <w:rFonts w:hint="eastAsia" w:asciiTheme="minorEastAsia" w:hAnsiTheme="minorEastAsia" w:eastAsiaTheme="minorEastAsia"/>
          <w:b/>
          <w:bCs/>
          <w:color w:val="auto"/>
          <w:sz w:val="24"/>
          <w:highlight w:val="none"/>
          <w:lang w:val="en-US" w:eastAsia="zh-CN"/>
        </w:rPr>
        <w:t>（必须提供）</w:t>
      </w:r>
    </w:p>
    <w:p w14:paraId="641BE1B2">
      <w:pPr>
        <w:pStyle w:val="32"/>
        <w:numPr>
          <w:ilvl w:val="0"/>
          <w:numId w:val="7"/>
        </w:numPr>
        <w:spacing w:line="360" w:lineRule="auto"/>
        <w:ind w:firstLine="480" w:firstLineChars="200"/>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供应商认为需要提供的其他资格文件。</w:t>
      </w:r>
    </w:p>
    <w:p w14:paraId="522B9A9E">
      <w:pPr>
        <w:pStyle w:val="32"/>
        <w:spacing w:line="360" w:lineRule="auto"/>
        <w:ind w:firstLine="482" w:firstLineChars="200"/>
        <w:rPr>
          <w:rFonts w:hint="eastAsia" w:asciiTheme="minorEastAsia" w:hAnsiTheme="minorEastAsia" w:eastAsiaTheme="minorEastAsia"/>
          <w:b/>
          <w:bCs/>
          <w:color w:val="auto"/>
          <w:sz w:val="24"/>
          <w:highlight w:val="none"/>
          <w:lang w:eastAsia="zh-CN"/>
        </w:rPr>
      </w:pPr>
      <w:r>
        <w:rPr>
          <w:rFonts w:hint="eastAsia" w:asciiTheme="minorEastAsia" w:hAnsiTheme="minorEastAsia" w:eastAsiaTheme="minorEastAsia"/>
          <w:b/>
          <w:bCs/>
          <w:color w:val="auto"/>
          <w:sz w:val="24"/>
          <w:highlight w:val="none"/>
          <w:lang w:val="en-US" w:eastAsia="zh-CN"/>
        </w:rPr>
        <w:t xml:space="preserve">2.2 </w:t>
      </w:r>
      <w:r>
        <w:rPr>
          <w:rFonts w:hint="eastAsia" w:asciiTheme="minorEastAsia" w:hAnsiTheme="minorEastAsia" w:eastAsiaTheme="minorEastAsia"/>
          <w:b/>
          <w:bCs/>
          <w:color w:val="auto"/>
          <w:sz w:val="24"/>
          <w:highlight w:val="none"/>
        </w:rPr>
        <w:t>报价文件</w:t>
      </w:r>
      <w:r>
        <w:rPr>
          <w:rFonts w:hint="eastAsia" w:asciiTheme="minorEastAsia" w:hAnsiTheme="minorEastAsia" w:eastAsiaTheme="minorEastAsia"/>
          <w:b/>
          <w:bCs/>
          <w:color w:val="auto"/>
          <w:sz w:val="24"/>
          <w:highlight w:val="none"/>
          <w:lang w:eastAsia="zh-CN"/>
        </w:rPr>
        <w:t>：</w:t>
      </w:r>
    </w:p>
    <w:p w14:paraId="5E75E6E6">
      <w:pPr>
        <w:pStyle w:val="32"/>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1、</w:t>
      </w:r>
      <w:r>
        <w:rPr>
          <w:rFonts w:hint="eastAsia" w:asciiTheme="minorEastAsia" w:hAnsiTheme="minorEastAsia" w:eastAsiaTheme="minorEastAsia"/>
          <w:color w:val="auto"/>
          <w:sz w:val="24"/>
          <w:highlight w:val="none"/>
        </w:rPr>
        <w:t>竞标报价表（格式后附）；</w:t>
      </w:r>
      <w:r>
        <w:rPr>
          <w:rFonts w:hint="eastAsia" w:asciiTheme="minorEastAsia" w:hAnsiTheme="minorEastAsia" w:eastAsiaTheme="minorEastAsia"/>
          <w:b/>
          <w:bCs/>
          <w:color w:val="auto"/>
          <w:sz w:val="24"/>
          <w:highlight w:val="none"/>
        </w:rPr>
        <w:t>（必须提供）</w:t>
      </w:r>
    </w:p>
    <w:p w14:paraId="0FE73494">
      <w:pPr>
        <w:pStyle w:val="32"/>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供应商认为需要提供的其他</w:t>
      </w:r>
      <w:r>
        <w:rPr>
          <w:rFonts w:hint="eastAsia" w:asciiTheme="minorEastAsia" w:hAnsiTheme="minorEastAsia" w:eastAsiaTheme="minorEastAsia"/>
          <w:color w:val="auto"/>
          <w:sz w:val="24"/>
          <w:highlight w:val="none"/>
          <w:lang w:val="en-US" w:eastAsia="zh-CN"/>
        </w:rPr>
        <w:t>报价文件</w:t>
      </w:r>
      <w:r>
        <w:rPr>
          <w:rFonts w:hint="eastAsia" w:asciiTheme="minorEastAsia" w:hAnsiTheme="minorEastAsia" w:eastAsiaTheme="minorEastAsia"/>
          <w:color w:val="auto"/>
          <w:sz w:val="24"/>
          <w:highlight w:val="none"/>
        </w:rPr>
        <w:t>。</w:t>
      </w:r>
    </w:p>
    <w:p w14:paraId="3654672B">
      <w:pPr>
        <w:pStyle w:val="32"/>
        <w:spacing w:line="360" w:lineRule="auto"/>
        <w:ind w:firstLine="482" w:firstLineChars="200"/>
        <w:rPr>
          <w:rFonts w:hint="eastAsia" w:asciiTheme="minorEastAsia" w:hAnsiTheme="minorEastAsia" w:eastAsiaTheme="minorEastAsia"/>
          <w:b/>
          <w:bCs/>
          <w:color w:val="auto"/>
          <w:sz w:val="24"/>
          <w:highlight w:val="none"/>
          <w:lang w:eastAsia="zh-CN"/>
        </w:rPr>
      </w:pPr>
      <w:r>
        <w:rPr>
          <w:rFonts w:hint="eastAsia" w:asciiTheme="minorEastAsia" w:hAnsiTheme="minorEastAsia" w:eastAsiaTheme="minorEastAsia"/>
          <w:b/>
          <w:bCs/>
          <w:color w:val="auto"/>
          <w:sz w:val="24"/>
          <w:highlight w:val="none"/>
          <w:lang w:val="en-US" w:eastAsia="zh-CN"/>
        </w:rPr>
        <w:t xml:space="preserve">2.3 </w:t>
      </w:r>
      <w:r>
        <w:rPr>
          <w:rFonts w:hint="eastAsia" w:asciiTheme="minorEastAsia" w:hAnsiTheme="minorEastAsia" w:eastAsiaTheme="minorEastAsia"/>
          <w:b/>
          <w:bCs/>
          <w:color w:val="auto"/>
          <w:sz w:val="24"/>
          <w:highlight w:val="none"/>
        </w:rPr>
        <w:t>商务技术文件</w:t>
      </w:r>
      <w:r>
        <w:rPr>
          <w:rFonts w:hint="eastAsia" w:asciiTheme="minorEastAsia" w:hAnsiTheme="minorEastAsia" w:eastAsiaTheme="minorEastAsia"/>
          <w:b/>
          <w:bCs/>
          <w:color w:val="auto"/>
          <w:sz w:val="24"/>
          <w:highlight w:val="none"/>
          <w:lang w:eastAsia="zh-CN"/>
        </w:rPr>
        <w:t>：</w:t>
      </w:r>
    </w:p>
    <w:p w14:paraId="7C41814B">
      <w:pPr>
        <w:pStyle w:val="32"/>
        <w:spacing w:line="360" w:lineRule="auto"/>
        <w:ind w:firstLine="480" w:firstLineChars="200"/>
        <w:rPr>
          <w:rFonts w:hint="eastAsia" w:asciiTheme="minorEastAsia" w:hAnsiTheme="minorEastAsia" w:eastAsiaTheme="minorEastAsia"/>
          <w:b/>
          <w:bCs/>
          <w:color w:val="auto"/>
          <w:sz w:val="24"/>
          <w:highlight w:val="none"/>
        </w:rPr>
      </w:pP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1、</w:t>
      </w:r>
      <w:r>
        <w:rPr>
          <w:rFonts w:hint="eastAsia" w:asciiTheme="minorEastAsia" w:hAnsiTheme="minorEastAsia" w:eastAsiaTheme="minorEastAsia"/>
          <w:color w:val="auto"/>
          <w:sz w:val="24"/>
          <w:highlight w:val="none"/>
        </w:rPr>
        <w:t>无串通竞标行为的承诺函（格式后附）；</w:t>
      </w:r>
      <w:r>
        <w:rPr>
          <w:rFonts w:hint="eastAsia" w:asciiTheme="minorEastAsia" w:hAnsiTheme="minorEastAsia" w:eastAsiaTheme="minorEastAsia"/>
          <w:b/>
          <w:bCs/>
          <w:color w:val="auto"/>
          <w:sz w:val="24"/>
          <w:highlight w:val="none"/>
        </w:rPr>
        <w:t>（必须提供）</w:t>
      </w:r>
    </w:p>
    <w:p w14:paraId="0EA947C1">
      <w:pPr>
        <w:pStyle w:val="32"/>
        <w:spacing w:line="360" w:lineRule="auto"/>
        <w:ind w:firstLine="480" w:firstLineChars="200"/>
        <w:rPr>
          <w:rFonts w:hint="eastAsia" w:asciiTheme="minorEastAsia" w:hAnsiTheme="minorEastAsia" w:eastAsiaTheme="minorEastAsia"/>
          <w:b/>
          <w:bCs/>
          <w:color w:val="auto"/>
          <w:sz w:val="24"/>
          <w:highlight w:val="none"/>
        </w:rPr>
      </w:pP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法定代表人身份证明书及法定代表人有效身份证正反面复印件（格式后附）；</w:t>
      </w:r>
      <w:r>
        <w:rPr>
          <w:rFonts w:hint="eastAsia" w:asciiTheme="minorEastAsia" w:hAnsiTheme="minorEastAsia" w:eastAsiaTheme="minorEastAsia"/>
          <w:b/>
          <w:bCs/>
          <w:color w:val="auto"/>
          <w:sz w:val="24"/>
          <w:highlight w:val="none"/>
        </w:rPr>
        <w:t>（除自然人竞标外必须提供）</w:t>
      </w:r>
    </w:p>
    <w:p w14:paraId="35D6B491">
      <w:pPr>
        <w:pStyle w:val="32"/>
        <w:spacing w:line="360" w:lineRule="auto"/>
        <w:ind w:firstLine="480" w:firstLineChars="200"/>
        <w:rPr>
          <w:rFonts w:hint="eastAsia" w:asciiTheme="minorEastAsia" w:hAnsiTheme="minorEastAsia" w:eastAsiaTheme="minorEastAsia"/>
          <w:b/>
          <w:bCs/>
          <w:color w:val="auto"/>
          <w:sz w:val="24"/>
          <w:highlight w:val="none"/>
        </w:rPr>
      </w:pP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授权委托书及委托代理人有效身份证正反面复印件（格式后附）；</w:t>
      </w:r>
      <w:r>
        <w:rPr>
          <w:rFonts w:hint="eastAsia" w:asciiTheme="minorEastAsia" w:hAnsiTheme="minorEastAsia" w:eastAsiaTheme="minorEastAsia"/>
          <w:b/>
          <w:bCs/>
          <w:color w:val="auto"/>
          <w:sz w:val="24"/>
          <w:highlight w:val="none"/>
        </w:rPr>
        <w:t>（委托时必须提供）</w:t>
      </w:r>
    </w:p>
    <w:p w14:paraId="0D18DC93">
      <w:pPr>
        <w:pStyle w:val="32"/>
        <w:spacing w:line="360" w:lineRule="auto"/>
        <w:ind w:firstLine="480" w:firstLineChars="200"/>
        <w:rPr>
          <w:rFonts w:hint="eastAsia" w:asciiTheme="minorEastAsia" w:hAnsiTheme="minorEastAsia" w:eastAsiaTheme="minorEastAsia"/>
          <w:b/>
          <w:bCs/>
          <w:color w:val="auto"/>
          <w:sz w:val="24"/>
          <w:highlight w:val="none"/>
        </w:rPr>
      </w:pP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4、</w:t>
      </w:r>
      <w:r>
        <w:rPr>
          <w:rFonts w:hint="eastAsia" w:ascii="宋体" w:hAnsi="宋体"/>
          <w:color w:val="auto"/>
          <w:sz w:val="24"/>
          <w:highlight w:val="none"/>
        </w:rPr>
        <w:t>商务、服务（技术）响应、偏离情况说明表</w:t>
      </w:r>
      <w:r>
        <w:rPr>
          <w:rFonts w:hint="eastAsia" w:asciiTheme="minorEastAsia" w:hAnsiTheme="minorEastAsia" w:eastAsiaTheme="minorEastAsia"/>
          <w:color w:val="auto"/>
          <w:sz w:val="24"/>
          <w:highlight w:val="none"/>
        </w:rPr>
        <w:t>（格式后附）；</w:t>
      </w:r>
      <w:r>
        <w:rPr>
          <w:rFonts w:hint="eastAsia" w:asciiTheme="minorEastAsia" w:hAnsiTheme="minorEastAsia" w:eastAsiaTheme="minorEastAsia"/>
          <w:b/>
          <w:bCs/>
          <w:color w:val="auto"/>
          <w:sz w:val="24"/>
          <w:highlight w:val="none"/>
        </w:rPr>
        <w:t>（必须提供）</w:t>
      </w:r>
    </w:p>
    <w:p w14:paraId="4EECC562">
      <w:pPr>
        <w:pStyle w:val="32"/>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5、服务方案</w:t>
      </w:r>
      <w:r>
        <w:rPr>
          <w:rFonts w:hint="eastAsia" w:asciiTheme="minorEastAsia" w:hAnsiTheme="minorEastAsia" w:eastAsiaTheme="minorEastAsia"/>
          <w:color w:val="auto"/>
          <w:sz w:val="24"/>
          <w:highlight w:val="none"/>
        </w:rPr>
        <w:t>（格式自拟）；</w:t>
      </w:r>
      <w:r>
        <w:rPr>
          <w:rFonts w:hint="eastAsia" w:asciiTheme="minorEastAsia" w:hAnsiTheme="minorEastAsia" w:eastAsiaTheme="minorEastAsia"/>
          <w:b/>
          <w:bCs/>
          <w:color w:val="auto"/>
          <w:sz w:val="24"/>
          <w:highlight w:val="none"/>
        </w:rPr>
        <w:t>（必须提供）</w:t>
      </w:r>
    </w:p>
    <w:p w14:paraId="2139178F">
      <w:pPr>
        <w:pStyle w:val="32"/>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6、</w:t>
      </w:r>
      <w:r>
        <w:rPr>
          <w:rFonts w:hint="eastAsia" w:asciiTheme="minorEastAsia" w:hAnsiTheme="minorEastAsia" w:eastAsiaTheme="minorEastAsia"/>
          <w:color w:val="auto"/>
          <w:sz w:val="24"/>
          <w:highlight w:val="none"/>
        </w:rPr>
        <w:t>供应商认为需要提供的其他</w:t>
      </w:r>
      <w:r>
        <w:rPr>
          <w:rFonts w:hint="eastAsia" w:asciiTheme="minorEastAsia" w:hAnsiTheme="minorEastAsia" w:eastAsiaTheme="minorEastAsia"/>
          <w:color w:val="auto"/>
          <w:sz w:val="24"/>
          <w:highlight w:val="none"/>
          <w:lang w:val="en-US" w:eastAsia="zh-CN"/>
        </w:rPr>
        <w:t>商务技术文件</w:t>
      </w:r>
      <w:r>
        <w:rPr>
          <w:rFonts w:hint="eastAsia" w:asciiTheme="minorEastAsia" w:hAnsiTheme="minorEastAsia" w:eastAsiaTheme="minorEastAsia"/>
          <w:color w:val="auto"/>
          <w:sz w:val="24"/>
          <w:highlight w:val="none"/>
        </w:rPr>
        <w:t>。</w:t>
      </w:r>
    </w:p>
    <w:p w14:paraId="01BF4A12">
      <w:pPr>
        <w:pStyle w:val="32"/>
        <w:spacing w:line="360" w:lineRule="auto"/>
        <w:ind w:firstLine="482" w:firstLineChars="200"/>
        <w:rPr>
          <w:rFonts w:hint="eastAsia"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注：以上标明“必须提供”的材料</w:t>
      </w:r>
      <w:r>
        <w:rPr>
          <w:rFonts w:hint="eastAsia" w:asciiTheme="minorEastAsia" w:hAnsiTheme="minorEastAsia" w:eastAsiaTheme="minorEastAsia"/>
          <w:b/>
          <w:bCs/>
          <w:color w:val="auto"/>
          <w:sz w:val="24"/>
          <w:highlight w:val="none"/>
          <w:lang w:eastAsia="zh-CN"/>
        </w:rPr>
        <w:t>，</w:t>
      </w:r>
      <w:r>
        <w:rPr>
          <w:rFonts w:hint="eastAsia" w:asciiTheme="minorEastAsia" w:hAnsiTheme="minorEastAsia" w:eastAsiaTheme="minorEastAsia"/>
          <w:b/>
          <w:bCs/>
          <w:color w:val="auto"/>
          <w:sz w:val="24"/>
          <w:highlight w:val="none"/>
          <w:lang w:val="en-US" w:eastAsia="zh-CN"/>
        </w:rPr>
        <w:t>供应商需按照要求如实提供，否则按响应无效处理。</w:t>
      </w:r>
      <w:r>
        <w:rPr>
          <w:rFonts w:hint="eastAsia" w:asciiTheme="minorEastAsia" w:hAnsiTheme="minorEastAsia" w:eastAsiaTheme="minorEastAsia"/>
          <w:b/>
          <w:bCs/>
          <w:color w:val="auto"/>
          <w:sz w:val="24"/>
          <w:highlight w:val="none"/>
        </w:rPr>
        <w:t>属于复印件的，</w:t>
      </w:r>
      <w:r>
        <w:rPr>
          <w:rFonts w:hint="eastAsia" w:asciiTheme="minorEastAsia" w:hAnsiTheme="minorEastAsia" w:eastAsiaTheme="minorEastAsia"/>
          <w:b/>
          <w:bCs/>
          <w:color w:val="auto"/>
          <w:sz w:val="24"/>
          <w:highlight w:val="none"/>
          <w:lang w:val="en-US" w:eastAsia="zh-CN"/>
        </w:rPr>
        <w:t>需</w:t>
      </w:r>
      <w:r>
        <w:rPr>
          <w:rFonts w:hint="eastAsia" w:asciiTheme="minorEastAsia" w:hAnsiTheme="minorEastAsia" w:eastAsiaTheme="minorEastAsia"/>
          <w:b/>
          <w:bCs/>
          <w:color w:val="auto"/>
          <w:sz w:val="24"/>
          <w:highlight w:val="none"/>
        </w:rPr>
        <w:t>加盖供应商电子签章。</w:t>
      </w:r>
    </w:p>
    <w:p w14:paraId="2F518B17">
      <w:pPr>
        <w:pStyle w:val="32"/>
        <w:spacing w:line="360" w:lineRule="auto"/>
        <w:ind w:firstLine="482" w:firstLineChars="200"/>
        <w:rPr>
          <w:rFonts w:hint="eastAsia" w:cs="仿宋_GB2312"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3. 响应文件的编制和签署</w:t>
      </w:r>
    </w:p>
    <w:p w14:paraId="70E29839">
      <w:pPr>
        <w:spacing w:line="360" w:lineRule="auto"/>
        <w:ind w:firstLine="480" w:firstLineChars="200"/>
        <w:rPr>
          <w:rFonts w:hint="eastAsia" w:cs="仿宋_GB2312" w:asciiTheme="minorEastAsia" w:hAnsiTheme="minorEastAsia" w:eastAsiaTheme="minorEastAsia"/>
          <w:b/>
          <w:color w:val="auto"/>
          <w:sz w:val="24"/>
          <w:highlight w:val="none"/>
        </w:rPr>
      </w:pPr>
      <w:r>
        <w:rPr>
          <w:rFonts w:hint="eastAsia" w:cs="仿宋_GB2312" w:asciiTheme="minorEastAsia" w:hAnsiTheme="minorEastAsia" w:eastAsiaTheme="minorEastAsia"/>
          <w:color w:val="auto"/>
          <w:kern w:val="0"/>
          <w:sz w:val="24"/>
          <w:highlight w:val="none"/>
          <w:lang w:val="zh-CN"/>
        </w:rPr>
        <w:t>3.1各供应商在编制响应文件时请按照磋商文件第七部分规定的格式进行，混乱的编排导致响应文件被误读或磋商小组查找不到有效文件是供应商的风险。</w:t>
      </w:r>
    </w:p>
    <w:p w14:paraId="315DC56C">
      <w:pPr>
        <w:spacing w:line="360" w:lineRule="auto"/>
        <w:ind w:firstLine="480" w:firstLineChars="200"/>
        <w:rPr>
          <w:rFonts w:hint="eastAsia"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3.2供应商进行电子交易应安装客户端软件—“广西政府采购云平台电子交易客户端”，并按照磋商文件和电子交易平台的要求编制并加密响应文件。供应商未按规定加密的响应文件，电子交易平台将拒收并提示。</w:t>
      </w:r>
    </w:p>
    <w:p w14:paraId="1900D2EA">
      <w:pPr>
        <w:spacing w:line="360" w:lineRule="auto"/>
        <w:ind w:firstLine="480" w:firstLineChars="200"/>
        <w:rPr>
          <w:rFonts w:hint="eastAsia"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3.3使用“广西政府采购云平台电子交易客户端”需要提前申领CA数字证书，申领流程请自行前往“</w:t>
      </w:r>
      <w:r>
        <w:rPr>
          <w:rFonts w:hint="eastAsia" w:ascii="宋体" w:hAnsi="宋体" w:cs="宋体"/>
          <w:color w:val="auto"/>
          <w:sz w:val="24"/>
          <w:highlight w:val="none"/>
        </w:rPr>
        <w:t>广西政府采购网（http://zfcg.gxzf.gov.cn/）—办事服务—下载专区</w:t>
      </w:r>
      <w:r>
        <w:rPr>
          <w:rFonts w:hint="eastAsia" w:ascii="宋体" w:hAnsi="宋体" w:cs="宋体"/>
          <w:color w:val="auto"/>
          <w:kern w:val="0"/>
          <w:sz w:val="24"/>
          <w:highlight w:val="none"/>
          <w:lang w:val="zh-CN"/>
        </w:rPr>
        <w:t>”进行查阅</w:t>
      </w:r>
    </w:p>
    <w:p w14:paraId="1FAE123A">
      <w:pPr>
        <w:pStyle w:val="393"/>
        <w:snapToGrid w:val="0"/>
        <w:spacing w:before="0"/>
        <w:ind w:firstLine="480"/>
        <w:rPr>
          <w:rFonts w:hint="eastAsia" w:cs="仿宋_GB2312" w:asciiTheme="minorEastAsia" w:hAnsiTheme="minorEastAsia" w:eastAsiaTheme="minorEastAsia"/>
          <w:b/>
          <w:color w:val="auto"/>
          <w:highlight w:val="none"/>
        </w:rPr>
      </w:pPr>
      <w:r>
        <w:rPr>
          <w:rFonts w:hint="eastAsia" w:cs="仿宋_GB2312" w:asciiTheme="minorEastAsia" w:hAnsiTheme="minorEastAsia" w:eastAsiaTheme="minorEastAsia"/>
          <w:color w:val="auto"/>
          <w:szCs w:val="24"/>
          <w:highlight w:val="none"/>
        </w:rPr>
        <w:t>3.4响应文件按照磋商文件第七部分格式要</w:t>
      </w:r>
      <w:r>
        <w:rPr>
          <w:rFonts w:hint="eastAsia" w:cs="仿宋_GB2312" w:asciiTheme="minorEastAsia" w:hAnsiTheme="minorEastAsia" w:eastAsiaTheme="minorEastAsia"/>
          <w:color w:val="auto"/>
          <w:highlight w:val="none"/>
        </w:rPr>
        <w:t>求进行签署、盖章。</w:t>
      </w:r>
      <w:r>
        <w:rPr>
          <w:rFonts w:hint="eastAsia" w:asciiTheme="minorEastAsia" w:hAnsiTheme="minorEastAsia" w:eastAsiaTheme="minorEastAsia"/>
          <w:b/>
          <w:color w:val="auto"/>
          <w:highlight w:val="none"/>
        </w:rPr>
        <w:t>▲</w:t>
      </w:r>
      <w:r>
        <w:rPr>
          <w:rFonts w:hint="eastAsia" w:cs="仿宋_GB2312" w:asciiTheme="minorEastAsia" w:hAnsiTheme="minorEastAsia" w:eastAsiaTheme="minorEastAsia"/>
          <w:b/>
          <w:color w:val="auto"/>
          <w:highlight w:val="none"/>
        </w:rPr>
        <w:t>供应商的响应文件未按照磋商文件要求签署、盖章的，其响应无效</w:t>
      </w:r>
      <w:r>
        <w:rPr>
          <w:rFonts w:hint="eastAsia" w:cs="仿宋_GB2312" w:asciiTheme="minorEastAsia" w:hAnsiTheme="minorEastAsia" w:eastAsiaTheme="minorEastAsia"/>
          <w:color w:val="auto"/>
          <w:szCs w:val="24"/>
          <w:highlight w:val="none"/>
        </w:rPr>
        <w:t>。</w:t>
      </w:r>
    </w:p>
    <w:p w14:paraId="7DD09684">
      <w:pPr>
        <w:pStyle w:val="393"/>
        <w:snapToGrid w:val="0"/>
        <w:spacing w:before="0"/>
        <w:ind w:firstLine="480"/>
        <w:rPr>
          <w:rFonts w:hint="eastAsia" w:cs="宋体" w:asciiTheme="minorEastAsia" w:hAnsiTheme="minorEastAsia" w:eastAsiaTheme="minorEastAsia"/>
          <w:color w:val="auto"/>
          <w:highlight w:val="none"/>
        </w:rPr>
      </w:pPr>
      <w:r>
        <w:rPr>
          <w:rFonts w:hint="eastAsia" w:cs="仿宋_GB2312" w:asciiTheme="minorEastAsia" w:hAnsiTheme="minorEastAsia" w:eastAsiaTheme="minorEastAsia"/>
          <w:color w:val="auto"/>
          <w:szCs w:val="24"/>
          <w:highlight w:val="none"/>
        </w:rPr>
        <w:t>3.5为确保网上操作合法、有效和安全，供应商应当在响应截止时间前完成在“广西政府采购云平台”的身份认证，确保在电子交易过程中能够对相关数据电文进行加密和使用电子签名。</w:t>
      </w:r>
    </w:p>
    <w:p w14:paraId="5331195C">
      <w:pPr>
        <w:pStyle w:val="393"/>
        <w:snapToGrid w:val="0"/>
        <w:spacing w:before="0"/>
        <w:ind w:firstLine="480"/>
        <w:rPr>
          <w:rFonts w:hint="eastAsia"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highlight w:val="none"/>
        </w:rPr>
        <w:t>3.6磋商文件对响应文件签</w:t>
      </w:r>
      <w:r>
        <w:rPr>
          <w:rFonts w:hint="eastAsia" w:ascii="宋体" w:hAnsi="宋体" w:cs="宋体"/>
          <w:color w:val="auto"/>
          <w:highlight w:val="none"/>
        </w:rPr>
        <w:t>署、盖章的要求适用于电子签名、CA签章以及</w:t>
      </w:r>
      <w:r>
        <w:rPr>
          <w:rFonts w:hint="eastAsia" w:cs="宋体" w:asciiTheme="minorEastAsia" w:hAnsiTheme="minorEastAsia" w:eastAsiaTheme="minorEastAsia"/>
          <w:color w:val="auto"/>
          <w:highlight w:val="none"/>
        </w:rPr>
        <w:t>磋商</w:t>
      </w:r>
      <w:r>
        <w:rPr>
          <w:rFonts w:hint="eastAsia" w:ascii="宋体" w:hAnsi="宋体" w:cs="宋体"/>
          <w:color w:val="auto"/>
          <w:highlight w:val="none"/>
        </w:rPr>
        <w:t>文件明确允许的其他方式。</w:t>
      </w:r>
    </w:p>
    <w:p w14:paraId="37B50964">
      <w:pPr>
        <w:pStyle w:val="32"/>
        <w:spacing w:line="360" w:lineRule="auto"/>
        <w:ind w:firstLine="480" w:firstLineChars="200"/>
        <w:rPr>
          <w:rFonts w:hint="eastAsia" w:cs="仿宋_GB2312" w:asciiTheme="minorEastAsia" w:hAnsiTheme="minorEastAsia" w:eastAsiaTheme="minorEastAsia"/>
          <w:color w:val="auto"/>
          <w:sz w:val="24"/>
          <w:szCs w:val="24"/>
          <w:highlight w:val="none"/>
        </w:rPr>
      </w:pPr>
    </w:p>
    <w:p w14:paraId="2B321ACF">
      <w:pPr>
        <w:adjustRightInd/>
        <w:spacing w:line="360" w:lineRule="auto"/>
        <w:jc w:val="center"/>
        <w:outlineLvl w:val="1"/>
        <w:rPr>
          <w:rFonts w:hint="eastAsia" w:cs="仿宋_GB2312" w:asciiTheme="minorEastAsia" w:hAnsiTheme="minorEastAsia" w:eastAsiaTheme="minorEastAsia"/>
          <w:b/>
          <w:color w:val="auto"/>
          <w:sz w:val="32"/>
          <w:szCs w:val="20"/>
          <w:highlight w:val="none"/>
        </w:rPr>
      </w:pPr>
      <w:r>
        <w:rPr>
          <w:rFonts w:hint="eastAsia" w:cs="仿宋_GB2312" w:asciiTheme="minorEastAsia" w:hAnsiTheme="minorEastAsia" w:eastAsiaTheme="minorEastAsia"/>
          <w:b/>
          <w:color w:val="auto"/>
          <w:sz w:val="32"/>
          <w:szCs w:val="20"/>
          <w:highlight w:val="none"/>
        </w:rPr>
        <w:t>七、</w:t>
      </w:r>
      <w:r>
        <w:rPr>
          <w:rFonts w:hint="eastAsia" w:asciiTheme="minorEastAsia" w:hAnsiTheme="minorEastAsia" w:eastAsiaTheme="minorEastAsia"/>
          <w:b/>
          <w:color w:val="auto"/>
          <w:sz w:val="32"/>
          <w:szCs w:val="32"/>
          <w:highlight w:val="none"/>
        </w:rPr>
        <w:t>响应</w:t>
      </w:r>
      <w:r>
        <w:rPr>
          <w:rFonts w:hint="eastAsia" w:cs="仿宋_GB2312" w:asciiTheme="minorEastAsia" w:hAnsiTheme="minorEastAsia" w:eastAsiaTheme="minorEastAsia"/>
          <w:b/>
          <w:color w:val="auto"/>
          <w:sz w:val="32"/>
          <w:szCs w:val="20"/>
          <w:highlight w:val="none"/>
        </w:rPr>
        <w:t>文件的提交和备份</w:t>
      </w:r>
    </w:p>
    <w:p w14:paraId="3FAC6EDC">
      <w:pPr>
        <w:pStyle w:val="393"/>
        <w:spacing w:before="0"/>
        <w:ind w:firstLine="0" w:firstLineChars="0"/>
        <w:rPr>
          <w:rFonts w:hint="eastAsia" w:cs="仿宋_GB2312" w:asciiTheme="minorEastAsia" w:hAnsiTheme="minorEastAsia" w:eastAsiaTheme="minorEastAsia"/>
          <w:b/>
          <w:color w:val="auto"/>
          <w:szCs w:val="24"/>
          <w:highlight w:val="none"/>
        </w:rPr>
      </w:pPr>
    </w:p>
    <w:p w14:paraId="192795F8">
      <w:pPr>
        <w:pStyle w:val="393"/>
        <w:spacing w:before="0"/>
        <w:ind w:firstLine="0" w:firstLineChars="0"/>
        <w:rPr>
          <w:rFonts w:hint="eastAsia" w:cs="仿宋_GB2312" w:asciiTheme="minorEastAsia" w:hAnsiTheme="minorEastAsia" w:eastAsiaTheme="minorEastAsia"/>
          <w:b/>
          <w:color w:val="auto"/>
          <w:szCs w:val="24"/>
          <w:highlight w:val="none"/>
        </w:rPr>
      </w:pPr>
      <w:r>
        <w:rPr>
          <w:rFonts w:hint="eastAsia" w:cs="仿宋_GB2312" w:asciiTheme="minorEastAsia" w:hAnsiTheme="minorEastAsia" w:eastAsiaTheme="minorEastAsia"/>
          <w:b/>
          <w:color w:val="auto"/>
          <w:szCs w:val="24"/>
          <w:highlight w:val="none"/>
        </w:rPr>
        <w:t>1.响应文件的提交、补充、修改、撤回</w:t>
      </w:r>
    </w:p>
    <w:p w14:paraId="54354D92">
      <w:pPr>
        <w:pStyle w:val="393"/>
        <w:ind w:firstLine="480"/>
        <w:rPr>
          <w:rFonts w:hint="eastAsia" w:cs="仿宋_GB2312" w:asciiTheme="minorEastAsia" w:hAnsiTheme="minorEastAsia" w:eastAsiaTheme="minorEastAsia"/>
          <w:color w:val="auto"/>
          <w:szCs w:val="24"/>
          <w:highlight w:val="none"/>
        </w:rPr>
      </w:pPr>
      <w:r>
        <w:rPr>
          <w:rFonts w:hint="eastAsia" w:cs="仿宋_GB2312" w:asciiTheme="minorEastAsia" w:hAnsiTheme="minorEastAsia" w:eastAsiaTheme="minorEastAsia"/>
          <w:color w:val="auto"/>
          <w:szCs w:val="24"/>
          <w:highlight w:val="none"/>
        </w:rPr>
        <w:t>1.1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14:paraId="6315BF73">
      <w:pPr>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1.2 在响应截止时间以后，不能补充、修改响应文件。</w:t>
      </w:r>
    </w:p>
    <w:p w14:paraId="5BB1D05F">
      <w:pPr>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1.3 在提交“最后报价”后，供应商不能退出磋商。</w:t>
      </w:r>
    </w:p>
    <w:p w14:paraId="7B52290D">
      <w:pPr>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1.4 电子交易平台收到响应文件，将妥善保存并即时向供应商发出确认回执通知。在响应截止时间前，除供应商补充、修改或者撤回响应文件外，任何单位和个人不得解密或提取响应文件。</w:t>
      </w:r>
    </w:p>
    <w:p w14:paraId="2129C50D">
      <w:pPr>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1.5 采购代理机构可以视情况延长提交响应文件的截止时间。在上述情况下，采购代理机构与供应商以前在响应截止期方面的全部权利、责任和义务，将适用于延长至新的响应截止期。</w:t>
      </w:r>
    </w:p>
    <w:p w14:paraId="2DFB490E">
      <w:pPr>
        <w:pStyle w:val="32"/>
        <w:spacing w:line="360" w:lineRule="auto"/>
        <w:rPr>
          <w:rFonts w:hint="default" w:cs="仿宋_GB2312" w:asciiTheme="minorEastAsia" w:hAnsiTheme="minorEastAsia" w:eastAsiaTheme="minorEastAsia"/>
          <w:b/>
          <w:color w:val="auto"/>
          <w:sz w:val="24"/>
          <w:szCs w:val="24"/>
          <w:highlight w:val="none"/>
          <w:lang w:val="en-US" w:eastAsia="zh-CN"/>
        </w:rPr>
      </w:pPr>
      <w:r>
        <w:rPr>
          <w:rFonts w:hint="eastAsia" w:cs="仿宋_GB2312" w:asciiTheme="minorEastAsia" w:hAnsiTheme="minorEastAsia" w:eastAsiaTheme="minorEastAsia"/>
          <w:b/>
          <w:color w:val="auto"/>
          <w:sz w:val="24"/>
          <w:szCs w:val="24"/>
          <w:highlight w:val="none"/>
        </w:rPr>
        <w:t>2.备份响应文件</w:t>
      </w:r>
      <w:r>
        <w:rPr>
          <w:rFonts w:hint="eastAsia" w:cs="仿宋_GB2312" w:asciiTheme="minorEastAsia" w:hAnsiTheme="minorEastAsia" w:eastAsiaTheme="minorEastAsia"/>
          <w:b/>
          <w:color w:val="auto"/>
          <w:sz w:val="24"/>
          <w:szCs w:val="24"/>
          <w:highlight w:val="none"/>
          <w:lang w:eastAsia="zh-CN"/>
        </w:rPr>
        <w:t>（</w:t>
      </w:r>
      <w:r>
        <w:rPr>
          <w:rFonts w:hint="eastAsia" w:cs="仿宋_GB2312" w:asciiTheme="minorEastAsia" w:hAnsiTheme="minorEastAsia" w:eastAsiaTheme="minorEastAsia"/>
          <w:b/>
          <w:color w:val="auto"/>
          <w:sz w:val="24"/>
          <w:szCs w:val="24"/>
          <w:highlight w:val="none"/>
          <w:lang w:val="en-US" w:eastAsia="zh-CN"/>
        </w:rPr>
        <w:t>注：本项目不要求提供备份响应文件）</w:t>
      </w:r>
    </w:p>
    <w:p w14:paraId="4A6F3181">
      <w:pPr>
        <w:pStyle w:val="32"/>
        <w:spacing w:line="360" w:lineRule="auto"/>
        <w:ind w:firstLine="480" w:firstLineChars="200"/>
        <w:rPr>
          <w:rFonts w:cs="仿宋_GB2312" w:asciiTheme="minorEastAsia" w:hAnsiTheme="minorEastAsia" w:eastAsiaTheme="minorEastAsia"/>
          <w:b/>
          <w:color w:val="auto"/>
          <w:sz w:val="24"/>
          <w:szCs w:val="24"/>
          <w:highlight w:val="none"/>
        </w:rPr>
      </w:pPr>
      <w:r>
        <w:rPr>
          <w:rFonts w:hint="eastAsia" w:cs="仿宋_GB2312" w:asciiTheme="minorEastAsia" w:hAnsiTheme="minorEastAsia" w:eastAsiaTheme="minorEastAsia"/>
          <w:color w:val="auto"/>
          <w:sz w:val="24"/>
          <w:szCs w:val="24"/>
          <w:highlight w:val="none"/>
        </w:rPr>
        <w:t>2.1 供应商在电子交易平台传输提交响应文件后，还可以在响应截止时间前直接提交或者以邮政快递方式递交备份响应文件1份，</w:t>
      </w:r>
      <w:r>
        <w:rPr>
          <w:rFonts w:hint="eastAsia" w:cs="仿宋_GB2312" w:asciiTheme="minorEastAsia" w:hAnsiTheme="minorEastAsia" w:eastAsiaTheme="minorEastAsia"/>
          <w:b/>
          <w:color w:val="auto"/>
          <w:sz w:val="24"/>
          <w:szCs w:val="24"/>
          <w:highlight w:val="none"/>
        </w:rPr>
        <w:t>但采购人、采购代理机构不强制或变相强制供应商提交备份响应文件。</w:t>
      </w:r>
    </w:p>
    <w:p w14:paraId="2FA94E23">
      <w:pPr>
        <w:pStyle w:val="32"/>
        <w:spacing w:line="360" w:lineRule="auto"/>
        <w:ind w:firstLine="480" w:firstLineChars="200"/>
        <w:rPr>
          <w:rFonts w:cs="仿宋_GB2312" w:asciiTheme="minorEastAsia" w:hAnsiTheme="minorEastAsia" w:eastAsiaTheme="minorEastAsia"/>
          <w:b/>
          <w:color w:val="auto"/>
          <w:sz w:val="24"/>
          <w:szCs w:val="24"/>
          <w:highlight w:val="none"/>
        </w:rPr>
      </w:pPr>
      <w:r>
        <w:rPr>
          <w:rFonts w:hint="eastAsia" w:cs="仿宋_GB2312" w:asciiTheme="minorEastAsia" w:hAnsiTheme="minorEastAsia" w:eastAsiaTheme="minorEastAsia"/>
          <w:color w:val="auto"/>
          <w:sz w:val="24"/>
          <w:szCs w:val="24"/>
          <w:highlight w:val="none"/>
        </w:rPr>
        <w:t>2.2 备份响应文件须在“广西政府采购云平台投标客户端”制作生成，并储存在不可修改的</w:t>
      </w:r>
      <w:r>
        <w:rPr>
          <w:rFonts w:hint="eastAsia" w:asciiTheme="minorEastAsia" w:hAnsiTheme="minorEastAsia" w:eastAsiaTheme="minorEastAsia"/>
          <w:b/>
          <w:color w:val="auto"/>
          <w:sz w:val="24"/>
          <w:highlight w:val="none"/>
        </w:rPr>
        <w:t>电子光盘等存储介质</w:t>
      </w:r>
      <w:r>
        <w:rPr>
          <w:rFonts w:hint="eastAsia" w:cs="仿宋_GB2312" w:asciiTheme="minorEastAsia" w:hAnsiTheme="minorEastAsia" w:eastAsiaTheme="minorEastAsia"/>
          <w:color w:val="auto"/>
          <w:sz w:val="24"/>
          <w:szCs w:val="24"/>
          <w:highlight w:val="none"/>
        </w:rPr>
        <w:t>中。备份响应文件应当密封包装并在包装上加盖公章并注明响应项目名称，供应商名称(联合体响应的，包装物封面需注明联合体响应，并注明联合体成员各方的名称和联合体协议中约定的牵头人的名称)。</w:t>
      </w:r>
      <w:r>
        <w:rPr>
          <w:rFonts w:hint="eastAsia" w:asciiTheme="minorEastAsia" w:hAnsiTheme="minorEastAsia" w:eastAsiaTheme="minorEastAsia"/>
          <w:b/>
          <w:color w:val="auto"/>
          <w:sz w:val="24"/>
          <w:highlight w:val="none"/>
        </w:rPr>
        <w:t>▲不符合上述制作、</w:t>
      </w:r>
      <w:r>
        <w:rPr>
          <w:rFonts w:hint="eastAsia" w:cs="仿宋_GB2312" w:asciiTheme="minorEastAsia" w:hAnsiTheme="minorEastAsia" w:eastAsiaTheme="minorEastAsia"/>
          <w:b/>
          <w:color w:val="auto"/>
          <w:sz w:val="24"/>
          <w:szCs w:val="24"/>
          <w:highlight w:val="none"/>
        </w:rPr>
        <w:t>存储、密封规定的备份响应文件将被视为无效或者被拒绝接收。</w:t>
      </w:r>
    </w:p>
    <w:p w14:paraId="5016429B">
      <w:pPr>
        <w:pStyle w:val="32"/>
        <w:spacing w:line="360" w:lineRule="auto"/>
        <w:ind w:firstLine="480" w:firstLineChars="200"/>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2.3 直接提交备份响应文件的，供应商应于响应截止时间前在磋商公告中载明的开启响应文件的地点将备份响应文件提交给采购代理机构，采购代理机构将拒绝接受逾期送达的备份响应文件。</w:t>
      </w:r>
    </w:p>
    <w:p w14:paraId="54ABC385">
      <w:pPr>
        <w:pStyle w:val="32"/>
        <w:spacing w:line="360" w:lineRule="auto"/>
        <w:ind w:firstLine="480" w:firstLineChars="200"/>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2.4 以邮政快递方式递交备份响应文件的，供应商应先将备份响应文件按要求密封和标记，再进行邮政快递包装后邮寄。备份响应文件须在提交响应文件截止时间之前送达</w:t>
      </w:r>
      <w:r>
        <w:rPr>
          <w:rFonts w:hint="eastAsia" w:cs="宋体" w:asciiTheme="minorEastAsia" w:hAnsiTheme="minorEastAsia" w:eastAsiaTheme="minorEastAsia"/>
          <w:color w:val="auto"/>
          <w:sz w:val="24"/>
          <w:szCs w:val="24"/>
          <w:highlight w:val="none"/>
        </w:rPr>
        <w:t>磋商文件第三部分供应商须知前附表规定的备份响应文件送达地点</w:t>
      </w:r>
      <w:r>
        <w:rPr>
          <w:rFonts w:hint="eastAsia" w:cs="仿宋_GB2312" w:asciiTheme="minorEastAsia" w:hAnsiTheme="minorEastAsia" w:eastAsiaTheme="minorEastAsia"/>
          <w:color w:val="auto"/>
          <w:sz w:val="24"/>
          <w:szCs w:val="24"/>
          <w:highlight w:val="none"/>
        </w:rPr>
        <w:t>；送达时间以签收人签收时间为准。采购代理机构将拒绝接受逾期送达的备份响应文件。邮寄过程中，电子备份响应文件发生泄露、遗失、损坏或延期送达等情况的，由供应商自行负责。</w:t>
      </w:r>
    </w:p>
    <w:p w14:paraId="1680E37A">
      <w:pPr>
        <w:pStyle w:val="32"/>
        <w:spacing w:line="360" w:lineRule="auto"/>
        <w:ind w:firstLine="482" w:firstLineChars="200"/>
        <w:rPr>
          <w:rFonts w:cs="仿宋_GB2312" w:asciiTheme="minorEastAsia" w:hAnsiTheme="minorEastAsia" w:eastAsiaTheme="minorEastAsia"/>
          <w:b/>
          <w:color w:val="auto"/>
          <w:sz w:val="24"/>
          <w:szCs w:val="24"/>
          <w:highlight w:val="none"/>
        </w:rPr>
      </w:pPr>
      <w:r>
        <w:rPr>
          <w:rFonts w:hint="eastAsia" w:cs="仿宋_GB2312" w:asciiTheme="minorEastAsia" w:hAnsiTheme="minorEastAsia" w:eastAsiaTheme="minorEastAsia"/>
          <w:b/>
          <w:color w:val="auto"/>
          <w:sz w:val="24"/>
          <w:szCs w:val="24"/>
          <w:highlight w:val="none"/>
        </w:rPr>
        <w:t xml:space="preserve">2.5 </w:t>
      </w:r>
      <w:r>
        <w:rPr>
          <w:rFonts w:hint="eastAsia" w:asciiTheme="minorEastAsia" w:hAnsiTheme="minorEastAsia" w:eastAsiaTheme="minorEastAsia"/>
          <w:b/>
          <w:color w:val="auto"/>
          <w:sz w:val="24"/>
          <w:highlight w:val="none"/>
        </w:rPr>
        <w:t>▲</w:t>
      </w:r>
      <w:r>
        <w:rPr>
          <w:rFonts w:hint="eastAsia" w:cs="仿宋_GB2312" w:asciiTheme="minorEastAsia" w:hAnsiTheme="minorEastAsia" w:eastAsiaTheme="minorEastAsia"/>
          <w:b/>
          <w:color w:val="auto"/>
          <w:sz w:val="24"/>
          <w:szCs w:val="24"/>
          <w:highlight w:val="none"/>
        </w:rPr>
        <w:t>供应商仅提交备份响应文件，未在电子交易平台传输提交响应文件的，响应无效。</w:t>
      </w:r>
    </w:p>
    <w:p w14:paraId="77295580">
      <w:pPr>
        <w:spacing w:line="360" w:lineRule="auto"/>
        <w:rPr>
          <w:rFonts w:hint="default" w:ascii="宋体" w:hAnsi="宋体" w:eastAsia="宋体" w:cs="宋体"/>
          <w:b/>
          <w:snapToGrid w:val="0"/>
          <w:color w:val="auto"/>
          <w:highlight w:val="none"/>
          <w:lang w:val="en-US" w:eastAsia="zh-CN"/>
        </w:rPr>
      </w:pPr>
      <w:r>
        <w:rPr>
          <w:rFonts w:hint="eastAsia" w:cs="仿宋_GB2312" w:asciiTheme="minorEastAsia" w:hAnsiTheme="minorEastAsia" w:eastAsiaTheme="minorEastAsia"/>
          <w:b/>
          <w:color w:val="auto"/>
          <w:sz w:val="24"/>
          <w:highlight w:val="none"/>
        </w:rPr>
        <w:t>3.</w:t>
      </w:r>
      <w:r>
        <w:rPr>
          <w:rFonts w:hint="eastAsia" w:ascii="宋体" w:hAnsi="宋体" w:cs="宋体"/>
          <w:b/>
          <w:snapToGrid w:val="0"/>
          <w:color w:val="auto"/>
          <w:kern w:val="28"/>
          <w:sz w:val="24"/>
          <w:highlight w:val="none"/>
        </w:rPr>
        <w:t>磋商保证金</w:t>
      </w:r>
      <w:r>
        <w:rPr>
          <w:rFonts w:hint="eastAsia" w:ascii="宋体" w:hAnsi="宋体" w:cs="宋体"/>
          <w:b/>
          <w:snapToGrid w:val="0"/>
          <w:color w:val="auto"/>
          <w:kern w:val="28"/>
          <w:sz w:val="24"/>
          <w:highlight w:val="none"/>
          <w:lang w:eastAsia="zh-CN"/>
        </w:rPr>
        <w:t>（</w:t>
      </w:r>
      <w:r>
        <w:rPr>
          <w:rFonts w:hint="eastAsia" w:ascii="宋体" w:hAnsi="宋体" w:cs="宋体"/>
          <w:b/>
          <w:snapToGrid w:val="0"/>
          <w:color w:val="auto"/>
          <w:kern w:val="28"/>
          <w:sz w:val="24"/>
          <w:highlight w:val="none"/>
          <w:lang w:val="en-US" w:eastAsia="zh-CN"/>
        </w:rPr>
        <w:t>注：本项目不要求提交磋商保证金）</w:t>
      </w:r>
    </w:p>
    <w:p w14:paraId="6DBC57F3">
      <w:pPr>
        <w:widowControl/>
        <w:snapToGrid w:val="0"/>
        <w:spacing w:line="360" w:lineRule="auto"/>
        <w:ind w:firstLine="470" w:firstLineChars="196"/>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3.1</w:t>
      </w:r>
      <w:r>
        <w:rPr>
          <w:rFonts w:hint="eastAsia" w:hAnsi="宋体" w:cs="宋体"/>
          <w:color w:val="auto"/>
          <w:sz w:val="24"/>
          <w:highlight w:val="none"/>
        </w:rPr>
        <w:t>采购人在采购文件中要求提交</w:t>
      </w:r>
      <w:r>
        <w:rPr>
          <w:rFonts w:hint="eastAsia" w:ascii="宋体" w:hAnsi="宋体" w:cs="宋体"/>
          <w:color w:val="auto"/>
          <w:sz w:val="24"/>
          <w:highlight w:val="none"/>
        </w:rPr>
        <w:t>磋商</w:t>
      </w:r>
      <w:r>
        <w:rPr>
          <w:rFonts w:hint="eastAsia" w:hAnsi="宋体" w:cs="宋体"/>
          <w:color w:val="auto"/>
          <w:sz w:val="24"/>
          <w:highlight w:val="none"/>
        </w:rPr>
        <w:t>保证金的，</w:t>
      </w:r>
      <w:r>
        <w:rPr>
          <w:rFonts w:hint="eastAsia" w:ascii="宋体" w:hAnsi="宋体" w:cs="宋体"/>
          <w:color w:val="auto"/>
          <w:sz w:val="24"/>
          <w:highlight w:val="none"/>
        </w:rPr>
        <w:t>磋商</w:t>
      </w:r>
      <w:r>
        <w:rPr>
          <w:rFonts w:hint="eastAsia" w:hAnsi="宋体" w:cs="宋体"/>
          <w:color w:val="auto"/>
          <w:sz w:val="24"/>
          <w:highlight w:val="none"/>
        </w:rPr>
        <w:t>保证金的数额不得超过采购项目预算金额的1%，鼓励对诚信记录良好的供应商免收或者减少收取</w:t>
      </w:r>
      <w:r>
        <w:rPr>
          <w:rFonts w:hint="eastAsia" w:ascii="宋体" w:hAnsi="宋体" w:cs="宋体"/>
          <w:color w:val="auto"/>
          <w:sz w:val="24"/>
          <w:highlight w:val="none"/>
        </w:rPr>
        <w:t>磋商</w:t>
      </w:r>
      <w:r>
        <w:rPr>
          <w:rFonts w:hint="eastAsia" w:hAnsi="宋体" w:cs="宋体"/>
          <w:color w:val="auto"/>
          <w:sz w:val="24"/>
          <w:highlight w:val="none"/>
        </w:rPr>
        <w:t>保证金，对于需要收取保证金的政府采购项目，政府采购信用白名单供应商可以免于缴纳保证金，降低信用白名单供应商参与政府采购活动成本。</w:t>
      </w:r>
      <w:r>
        <w:rPr>
          <w:rFonts w:hint="eastAsia" w:ascii="宋体" w:hAnsi="宋体" w:cs="宋体"/>
          <w:color w:val="auto"/>
          <w:sz w:val="24"/>
          <w:highlight w:val="none"/>
        </w:rPr>
        <w:t>磋商</w:t>
      </w:r>
      <w:r>
        <w:rPr>
          <w:rFonts w:hint="eastAsia" w:ascii="宋体" w:hAnsi="宋体" w:cs="宋体"/>
          <w:snapToGrid w:val="0"/>
          <w:color w:val="auto"/>
          <w:kern w:val="28"/>
          <w:sz w:val="24"/>
          <w:szCs w:val="20"/>
          <w:highlight w:val="none"/>
        </w:rPr>
        <w:t>保证金应当以支票、汇票、本票或者金融机构、担保机构出具的保函等非现金形式提交。</w:t>
      </w:r>
    </w:p>
    <w:p w14:paraId="115B64CF">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磋商保证金收取银行账户</w:t>
      </w:r>
    </w:p>
    <w:p w14:paraId="2F52A38B">
      <w:pPr>
        <w:snapToGrid w:val="0"/>
        <w:spacing w:line="360" w:lineRule="auto"/>
        <w:ind w:firstLine="480" w:firstLineChars="200"/>
        <w:jc w:val="left"/>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开户名称：</w:t>
      </w:r>
      <w:r>
        <w:rPr>
          <w:rFonts w:hint="eastAsia" w:ascii="宋体" w:hAnsi="宋体" w:cs="宋体"/>
          <w:color w:val="auto"/>
          <w:sz w:val="24"/>
          <w:highlight w:val="none"/>
          <w:lang w:val="en-US" w:eastAsia="zh-CN"/>
        </w:rPr>
        <w:t>/</w:t>
      </w:r>
    </w:p>
    <w:p w14:paraId="59D76BC7">
      <w:pPr>
        <w:snapToGrid w:val="0"/>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开户银行：</w:t>
      </w:r>
      <w:r>
        <w:rPr>
          <w:rFonts w:hint="eastAsia" w:ascii="宋体" w:hAnsi="宋体" w:cs="宋体"/>
          <w:color w:val="auto"/>
          <w:sz w:val="24"/>
          <w:highlight w:val="none"/>
          <w:lang w:val="en-US" w:eastAsia="zh-CN"/>
        </w:rPr>
        <w:t>/</w:t>
      </w:r>
    </w:p>
    <w:p w14:paraId="07C1BDD0">
      <w:pPr>
        <w:snapToGrid w:val="0"/>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银行账号：</w:t>
      </w:r>
      <w:r>
        <w:rPr>
          <w:rFonts w:hint="eastAsia" w:ascii="宋体" w:hAnsi="宋体" w:cs="宋体"/>
          <w:color w:val="auto"/>
          <w:sz w:val="24"/>
          <w:highlight w:val="none"/>
          <w:lang w:val="en-US" w:eastAsia="zh-CN"/>
        </w:rPr>
        <w:t>/</w:t>
      </w:r>
    </w:p>
    <w:p w14:paraId="2D77AF10">
      <w:pPr>
        <w:widowControl/>
        <w:snapToGrid w:val="0"/>
        <w:spacing w:line="360" w:lineRule="auto"/>
        <w:ind w:firstLine="470" w:firstLineChars="196"/>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3.2</w:t>
      </w:r>
      <w:r>
        <w:rPr>
          <w:rFonts w:hint="eastAsia" w:ascii="宋体" w:hAnsi="宋体" w:cs="宋体"/>
          <w:color w:val="auto"/>
          <w:sz w:val="24"/>
          <w:highlight w:val="none"/>
        </w:rPr>
        <w:t>磋商供应商</w:t>
      </w:r>
      <w:r>
        <w:rPr>
          <w:rFonts w:hint="eastAsia" w:ascii="宋体" w:hAnsi="宋体" w:cs="宋体"/>
          <w:snapToGrid w:val="0"/>
          <w:color w:val="auto"/>
          <w:kern w:val="28"/>
          <w:sz w:val="24"/>
          <w:szCs w:val="20"/>
          <w:highlight w:val="none"/>
        </w:rPr>
        <w:t>在响应文件提交截止时间前撤回已提交的响应文件的，采购人或者采购代理机构应当自收到</w:t>
      </w:r>
      <w:r>
        <w:rPr>
          <w:rFonts w:hint="eastAsia" w:ascii="宋体" w:hAnsi="宋体" w:cs="宋体"/>
          <w:color w:val="auto"/>
          <w:sz w:val="24"/>
          <w:highlight w:val="none"/>
        </w:rPr>
        <w:t>磋商供应商</w:t>
      </w:r>
      <w:r>
        <w:rPr>
          <w:rFonts w:hint="eastAsia" w:ascii="宋体" w:hAnsi="宋体" w:cs="宋体"/>
          <w:snapToGrid w:val="0"/>
          <w:color w:val="auto"/>
          <w:kern w:val="28"/>
          <w:sz w:val="24"/>
          <w:szCs w:val="20"/>
          <w:highlight w:val="none"/>
        </w:rPr>
        <w:t>书面撤回通知之日起５个工作日内，退还已收取的</w:t>
      </w:r>
      <w:r>
        <w:rPr>
          <w:rFonts w:hint="eastAsia" w:ascii="宋体" w:hAnsi="宋体" w:cs="宋体"/>
          <w:color w:val="auto"/>
          <w:sz w:val="24"/>
          <w:highlight w:val="none"/>
        </w:rPr>
        <w:t>磋商</w:t>
      </w:r>
      <w:r>
        <w:rPr>
          <w:rFonts w:hint="eastAsia" w:ascii="宋体" w:hAnsi="宋体" w:cs="宋体"/>
          <w:snapToGrid w:val="0"/>
          <w:color w:val="auto"/>
          <w:kern w:val="28"/>
          <w:sz w:val="24"/>
          <w:szCs w:val="20"/>
          <w:highlight w:val="none"/>
        </w:rPr>
        <w:t>保证金，但因</w:t>
      </w:r>
      <w:r>
        <w:rPr>
          <w:rFonts w:hint="eastAsia" w:ascii="宋体" w:hAnsi="宋体" w:cs="宋体"/>
          <w:color w:val="auto"/>
          <w:sz w:val="24"/>
          <w:highlight w:val="none"/>
        </w:rPr>
        <w:t>磋商供应商</w:t>
      </w:r>
      <w:r>
        <w:rPr>
          <w:rFonts w:hint="eastAsia" w:ascii="宋体" w:hAnsi="宋体" w:cs="宋体"/>
          <w:snapToGrid w:val="0"/>
          <w:color w:val="auto"/>
          <w:kern w:val="28"/>
          <w:sz w:val="24"/>
          <w:szCs w:val="20"/>
          <w:highlight w:val="none"/>
        </w:rPr>
        <w:t>自身原因导致无法及时退还的除外。</w:t>
      </w:r>
    </w:p>
    <w:p w14:paraId="1100C0D5">
      <w:pPr>
        <w:widowControl/>
        <w:snapToGrid w:val="0"/>
        <w:spacing w:line="360" w:lineRule="auto"/>
        <w:ind w:firstLine="470" w:firstLineChars="196"/>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采购人或者采购代理机构应当自成交通知书发出之日起5个工作日内退还未成交供应商的磋商保证金，自采购合同签订之日起5个工作日内退还成交供应商的磋商保证金或者转为成交供应商的履约保证金。</w:t>
      </w:r>
    </w:p>
    <w:p w14:paraId="4BE09B20">
      <w:pPr>
        <w:widowControl/>
        <w:snapToGrid w:val="0"/>
        <w:spacing w:line="360" w:lineRule="auto"/>
        <w:ind w:firstLine="470" w:firstLineChars="196"/>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采购人或者采购代理机构逾期退还磋商保证金的，除应当退还磋商保证金本金外，还应当按中国人民银行同期贷款基准利率上浮20％后的利率支付超期资金占用费，但因供应商自身原因导致无法及时退还的除外。</w:t>
      </w:r>
    </w:p>
    <w:p w14:paraId="005E1DEB">
      <w:pPr>
        <w:widowControl/>
        <w:snapToGrid w:val="0"/>
        <w:spacing w:line="360" w:lineRule="auto"/>
        <w:ind w:firstLine="470" w:firstLineChars="196"/>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3.3有下列情形之一的，磋商保证金不予退还：（一）供应商在提交响应文件截止时间后撤回响应文件的，但在提交最后报价之前退出磋商的情况除；（二）供应商在响应文件中提供虚假材料的；（三）除因不可抗力或磋商文件认可的情形以外，成交供应商不与采购人签订合同的；（四）供应商与采购人、其他供应商或者采购代理机构恶意串通的；（五）磋商文件规定的其他情形。</w:t>
      </w:r>
    </w:p>
    <w:p w14:paraId="7A333BEF">
      <w:pPr>
        <w:spacing w:line="360" w:lineRule="auto"/>
        <w:ind w:firstLine="480" w:firstLineChars="200"/>
        <w:rPr>
          <w:rFonts w:hint="eastAsia" w:asciiTheme="minorEastAsia" w:hAnsiTheme="minorEastAsia" w:eastAsiaTheme="minorEastAsia"/>
          <w:color w:val="auto"/>
          <w:sz w:val="24"/>
          <w:highlight w:val="none"/>
        </w:rPr>
      </w:pPr>
    </w:p>
    <w:p w14:paraId="5A85C780">
      <w:pPr>
        <w:adjustRightInd/>
        <w:spacing w:line="360" w:lineRule="auto"/>
        <w:jc w:val="center"/>
        <w:outlineLvl w:val="1"/>
        <w:rPr>
          <w:rFonts w:hint="eastAsia" w:cs="仿宋_GB2312" w:asciiTheme="minorEastAsia" w:hAnsiTheme="minorEastAsia" w:eastAsiaTheme="minorEastAsia"/>
          <w:b/>
          <w:color w:val="auto"/>
          <w:sz w:val="32"/>
          <w:szCs w:val="20"/>
          <w:highlight w:val="none"/>
        </w:rPr>
      </w:pPr>
      <w:r>
        <w:rPr>
          <w:rFonts w:hint="eastAsia" w:cs="仿宋_GB2312" w:asciiTheme="minorEastAsia" w:hAnsiTheme="minorEastAsia" w:eastAsiaTheme="minorEastAsia"/>
          <w:b/>
          <w:color w:val="auto"/>
          <w:sz w:val="32"/>
          <w:szCs w:val="20"/>
          <w:highlight w:val="none"/>
        </w:rPr>
        <w:t>八、</w:t>
      </w:r>
      <w:r>
        <w:rPr>
          <w:rFonts w:hint="eastAsia" w:asciiTheme="minorEastAsia" w:hAnsiTheme="minorEastAsia" w:eastAsiaTheme="minorEastAsia"/>
          <w:b/>
          <w:color w:val="auto"/>
          <w:sz w:val="32"/>
          <w:szCs w:val="32"/>
          <w:highlight w:val="none"/>
        </w:rPr>
        <w:t>开启响应文件与信用信息查询</w:t>
      </w:r>
    </w:p>
    <w:p w14:paraId="7E04F7A9">
      <w:pPr>
        <w:pStyle w:val="32"/>
        <w:spacing w:line="360" w:lineRule="auto"/>
        <w:rPr>
          <w:rFonts w:hint="eastAsia" w:cs="仿宋_GB2312" w:asciiTheme="minorEastAsia" w:hAnsiTheme="minorEastAsia" w:eastAsiaTheme="minorEastAsia"/>
          <w:b/>
          <w:color w:val="auto"/>
          <w:sz w:val="24"/>
          <w:szCs w:val="24"/>
          <w:highlight w:val="none"/>
        </w:rPr>
      </w:pPr>
      <w:r>
        <w:rPr>
          <w:rFonts w:hint="eastAsia" w:cs="仿宋_GB2312" w:asciiTheme="minorEastAsia" w:hAnsiTheme="minorEastAsia" w:eastAsiaTheme="minorEastAsia"/>
          <w:b/>
          <w:color w:val="auto"/>
          <w:sz w:val="24"/>
          <w:szCs w:val="24"/>
          <w:highlight w:val="none"/>
        </w:rPr>
        <w:t>1. 开启响应文件</w:t>
      </w:r>
    </w:p>
    <w:p w14:paraId="6F1DF4CE">
      <w:pPr>
        <w:pStyle w:val="32"/>
        <w:spacing w:line="360" w:lineRule="auto"/>
        <w:ind w:firstLine="480" w:firstLineChars="200"/>
        <w:rPr>
          <w:rFonts w:hint="eastAsia"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1.1 采购代理机构按照磋商文件规定的时间通过电子交易平台组织响应文件开启，所有供应商均应当准时在线参加。</w:t>
      </w:r>
      <w:r>
        <w:rPr>
          <w:rFonts w:hint="eastAsia" w:cs="仿宋_GB2312" w:asciiTheme="minorEastAsia" w:hAnsiTheme="minorEastAsia" w:eastAsiaTheme="minorEastAsia"/>
          <w:b/>
          <w:color w:val="auto"/>
          <w:sz w:val="24"/>
          <w:szCs w:val="24"/>
          <w:highlight w:val="none"/>
        </w:rPr>
        <w:t>供应商数量不符合规定的，不得开启响应文件。</w:t>
      </w:r>
    </w:p>
    <w:p w14:paraId="2C720CA3">
      <w:pPr>
        <w:pStyle w:val="32"/>
        <w:spacing w:line="360" w:lineRule="auto"/>
        <w:ind w:firstLine="480" w:firstLineChars="200"/>
        <w:rPr>
          <w:rFonts w:hint="eastAsia"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1.2开启响应文件时，电子交易平台按开启响应文件时间自动提取所有响应文件。采购代理机构依托电子交易平台发起开始解密指令，供应商按照平台提示和磋商文件的规定在半小时内完成在线解密。</w:t>
      </w:r>
    </w:p>
    <w:p w14:paraId="1BB08AA8">
      <w:pPr>
        <w:pStyle w:val="32"/>
        <w:spacing w:line="360" w:lineRule="auto"/>
        <w:ind w:firstLine="482" w:firstLineChars="200"/>
        <w:rPr>
          <w:rFonts w:cs="仿宋_GB2312" w:asciiTheme="minorEastAsia" w:hAnsiTheme="minorEastAsia" w:eastAsiaTheme="minorEastAsia"/>
          <w:b/>
          <w:color w:val="auto"/>
          <w:sz w:val="24"/>
          <w:szCs w:val="24"/>
          <w:highlight w:val="none"/>
        </w:rPr>
      </w:pPr>
      <w:r>
        <w:rPr>
          <w:rFonts w:hint="eastAsia" w:cs="仿宋_GB2312" w:asciiTheme="minorEastAsia" w:hAnsiTheme="minorEastAsia" w:eastAsiaTheme="minorEastAsia"/>
          <w:b/>
          <w:color w:val="auto"/>
          <w:sz w:val="24"/>
          <w:szCs w:val="24"/>
          <w:highlight w:val="none"/>
        </w:rPr>
        <w:t>1.3响应文件未在规定时间内成功解密的供应商，如提交了备份响应文件的，以备份响应文件作为依据，否则视为响应文件撤回。响应文件解密成功的供应商，其备份响应文件自动失效。</w:t>
      </w:r>
    </w:p>
    <w:p w14:paraId="3981A24B">
      <w:pPr>
        <w:pStyle w:val="393"/>
        <w:spacing w:before="0"/>
        <w:ind w:firstLine="0" w:firstLineChars="0"/>
        <w:rPr>
          <w:rFonts w:hint="eastAsia" w:cs="仿宋_GB2312" w:asciiTheme="minorEastAsia" w:hAnsiTheme="minorEastAsia" w:eastAsiaTheme="minorEastAsia"/>
          <w:b/>
          <w:color w:val="auto"/>
          <w:szCs w:val="24"/>
          <w:highlight w:val="none"/>
        </w:rPr>
      </w:pPr>
      <w:r>
        <w:rPr>
          <w:rFonts w:hint="eastAsia" w:cs="仿宋_GB2312" w:asciiTheme="minorEastAsia" w:hAnsiTheme="minorEastAsia" w:eastAsiaTheme="minorEastAsia"/>
          <w:b/>
          <w:color w:val="auto"/>
          <w:szCs w:val="24"/>
          <w:highlight w:val="none"/>
        </w:rPr>
        <w:t>2.信用信息查询</w:t>
      </w:r>
    </w:p>
    <w:p w14:paraId="2DC9465D">
      <w:pPr>
        <w:pStyle w:val="393"/>
        <w:spacing w:before="0"/>
        <w:ind w:firstLine="480"/>
        <w:rPr>
          <w:rFonts w:hint="eastAsia" w:cs="Arial" w:asciiTheme="minorEastAsia" w:hAnsiTheme="minorEastAsia" w:eastAsiaTheme="minorEastAsia"/>
          <w:color w:val="auto"/>
          <w:kern w:val="0"/>
          <w:szCs w:val="24"/>
          <w:highlight w:val="none"/>
        </w:rPr>
      </w:pPr>
      <w:r>
        <w:rPr>
          <w:rFonts w:hint="eastAsia" w:cs="Arial" w:asciiTheme="minorEastAsia" w:hAnsiTheme="minorEastAsia" w:eastAsiaTheme="minorEastAsia"/>
          <w:color w:val="auto"/>
          <w:kern w:val="0"/>
          <w:szCs w:val="24"/>
          <w:highlight w:val="none"/>
        </w:rPr>
        <w:t>2.1信用信息查询渠道及截止时间：采购人或采购代理机构将通过“信用中国”网站(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Style w:val="69"/>
          <w:rFonts w:hint="eastAsia" w:asciiTheme="minorEastAsia" w:hAnsiTheme="minorEastAsia" w:eastAsiaTheme="minorEastAsia"/>
          <w:snapToGrid/>
          <w:color w:val="auto"/>
          <w:sz w:val="24"/>
          <w:szCs w:val="24"/>
          <w:highlight w:val="none"/>
        </w:rPr>
        <w:t>www.creditchina.gov.cn</w:t>
      </w:r>
      <w:r>
        <w:rPr>
          <w:rStyle w:val="69"/>
          <w:rFonts w:hint="eastAsia" w:asciiTheme="minorEastAsia" w:hAnsiTheme="minorEastAsia" w:eastAsiaTheme="minorEastAsia"/>
          <w:snapToGrid/>
          <w:color w:val="auto"/>
          <w:sz w:val="24"/>
          <w:szCs w:val="24"/>
          <w:highlight w:val="none"/>
        </w:rPr>
        <w:fldChar w:fldCharType="end"/>
      </w:r>
      <w:r>
        <w:rPr>
          <w:rFonts w:hint="eastAsia" w:cs="Arial" w:asciiTheme="minorEastAsia" w:hAnsiTheme="minorEastAsia" w:eastAsiaTheme="minorEastAsia"/>
          <w:color w:val="auto"/>
          <w:kern w:val="0"/>
          <w:szCs w:val="24"/>
          <w:highlight w:val="none"/>
        </w:rPr>
        <w:t>)、中国政府采购网(www.ccgp.gov.cn)渠道查询供应商响应截止时间前的信用记录。</w:t>
      </w:r>
    </w:p>
    <w:p w14:paraId="657AE993">
      <w:pPr>
        <w:pStyle w:val="393"/>
        <w:spacing w:before="0"/>
        <w:ind w:firstLine="480"/>
        <w:rPr>
          <w:rFonts w:hint="eastAsia" w:cs="Arial" w:asciiTheme="minorEastAsia" w:hAnsiTheme="minorEastAsia" w:eastAsiaTheme="minorEastAsia"/>
          <w:color w:val="auto"/>
          <w:kern w:val="0"/>
          <w:szCs w:val="24"/>
          <w:highlight w:val="none"/>
        </w:rPr>
      </w:pPr>
      <w:r>
        <w:rPr>
          <w:rFonts w:hint="eastAsia" w:cs="Arial" w:asciiTheme="minorEastAsia" w:hAnsiTheme="minorEastAsia" w:eastAsiaTheme="minorEastAsia"/>
          <w:color w:val="auto"/>
          <w:kern w:val="0"/>
          <w:szCs w:val="24"/>
          <w:highlight w:val="none"/>
        </w:rPr>
        <w:t>2.2信用信息查询记录和证据留存的具体方式：现场查询的供应商的信用记录、查询结果经确认后存档。</w:t>
      </w:r>
    </w:p>
    <w:p w14:paraId="14DCC5B0">
      <w:pPr>
        <w:pStyle w:val="393"/>
        <w:spacing w:before="0"/>
        <w:ind w:firstLine="480"/>
        <w:rPr>
          <w:rFonts w:hint="eastAsia" w:cs="Arial" w:asciiTheme="minorEastAsia" w:hAnsiTheme="minorEastAsia" w:eastAsiaTheme="minorEastAsia"/>
          <w:color w:val="auto"/>
          <w:kern w:val="0"/>
          <w:szCs w:val="24"/>
          <w:highlight w:val="none"/>
        </w:rPr>
      </w:pPr>
      <w:r>
        <w:rPr>
          <w:rFonts w:hint="eastAsia" w:cs="Arial" w:asciiTheme="minorEastAsia" w:hAnsiTheme="minorEastAsia" w:eastAsiaTheme="minorEastAsia"/>
          <w:color w:val="auto"/>
          <w:kern w:val="0"/>
          <w:szCs w:val="24"/>
          <w:highlight w:val="none"/>
        </w:rPr>
        <w:t>2.3信用信息的使用规则：经查询列入失信被执行人名单、重大税收违法案件当事人名单、政府采购严重违法失信行为记录名单的供应商将被拒绝参与政府采购活动。</w:t>
      </w:r>
    </w:p>
    <w:p w14:paraId="6D3010B9">
      <w:pPr>
        <w:pStyle w:val="393"/>
        <w:spacing w:before="0"/>
        <w:ind w:firstLine="480"/>
        <w:rPr>
          <w:rFonts w:hint="eastAsia" w:cs="Arial" w:asciiTheme="minorEastAsia" w:hAnsiTheme="minorEastAsia" w:eastAsiaTheme="minorEastAsia"/>
          <w:color w:val="auto"/>
          <w:kern w:val="0"/>
          <w:szCs w:val="24"/>
          <w:highlight w:val="none"/>
        </w:rPr>
      </w:pPr>
      <w:r>
        <w:rPr>
          <w:rFonts w:hint="eastAsia" w:cs="Arial" w:asciiTheme="minorEastAsia" w:hAnsiTheme="minorEastAsia" w:eastAsiaTheme="minorEastAsia"/>
          <w:color w:val="auto"/>
          <w:kern w:val="0"/>
          <w:szCs w:val="24"/>
          <w:highlight w:val="none"/>
        </w:rPr>
        <w:t>2.4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1BAFAAD">
      <w:pPr>
        <w:pStyle w:val="32"/>
        <w:spacing w:line="360" w:lineRule="auto"/>
        <w:rPr>
          <w:rFonts w:hint="eastAsia" w:cs="仿宋_GB2312" w:asciiTheme="minorEastAsia" w:hAnsiTheme="minorEastAsia" w:eastAsiaTheme="minorEastAsia"/>
          <w:b/>
          <w:color w:val="auto"/>
          <w:sz w:val="24"/>
          <w:szCs w:val="24"/>
          <w:highlight w:val="none"/>
        </w:rPr>
      </w:pPr>
    </w:p>
    <w:p w14:paraId="4FFCF30F">
      <w:pPr>
        <w:adjustRightInd/>
        <w:spacing w:line="360" w:lineRule="auto"/>
        <w:jc w:val="center"/>
        <w:outlineLvl w:val="1"/>
        <w:rPr>
          <w:rFonts w:hint="eastAsia" w:asciiTheme="minorEastAsia" w:hAnsiTheme="minorEastAsia" w:eastAsiaTheme="minorEastAsia"/>
          <w:b/>
          <w:color w:val="auto"/>
          <w:sz w:val="32"/>
          <w:szCs w:val="32"/>
          <w:highlight w:val="none"/>
        </w:rPr>
      </w:pPr>
      <w:r>
        <w:rPr>
          <w:rFonts w:hint="eastAsia" w:cs="仿宋_GB2312" w:asciiTheme="minorEastAsia" w:hAnsiTheme="minorEastAsia" w:eastAsiaTheme="minorEastAsia"/>
          <w:b/>
          <w:color w:val="auto"/>
          <w:sz w:val="32"/>
          <w:highlight w:val="none"/>
        </w:rPr>
        <w:t>九</w:t>
      </w:r>
      <w:r>
        <w:rPr>
          <w:rFonts w:hint="eastAsia" w:cs="仿宋_GB2312" w:asciiTheme="minorEastAsia" w:hAnsiTheme="minorEastAsia" w:eastAsiaTheme="minorEastAsia"/>
          <w:b/>
          <w:color w:val="auto"/>
          <w:sz w:val="32"/>
          <w:szCs w:val="20"/>
          <w:highlight w:val="none"/>
        </w:rPr>
        <w:t>、提交</w:t>
      </w:r>
      <w:r>
        <w:rPr>
          <w:rFonts w:hint="eastAsia" w:asciiTheme="minorEastAsia" w:hAnsiTheme="minorEastAsia" w:eastAsiaTheme="minorEastAsia"/>
          <w:b/>
          <w:color w:val="auto"/>
          <w:sz w:val="32"/>
          <w:szCs w:val="32"/>
          <w:highlight w:val="none"/>
        </w:rPr>
        <w:t>最后报价</w:t>
      </w:r>
    </w:p>
    <w:p w14:paraId="036B6DB9">
      <w:pPr>
        <w:snapToGrid w:val="0"/>
        <w:spacing w:line="360" w:lineRule="auto"/>
        <w:rPr>
          <w:rFonts w:hint="eastAsia" w:cs="仿宋_GB2312" w:asciiTheme="minorEastAsia" w:hAnsiTheme="minorEastAsia" w:eastAsiaTheme="minorEastAsia"/>
          <w:color w:val="auto"/>
          <w:sz w:val="24"/>
          <w:highlight w:val="none"/>
          <w:u w:val="single"/>
          <w:lang w:val="zh-CN"/>
        </w:rPr>
      </w:pPr>
      <w:r>
        <w:rPr>
          <w:rFonts w:hint="eastAsia" w:asciiTheme="minorEastAsia" w:hAnsiTheme="minorEastAsia" w:eastAsiaTheme="minorEastAsia"/>
          <w:b/>
          <w:color w:val="auto"/>
          <w:sz w:val="24"/>
          <w:highlight w:val="none"/>
        </w:rPr>
        <w:t>1.</w:t>
      </w:r>
      <w:r>
        <w:rPr>
          <w:rFonts w:hint="eastAsia" w:cs="仿宋_GB2312" w:asciiTheme="minorEastAsia" w:hAnsiTheme="minorEastAsia" w:eastAsiaTheme="minorEastAsia"/>
          <w:color w:val="auto"/>
          <w:sz w:val="24"/>
          <w:highlight w:val="none"/>
        </w:rPr>
        <w:t>供应商的</w:t>
      </w:r>
      <w:r>
        <w:rPr>
          <w:rFonts w:hint="eastAsia" w:cs="仿宋_GB2312" w:asciiTheme="minorEastAsia" w:hAnsiTheme="minorEastAsia" w:eastAsiaTheme="minorEastAsia"/>
          <w:b/>
          <w:color w:val="auto"/>
          <w:sz w:val="24"/>
          <w:highlight w:val="none"/>
        </w:rPr>
        <w:t>最后报价文件</w:t>
      </w:r>
      <w:r>
        <w:rPr>
          <w:rFonts w:hint="eastAsia" w:cs="仿宋_GB2312" w:asciiTheme="minorEastAsia" w:hAnsiTheme="minorEastAsia" w:eastAsiaTheme="minorEastAsia"/>
          <w:color w:val="auto"/>
          <w:sz w:val="24"/>
          <w:highlight w:val="none"/>
        </w:rPr>
        <w:t>应包括以下内容：</w:t>
      </w:r>
    </w:p>
    <w:p w14:paraId="0A6B5167">
      <w:pPr>
        <w:pStyle w:val="32"/>
        <w:snapToGrid w:val="0"/>
        <w:spacing w:line="360" w:lineRule="auto"/>
        <w:ind w:firstLine="480" w:firstLineChars="200"/>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1.1最后报价一览表；</w:t>
      </w:r>
    </w:p>
    <w:p w14:paraId="1F528C42">
      <w:pPr>
        <w:pStyle w:val="32"/>
        <w:snapToGrid w:val="0"/>
        <w:spacing w:line="360" w:lineRule="auto"/>
        <w:ind w:firstLine="480" w:firstLineChars="200"/>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1.2中小企业声明函（如果有）。</w:t>
      </w:r>
    </w:p>
    <w:p w14:paraId="6790F64B">
      <w:pPr>
        <w:pStyle w:val="32"/>
        <w:snapToGrid w:val="0"/>
        <w:spacing w:line="360" w:lineRule="auto"/>
        <w:ind w:firstLine="480" w:firstLineChars="200"/>
        <w:rPr>
          <w:rFonts w:hint="eastAsia" w:cs="仿宋_GB2312" w:asciiTheme="minorEastAsia" w:hAnsiTheme="minorEastAsia" w:eastAsiaTheme="minorEastAsia"/>
          <w:color w:val="auto"/>
          <w:sz w:val="24"/>
          <w:szCs w:val="24"/>
          <w:highlight w:val="none"/>
        </w:rPr>
      </w:pPr>
    </w:p>
    <w:p w14:paraId="728DEEA1">
      <w:pPr>
        <w:adjustRightInd/>
        <w:spacing w:line="360" w:lineRule="auto"/>
        <w:jc w:val="center"/>
        <w:rPr>
          <w:rFonts w:hint="eastAsia" w:cs="仿宋_GB2312" w:asciiTheme="minorEastAsia" w:hAnsiTheme="minorEastAsia" w:eastAsiaTheme="minorEastAsia"/>
          <w:b/>
          <w:color w:val="auto"/>
          <w:sz w:val="32"/>
          <w:szCs w:val="20"/>
          <w:highlight w:val="none"/>
        </w:rPr>
      </w:pPr>
    </w:p>
    <w:p w14:paraId="387C432E">
      <w:pPr>
        <w:adjustRightInd/>
        <w:spacing w:line="360" w:lineRule="auto"/>
        <w:jc w:val="center"/>
        <w:outlineLvl w:val="1"/>
        <w:rPr>
          <w:rFonts w:hint="eastAsia" w:cs="仿宋_GB2312" w:asciiTheme="minorEastAsia" w:hAnsiTheme="minorEastAsia" w:eastAsiaTheme="minorEastAsia"/>
          <w:b/>
          <w:color w:val="auto"/>
          <w:sz w:val="32"/>
          <w:highlight w:val="none"/>
        </w:rPr>
      </w:pPr>
      <w:r>
        <w:rPr>
          <w:rFonts w:hint="eastAsia" w:cs="仿宋_GB2312" w:asciiTheme="minorEastAsia" w:hAnsiTheme="minorEastAsia" w:eastAsiaTheme="minorEastAsia"/>
          <w:b/>
          <w:color w:val="auto"/>
          <w:sz w:val="32"/>
          <w:szCs w:val="20"/>
          <w:highlight w:val="none"/>
        </w:rPr>
        <w:t>十、</w:t>
      </w:r>
      <w:r>
        <w:rPr>
          <w:rFonts w:hint="eastAsia" w:asciiTheme="minorEastAsia" w:hAnsiTheme="minorEastAsia" w:eastAsiaTheme="minorEastAsia"/>
          <w:b/>
          <w:color w:val="auto"/>
          <w:sz w:val="32"/>
          <w:szCs w:val="32"/>
          <w:highlight w:val="none"/>
        </w:rPr>
        <w:t>评审</w:t>
      </w:r>
    </w:p>
    <w:p w14:paraId="0E8FA477">
      <w:pPr>
        <w:pStyle w:val="393"/>
        <w:spacing w:before="0"/>
        <w:ind w:firstLine="0" w:firstLineChars="0"/>
        <w:rPr>
          <w:rFonts w:hint="eastAsia" w:cs="仿宋_GB2312" w:asciiTheme="minorEastAsia" w:hAnsiTheme="minorEastAsia" w:eastAsiaTheme="minorEastAsia"/>
          <w:b/>
          <w:color w:val="auto"/>
          <w:highlight w:val="none"/>
        </w:rPr>
      </w:pPr>
      <w:r>
        <w:rPr>
          <w:rFonts w:hint="eastAsia" w:asciiTheme="minorEastAsia" w:hAnsiTheme="minorEastAsia" w:eastAsiaTheme="minorEastAsia"/>
          <w:b/>
          <w:color w:val="auto"/>
          <w:szCs w:val="24"/>
          <w:highlight w:val="none"/>
        </w:rPr>
        <w:t>1.</w:t>
      </w:r>
      <w:r>
        <w:rPr>
          <w:rFonts w:hint="eastAsia" w:cs="仿宋_GB2312" w:asciiTheme="minorEastAsia" w:hAnsiTheme="minorEastAsia" w:eastAsiaTheme="minorEastAsia"/>
          <w:b/>
          <w:color w:val="auto"/>
          <w:highlight w:val="none"/>
        </w:rPr>
        <w:t xml:space="preserve"> 评审方法：</w:t>
      </w:r>
      <w:r>
        <w:rPr>
          <w:rFonts w:hint="eastAsia" w:cs="仿宋_GB2312" w:asciiTheme="minorEastAsia" w:hAnsiTheme="minorEastAsia" w:eastAsiaTheme="minorEastAsia"/>
          <w:color w:val="auto"/>
          <w:highlight w:val="none"/>
        </w:rPr>
        <w:t>综合评分法。</w:t>
      </w:r>
    </w:p>
    <w:p w14:paraId="290890C3">
      <w:pPr>
        <w:pStyle w:val="393"/>
        <w:spacing w:before="0"/>
        <w:ind w:firstLine="0" w:firstLineChars="0"/>
        <w:rPr>
          <w:rFonts w:hint="eastAsia" w:cs="仿宋_GB2312" w:asciiTheme="minorEastAsia" w:hAnsiTheme="minorEastAsia" w:eastAsiaTheme="minorEastAsia"/>
          <w:b/>
          <w:color w:val="auto"/>
          <w:highlight w:val="none"/>
        </w:rPr>
      </w:pPr>
      <w:r>
        <w:rPr>
          <w:rFonts w:hint="eastAsia" w:cs="仿宋_GB2312" w:asciiTheme="minorEastAsia" w:hAnsiTheme="minorEastAsia" w:eastAsiaTheme="minorEastAsia"/>
          <w:b/>
          <w:color w:val="auto"/>
          <w:highlight w:val="none"/>
        </w:rPr>
        <w:t>2. 价格分计算方法：</w:t>
      </w:r>
      <w:r>
        <w:rPr>
          <w:rFonts w:hint="eastAsia" w:cs="仿宋_GB2312" w:asciiTheme="minorEastAsia" w:hAnsiTheme="minorEastAsia" w:eastAsiaTheme="minorEastAsia"/>
          <w:color w:val="auto"/>
          <w:highlight w:val="none"/>
        </w:rPr>
        <w:t>低价优先法。</w:t>
      </w:r>
    </w:p>
    <w:p w14:paraId="472C6978">
      <w:pPr>
        <w:pStyle w:val="393"/>
        <w:spacing w:before="0"/>
        <w:ind w:firstLine="0" w:firstLineChars="0"/>
        <w:rPr>
          <w:rFonts w:hint="eastAsia" w:asciiTheme="minorEastAsia" w:hAnsiTheme="minorEastAsia" w:eastAsiaTheme="minorEastAsia"/>
          <w:color w:val="auto"/>
          <w:szCs w:val="24"/>
          <w:highlight w:val="none"/>
        </w:rPr>
      </w:pPr>
      <w:r>
        <w:rPr>
          <w:rFonts w:hint="eastAsia" w:cs="仿宋_GB2312" w:asciiTheme="minorEastAsia" w:hAnsiTheme="minorEastAsia" w:eastAsiaTheme="minorEastAsia"/>
          <w:b/>
          <w:color w:val="auto"/>
          <w:highlight w:val="none"/>
        </w:rPr>
        <w:t>3. 评审要求：</w:t>
      </w:r>
      <w:r>
        <w:rPr>
          <w:rFonts w:hint="eastAsia" w:cs="仿宋_GB2312" w:asciiTheme="minorEastAsia" w:hAnsiTheme="minorEastAsia" w:eastAsiaTheme="minorEastAsia"/>
          <w:color w:val="auto"/>
          <w:highlight w:val="none"/>
        </w:rPr>
        <w:t>详见磋商文件第五部分“评审方法及评审标准”。</w:t>
      </w:r>
    </w:p>
    <w:p w14:paraId="3373D532">
      <w:pPr>
        <w:adjustRightInd/>
        <w:spacing w:line="360" w:lineRule="auto"/>
        <w:jc w:val="center"/>
        <w:rPr>
          <w:rFonts w:hint="eastAsia" w:cs="仿宋_GB2312" w:asciiTheme="minorEastAsia" w:hAnsiTheme="minorEastAsia" w:eastAsiaTheme="minorEastAsia"/>
          <w:color w:val="auto"/>
          <w:sz w:val="24"/>
          <w:highlight w:val="none"/>
        </w:rPr>
      </w:pPr>
    </w:p>
    <w:p w14:paraId="47B07E5F">
      <w:pPr>
        <w:adjustRightInd/>
        <w:spacing w:line="360" w:lineRule="auto"/>
        <w:jc w:val="center"/>
        <w:outlineLvl w:val="1"/>
        <w:rPr>
          <w:rFonts w:hint="eastAsia" w:cs="仿宋_GB2312" w:asciiTheme="minorEastAsia" w:hAnsiTheme="minorEastAsia" w:eastAsiaTheme="minorEastAsia"/>
          <w:b/>
          <w:color w:val="auto"/>
          <w:sz w:val="32"/>
          <w:szCs w:val="20"/>
          <w:highlight w:val="none"/>
        </w:rPr>
      </w:pPr>
      <w:r>
        <w:rPr>
          <w:rFonts w:hint="eastAsia" w:cs="仿宋_GB2312" w:asciiTheme="minorEastAsia" w:hAnsiTheme="minorEastAsia" w:eastAsiaTheme="minorEastAsia"/>
          <w:b/>
          <w:color w:val="auto"/>
          <w:sz w:val="32"/>
          <w:szCs w:val="20"/>
          <w:highlight w:val="none"/>
        </w:rPr>
        <w:t>十一、</w:t>
      </w:r>
      <w:r>
        <w:rPr>
          <w:rFonts w:hint="eastAsia" w:asciiTheme="minorEastAsia" w:hAnsiTheme="minorEastAsia" w:eastAsiaTheme="minorEastAsia"/>
          <w:b/>
          <w:color w:val="auto"/>
          <w:sz w:val="32"/>
          <w:szCs w:val="32"/>
          <w:highlight w:val="none"/>
        </w:rPr>
        <w:t>成交</w:t>
      </w:r>
    </w:p>
    <w:p w14:paraId="783C5481">
      <w:pPr>
        <w:pStyle w:val="32"/>
        <w:spacing w:line="360" w:lineRule="auto"/>
        <w:rPr>
          <w:rFonts w:hint="eastAsia" w:cs="仿宋_GB2312"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highlight w:val="none"/>
        </w:rPr>
        <w:t>1. 推荐成交候选供应商</w:t>
      </w:r>
    </w:p>
    <w:p w14:paraId="261EE3A9">
      <w:pPr>
        <w:spacing w:line="360" w:lineRule="auto"/>
        <w:ind w:firstLine="465" w:firstLineChars="194"/>
        <w:rPr>
          <w:rFonts w:hint="eastAsia" w:asciiTheme="minorEastAsia" w:hAnsiTheme="minorEastAsia" w:eastAsiaTheme="minorEastAsia"/>
          <w:color w:val="auto"/>
          <w:sz w:val="24"/>
          <w:szCs w:val="21"/>
          <w:highlight w:val="none"/>
        </w:rPr>
      </w:pPr>
      <w:r>
        <w:rPr>
          <w:rFonts w:hint="eastAsia" w:asciiTheme="minorEastAsia" w:hAnsiTheme="minorEastAsia" w:eastAsiaTheme="minorEastAsia"/>
          <w:color w:val="auto"/>
          <w:sz w:val="24"/>
          <w:szCs w:val="21"/>
          <w:highlight w:val="none"/>
        </w:rPr>
        <w:t>磋商小组将根据综合评分情况，按照评审得分由高到低顺序推荐3名以上成交候选供应商，并编写评审报告。符合财政部门规定情形的，可以推荐2家成交候选供应商。评审得分相同的，按照最后报价由低到高的顺序推荐。评审得分且最后报价相同的，按照技术指标优劣顺序推荐。</w:t>
      </w:r>
    </w:p>
    <w:p w14:paraId="564A6A0A">
      <w:pPr>
        <w:pStyle w:val="32"/>
        <w:spacing w:line="360" w:lineRule="auto"/>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 确定成交供应商</w:t>
      </w:r>
    </w:p>
    <w:p w14:paraId="21357B7F">
      <w:pPr>
        <w:spacing w:line="360" w:lineRule="auto"/>
        <w:ind w:firstLine="480" w:firstLineChars="200"/>
        <w:rPr>
          <w:rFonts w:hint="eastAsia"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政府采购项目实行全流程电子化，评审报告送交、采购结果确定和结果公告均在线完成。为进一步提升采购结果确定效率，采购代理机构应当依法及时将评审报告在线送交采购人。采购人应当自收到评审报告之日起2个工作日内在线确定成交供应商。成交通知书和成交结果公告应当在规定时间内同时发出。</w:t>
      </w:r>
    </w:p>
    <w:p w14:paraId="0FD66803">
      <w:pPr>
        <w:tabs>
          <w:tab w:val="left" w:pos="0"/>
        </w:tabs>
        <w:spacing w:line="360" w:lineRule="auto"/>
        <w:rPr>
          <w:rFonts w:hint="eastAsia" w:cs="Helvetica" w:asciiTheme="minorEastAsia" w:hAnsiTheme="minorEastAsia" w:eastAsiaTheme="minorEastAsia"/>
          <w:color w:val="auto"/>
          <w:kern w:val="0"/>
          <w:sz w:val="24"/>
          <w:highlight w:val="none"/>
        </w:rPr>
      </w:pPr>
      <w:r>
        <w:rPr>
          <w:rFonts w:hint="eastAsia" w:asciiTheme="minorEastAsia" w:hAnsiTheme="minorEastAsia" w:eastAsiaTheme="minorEastAsia"/>
          <w:b/>
          <w:color w:val="auto"/>
          <w:sz w:val="24"/>
          <w:highlight w:val="none"/>
        </w:rPr>
        <w:t>3．成交通知及成交结果公告</w:t>
      </w:r>
    </w:p>
    <w:p w14:paraId="2CB85638">
      <w:pPr>
        <w:spacing w:line="360" w:lineRule="auto"/>
        <w:ind w:firstLine="480" w:firstLineChars="200"/>
        <w:rPr>
          <w:rFonts w:hint="eastAsia" w:ascii="宋体" w:hAnsi="宋体" w:cs="宋体"/>
          <w:color w:val="auto"/>
          <w:sz w:val="24"/>
          <w:highlight w:val="none"/>
        </w:rPr>
      </w:pPr>
      <w:r>
        <w:rPr>
          <w:rFonts w:hint="eastAsia" w:asciiTheme="minorEastAsia" w:hAnsiTheme="minorEastAsia" w:eastAsiaTheme="minorEastAsia"/>
          <w:color w:val="auto"/>
          <w:sz w:val="24"/>
          <w:szCs w:val="21"/>
          <w:highlight w:val="none"/>
        </w:rPr>
        <w:t>3.1自成交人确定之日起2个工作日内，采购代理机构通过电子交易平台向成交人发出成交通知书，</w:t>
      </w:r>
      <w:r>
        <w:rPr>
          <w:rFonts w:hint="eastAsia" w:cs="宋体" w:asciiTheme="minorEastAsia" w:hAnsiTheme="minorEastAsia" w:eastAsiaTheme="minorEastAsia"/>
          <w:color w:val="auto"/>
          <w:sz w:val="24"/>
          <w:highlight w:val="none"/>
        </w:rPr>
        <w:t>同时编制发布采购</w:t>
      </w:r>
      <w:r>
        <w:rPr>
          <w:rFonts w:hint="eastAsia" w:asciiTheme="minorEastAsia" w:hAnsiTheme="minorEastAsia" w:eastAsiaTheme="minorEastAsia"/>
          <w:color w:val="auto"/>
          <w:sz w:val="24"/>
          <w:szCs w:val="21"/>
          <w:highlight w:val="none"/>
        </w:rPr>
        <w:t>成交结果公告。</w:t>
      </w:r>
    </w:p>
    <w:p w14:paraId="08A28668">
      <w:pPr>
        <w:spacing w:line="360" w:lineRule="auto"/>
        <w:ind w:firstLine="480" w:firstLineChars="200"/>
        <w:rPr>
          <w:rFonts w:hint="eastAsia" w:asciiTheme="minorEastAsia" w:hAnsiTheme="minorEastAsia" w:eastAsiaTheme="minorEastAsia"/>
          <w:color w:val="auto"/>
          <w:sz w:val="24"/>
          <w:szCs w:val="21"/>
          <w:highlight w:val="none"/>
        </w:rPr>
      </w:pPr>
      <w:r>
        <w:rPr>
          <w:rFonts w:hint="eastAsia" w:ascii="宋体" w:hAnsi="宋体" w:cs="宋体"/>
          <w:color w:val="auto"/>
          <w:sz w:val="24"/>
          <w:highlight w:val="none"/>
        </w:rPr>
        <w:t>3.2</w:t>
      </w:r>
      <w:r>
        <w:rPr>
          <w:rFonts w:hint="eastAsia" w:asciiTheme="minorEastAsia" w:hAnsiTheme="minorEastAsia" w:eastAsiaTheme="minorEastAsia"/>
          <w:color w:val="auto"/>
          <w:sz w:val="24"/>
          <w:szCs w:val="21"/>
          <w:highlight w:val="none"/>
        </w:rPr>
        <w:t>成交</w:t>
      </w:r>
      <w:r>
        <w:rPr>
          <w:rFonts w:hint="eastAsia" w:cs="仿宋_GB2312" w:asciiTheme="minorEastAsia" w:hAnsiTheme="minorEastAsia" w:eastAsiaTheme="minorEastAsia"/>
          <w:color w:val="auto"/>
          <w:sz w:val="24"/>
          <w:highlight w:val="none"/>
        </w:rPr>
        <w:t>结果公告内容包括</w:t>
      </w:r>
      <w:r>
        <w:rPr>
          <w:rFonts w:hint="eastAsia" w:cs="宋体" w:asciiTheme="minorEastAsia" w:hAnsiTheme="minorEastAsia" w:eastAsiaTheme="minorEastAsia"/>
          <w:color w:val="auto"/>
          <w:sz w:val="24"/>
          <w:highlight w:val="none"/>
        </w:rPr>
        <w:t>采购人及其委托的采购代理机构的名称、地址、联系方式，项目名称和项目编号，成交人名称、地址和成交金额，主要成交标的的名称、规格型号、数量、单价、服务要求，</w:t>
      </w:r>
      <w:bookmarkStart w:id="30" w:name="_Hlk101184471"/>
      <w:r>
        <w:rPr>
          <w:rFonts w:hint="eastAsia" w:cs="宋体" w:asciiTheme="minorEastAsia" w:hAnsiTheme="minorEastAsia" w:eastAsiaTheme="minorEastAsia"/>
          <w:color w:val="auto"/>
          <w:sz w:val="24"/>
          <w:highlight w:val="none"/>
        </w:rPr>
        <w:t>评审专家抽取规则、</w:t>
      </w:r>
      <w:bookmarkEnd w:id="30"/>
      <w:r>
        <w:rPr>
          <w:rFonts w:hint="eastAsia" w:cs="宋体" w:asciiTheme="minorEastAsia" w:hAnsiTheme="minorEastAsia" w:eastAsiaTheme="minorEastAsia"/>
          <w:color w:val="auto"/>
          <w:sz w:val="24"/>
          <w:highlight w:val="none"/>
        </w:rPr>
        <w:t>未成交情况说明、成交公告期限以及评审专家名单、成交供应商和未成交供应商的评审总得分及排名。</w:t>
      </w:r>
    </w:p>
    <w:p w14:paraId="3E08189A">
      <w:pPr>
        <w:spacing w:line="360" w:lineRule="auto"/>
        <w:ind w:firstLine="480" w:firstLineChars="200"/>
        <w:rPr>
          <w:rFonts w:hint="eastAsia" w:asciiTheme="minorEastAsia" w:hAnsiTheme="minorEastAsia" w:eastAsiaTheme="minorEastAsia"/>
          <w:color w:val="auto"/>
          <w:sz w:val="24"/>
          <w:szCs w:val="21"/>
          <w:highlight w:val="none"/>
        </w:rPr>
      </w:pPr>
      <w:r>
        <w:rPr>
          <w:rFonts w:hint="eastAsia" w:asciiTheme="minorEastAsia" w:hAnsiTheme="minorEastAsia" w:eastAsiaTheme="minorEastAsia"/>
          <w:color w:val="auto"/>
          <w:sz w:val="24"/>
          <w:szCs w:val="21"/>
          <w:highlight w:val="none"/>
        </w:rPr>
        <w:t>3.3公告期限为1个工作日。</w:t>
      </w:r>
    </w:p>
    <w:p w14:paraId="39E8CB40">
      <w:pPr>
        <w:snapToGrid w:val="0"/>
        <w:spacing w:line="360" w:lineRule="auto"/>
        <w:jc w:val="center"/>
        <w:rPr>
          <w:rFonts w:hint="eastAsia" w:cs="仿宋_GB2312" w:asciiTheme="minorEastAsia" w:hAnsiTheme="minorEastAsia" w:eastAsiaTheme="minorEastAsia"/>
          <w:b/>
          <w:color w:val="auto"/>
          <w:sz w:val="36"/>
          <w:szCs w:val="36"/>
          <w:highlight w:val="none"/>
        </w:rPr>
      </w:pPr>
    </w:p>
    <w:p w14:paraId="2F3E595C">
      <w:pPr>
        <w:snapToGrid w:val="0"/>
        <w:spacing w:line="360" w:lineRule="auto"/>
        <w:jc w:val="center"/>
        <w:outlineLvl w:val="1"/>
        <w:rPr>
          <w:rFonts w:hint="eastAsia" w:cs="仿宋_GB2312" w:asciiTheme="minorEastAsia" w:hAnsiTheme="minorEastAsia" w:eastAsiaTheme="minorEastAsia"/>
          <w:b/>
          <w:color w:val="auto"/>
          <w:sz w:val="36"/>
          <w:szCs w:val="36"/>
          <w:highlight w:val="none"/>
        </w:rPr>
      </w:pPr>
      <w:r>
        <w:rPr>
          <w:rFonts w:hint="eastAsia" w:cs="仿宋_GB2312" w:asciiTheme="minorEastAsia" w:hAnsiTheme="minorEastAsia" w:eastAsiaTheme="minorEastAsia"/>
          <w:b/>
          <w:color w:val="auto"/>
          <w:sz w:val="36"/>
          <w:szCs w:val="36"/>
          <w:highlight w:val="none"/>
        </w:rPr>
        <w:t>十二、合同</w:t>
      </w:r>
    </w:p>
    <w:p w14:paraId="4ADCF7FF">
      <w:pPr>
        <w:tabs>
          <w:tab w:val="left" w:pos="0"/>
        </w:tabs>
        <w:spacing w:line="360" w:lineRule="auto"/>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1.合同主要条款：</w:t>
      </w:r>
      <w:r>
        <w:rPr>
          <w:rFonts w:hint="eastAsia" w:asciiTheme="minorEastAsia" w:hAnsiTheme="minorEastAsia" w:eastAsiaTheme="minorEastAsia"/>
          <w:color w:val="auto"/>
          <w:sz w:val="24"/>
          <w:highlight w:val="none"/>
        </w:rPr>
        <w:t>详见“第六部分拟签订的合同文本”。</w:t>
      </w:r>
    </w:p>
    <w:p w14:paraId="2DDD2513">
      <w:pPr>
        <w:tabs>
          <w:tab w:val="left" w:pos="0"/>
        </w:tabs>
        <w:spacing w:line="360" w:lineRule="auto"/>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2.合同的签订</w:t>
      </w:r>
    </w:p>
    <w:p w14:paraId="7BFA368F">
      <w:pPr>
        <w:widowControl/>
        <w:shd w:val="clear" w:color="auto" w:fill="FFFFFF"/>
        <w:spacing w:line="360" w:lineRule="auto"/>
        <w:ind w:firstLine="480"/>
        <w:jc w:val="left"/>
        <w:rPr>
          <w:rFonts w:hint="eastAsia" w:cs="宋体" w:asciiTheme="minorEastAsia" w:hAnsiTheme="minorEastAsia" w:eastAsiaTheme="minorEastAsia"/>
          <w:color w:val="auto"/>
          <w:kern w:val="0"/>
          <w:sz w:val="24"/>
          <w:highlight w:val="none"/>
        </w:rPr>
      </w:pPr>
      <w:r>
        <w:rPr>
          <w:rFonts w:hint="eastAsia" w:asciiTheme="minorEastAsia" w:hAnsiTheme="minorEastAsia" w:eastAsiaTheme="minorEastAsia"/>
          <w:color w:val="auto"/>
          <w:sz w:val="24"/>
          <w:highlight w:val="none"/>
        </w:rPr>
        <w:t>2.1</w:t>
      </w:r>
      <w:r>
        <w:rPr>
          <w:rFonts w:hint="eastAsia" w:ascii="宋体" w:hAnsi="宋体" w:cs="宋体"/>
          <w:color w:val="auto"/>
          <w:kern w:val="0"/>
          <w:sz w:val="24"/>
          <w:highlight w:val="none"/>
        </w:rPr>
        <w:t>采购人与成交供应商应当自成交通知书发出之日起25日内，按照采购文件确定的事项签订政府采购电子合同，具备条件的项目应缩短合同签订时间至8个工作日内。采购人因不可抗力原因延迟签订电子合同的，应当自不可抗力事由消除之日起5个工作日内完成合同签订事宜。鼓励采购人通过完善内部流程进一步缩短电子合同签订期限。</w:t>
      </w:r>
    </w:p>
    <w:p w14:paraId="332F9F4B">
      <w:pPr>
        <w:pStyle w:val="393"/>
        <w:snapToGrid w:val="0"/>
        <w:spacing w:before="0"/>
        <w:ind w:firstLine="480"/>
        <w:rPr>
          <w:rFonts w:hint="eastAsia"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lang w:val="zh-CN"/>
        </w:rPr>
        <w:t>2.2成交人按规定的日期、时间、地点，由法定代表人或其授权代表与采购人代表签订合同。如成交人为联合体的，由联合体成员各方法定代表人或其授权代表与采购人代表签订合同。</w:t>
      </w:r>
    </w:p>
    <w:p w14:paraId="4AC8576E">
      <w:pPr>
        <w:spacing w:line="360" w:lineRule="auto"/>
        <w:ind w:firstLine="465" w:firstLineChars="194"/>
        <w:rPr>
          <w:rFonts w:hint="eastAsia" w:asciiTheme="minorEastAsia" w:hAnsiTheme="minorEastAsia" w:eastAsiaTheme="minorEastAsia"/>
          <w:color w:val="auto"/>
          <w:sz w:val="24"/>
          <w:szCs w:val="21"/>
          <w:highlight w:val="none"/>
        </w:rPr>
      </w:pPr>
      <w:r>
        <w:rPr>
          <w:rFonts w:hint="eastAsia" w:asciiTheme="minorEastAsia" w:hAnsiTheme="minorEastAsia" w:eastAsiaTheme="minorEastAsia"/>
          <w:color w:val="auto"/>
          <w:sz w:val="24"/>
          <w:szCs w:val="21"/>
          <w:highlight w:val="none"/>
        </w:rPr>
        <w:t>2.3采购人不得向成交供应商提出超出磋商文件以外的任何要求作为签订合同的条件，不得与成交供应商订立背离磋商文件确定的合同文本以及采购标的、规格型号、采购金额、采购数量、技术和服务要求等实质性内容的协议。</w:t>
      </w:r>
    </w:p>
    <w:p w14:paraId="28B9540A">
      <w:pPr>
        <w:spacing w:line="360" w:lineRule="auto"/>
        <w:ind w:firstLine="465" w:firstLineChars="194"/>
        <w:rPr>
          <w:rFonts w:hint="eastAsia" w:asciiTheme="minorEastAsia" w:hAnsiTheme="minorEastAsia" w:eastAsiaTheme="minorEastAsia"/>
          <w:color w:val="auto"/>
          <w:sz w:val="24"/>
          <w:szCs w:val="21"/>
          <w:highlight w:val="none"/>
        </w:rPr>
      </w:pPr>
      <w:r>
        <w:rPr>
          <w:rFonts w:hint="eastAsia" w:asciiTheme="minorEastAsia" w:hAnsiTheme="minorEastAsia" w:eastAsiaTheme="minorEastAsia"/>
          <w:color w:val="auto"/>
          <w:sz w:val="24"/>
          <w:szCs w:val="21"/>
          <w:highlight w:val="none"/>
        </w:rPr>
        <w:t>2.4成交供应商拒绝签订政府采购合同的，采购人可以按照《政府采购竞争性磋商采购方式管理暂行办法》第二十八条第二款规定的原则确定其他供应商作为成交供应商并签订政府采购合同，也可以重新开展采购活动。拒绝签订政府采购合同的成交供应商不得参加对该项目重新开展的采购活动。</w:t>
      </w:r>
    </w:p>
    <w:p w14:paraId="77E4EB9A">
      <w:pPr>
        <w:spacing w:line="360" w:lineRule="auto"/>
        <w:ind w:firstLine="465" w:firstLineChars="194"/>
        <w:rPr>
          <w:rFonts w:hint="eastAsia" w:asciiTheme="minorEastAsia" w:hAnsiTheme="minorEastAsia" w:eastAsiaTheme="minorEastAsia"/>
          <w:color w:val="auto"/>
          <w:sz w:val="24"/>
          <w:szCs w:val="21"/>
          <w:highlight w:val="none"/>
        </w:rPr>
      </w:pPr>
      <w:r>
        <w:rPr>
          <w:rFonts w:hint="eastAsia" w:asciiTheme="minorEastAsia" w:hAnsiTheme="minorEastAsia" w:eastAsiaTheme="minorEastAsia"/>
          <w:color w:val="auto"/>
          <w:sz w:val="24"/>
          <w:szCs w:val="21"/>
          <w:highlight w:val="none"/>
        </w:rPr>
        <w:t>2.5如签订合同并生效后，供应商无故拒绝或延期，除按照合同条款处理外，列入不良行为记录一次，并给予通报。</w:t>
      </w:r>
    </w:p>
    <w:p w14:paraId="54292F3A">
      <w:pPr>
        <w:pStyle w:val="393"/>
        <w:snapToGrid w:val="0"/>
        <w:spacing w:before="0" w:after="120"/>
        <w:ind w:firstLine="480"/>
        <w:rPr>
          <w:rFonts w:hint="eastAsia" w:cs="仿宋_GB2312" w:asciiTheme="minorEastAsia" w:hAnsiTheme="minorEastAsia" w:eastAsiaTheme="minorEastAsia"/>
          <w:color w:val="auto"/>
          <w:highlight w:val="none"/>
        </w:rPr>
      </w:pPr>
      <w:r>
        <w:rPr>
          <w:rFonts w:cs="仿宋_GB2312" w:asciiTheme="minorEastAsia" w:hAnsiTheme="minorEastAsia" w:eastAsiaTheme="minorEastAsia"/>
          <w:color w:val="auto"/>
          <w:highlight w:val="none"/>
        </w:rPr>
        <w:t>2.</w:t>
      </w:r>
      <w:r>
        <w:rPr>
          <w:rFonts w:hint="eastAsia" w:cs="仿宋_GB2312" w:asciiTheme="minorEastAsia" w:hAnsiTheme="minorEastAsia" w:eastAsiaTheme="minorEastAsia"/>
          <w:color w:val="auto"/>
          <w:highlight w:val="none"/>
        </w:rPr>
        <w:t>6</w:t>
      </w:r>
      <w:r>
        <w:rPr>
          <w:rFonts w:cs="仿宋_GB2312" w:asciiTheme="minorEastAsia" w:hAnsiTheme="minorEastAsia" w:eastAsiaTheme="minorEastAsia"/>
          <w:color w:val="auto"/>
          <w:highlight w:val="none"/>
        </w:rPr>
        <w:t>采购合同由采购人与</w:t>
      </w:r>
      <w:r>
        <w:rPr>
          <w:rFonts w:hint="eastAsia" w:cs="仿宋_GB2312" w:asciiTheme="minorEastAsia" w:hAnsiTheme="minorEastAsia" w:eastAsiaTheme="minorEastAsia"/>
          <w:color w:val="auto"/>
          <w:highlight w:val="none"/>
        </w:rPr>
        <w:t>成交</w:t>
      </w:r>
      <w:r>
        <w:rPr>
          <w:rFonts w:cs="仿宋_GB2312" w:asciiTheme="minorEastAsia" w:hAnsiTheme="minorEastAsia" w:eastAsiaTheme="minorEastAsia"/>
          <w:color w:val="auto"/>
          <w:highlight w:val="none"/>
        </w:rPr>
        <w:t>供应商根据</w:t>
      </w:r>
      <w:r>
        <w:rPr>
          <w:rFonts w:hint="eastAsia" w:cs="仿宋_GB2312" w:asciiTheme="minorEastAsia" w:hAnsiTheme="minorEastAsia" w:eastAsiaTheme="minorEastAsia"/>
          <w:color w:val="auto"/>
          <w:highlight w:val="none"/>
        </w:rPr>
        <w:t>磋商文件、响应文件等内容通过政府采购电子交易平台在线签订，自动备案。</w:t>
      </w:r>
    </w:p>
    <w:p w14:paraId="150578EE">
      <w:pPr>
        <w:pStyle w:val="393"/>
        <w:snapToGrid w:val="0"/>
        <w:spacing w:before="0"/>
        <w:ind w:firstLine="480"/>
        <w:rPr>
          <w:rFonts w:hint="eastAsia" w:ascii="宋体" w:hAnsi="宋体" w:cs="宋体"/>
          <w:color w:val="auto"/>
          <w:highlight w:val="none"/>
        </w:rPr>
      </w:pPr>
      <w:r>
        <w:rPr>
          <w:rFonts w:hint="eastAsia" w:ascii="宋体" w:hAnsi="宋体" w:cs="宋体"/>
          <w:color w:val="auto"/>
          <w:highlight w:val="none"/>
        </w:rPr>
        <w:t>2.7政采贷</w:t>
      </w:r>
    </w:p>
    <w:p w14:paraId="22F78352">
      <w:pPr>
        <w:snapToGrid w:val="0"/>
        <w:spacing w:line="360" w:lineRule="auto"/>
        <w:ind w:firstLine="480" w:firstLineChars="200"/>
        <w:rPr>
          <w:rFonts w:hint="eastAsia" w:ascii="宋体" w:hAnsi="宋体" w:cs="宋体"/>
          <w:color w:val="auto"/>
          <w:sz w:val="24"/>
          <w:szCs w:val="20"/>
          <w:highlight w:val="none"/>
        </w:rPr>
      </w:pPr>
      <w:r>
        <w:rPr>
          <w:rFonts w:hint="eastAsia" w:ascii="宋体" w:hAnsi="宋体" w:cs="宋体"/>
          <w:color w:val="auto"/>
          <w:sz w:val="24"/>
          <w:szCs w:val="20"/>
          <w:highlight w:val="none"/>
        </w:rPr>
        <w:t>政府采购合同信用融资（以下简称“政采贷”），是指金融机构以政府采购中小微企业信用审查和政府采购信誉为基础，按优于一般企业的贷款程序和利率，依托政府采购合同或信用评估，直接向申请贷款的中小微企业发放无财产抵押贷款，或由北海市小微企业融资担保有限公司提供贷款担保的一种融资模式。办理的基本流程如下：</w:t>
      </w:r>
    </w:p>
    <w:p w14:paraId="72545E22">
      <w:pPr>
        <w:snapToGrid w:val="0"/>
        <w:spacing w:line="360" w:lineRule="auto"/>
        <w:ind w:firstLine="240" w:firstLineChars="100"/>
        <w:rPr>
          <w:rFonts w:hint="eastAsia" w:ascii="宋体" w:hAnsi="宋体" w:cs="宋体"/>
          <w:color w:val="auto"/>
          <w:sz w:val="24"/>
          <w:szCs w:val="20"/>
          <w:highlight w:val="none"/>
        </w:rPr>
      </w:pPr>
      <w:r>
        <w:rPr>
          <w:rFonts w:hint="eastAsia" w:ascii="宋体" w:hAnsi="宋体" w:cs="宋体"/>
          <w:color w:val="auto"/>
          <w:sz w:val="24"/>
          <w:szCs w:val="20"/>
          <w:highlight w:val="none"/>
        </w:rPr>
        <w:t>（一）融资申请。有融资需求的供应商取得《成交通知书》后，在签订采购合同前，向贷款金融机构递交融资申请表。成交供应商可以根据贷款需求等实际情况选择是否需要北海市小微企业融资担保有限公司提供担保增信，如需要提供担保增信则同时向北海市小微企业融资担保有限公司递交融资申请表。</w:t>
      </w:r>
    </w:p>
    <w:p w14:paraId="0015A00F">
      <w:pPr>
        <w:snapToGrid w:val="0"/>
        <w:spacing w:line="360" w:lineRule="auto"/>
        <w:ind w:firstLine="240" w:firstLineChars="100"/>
        <w:rPr>
          <w:rFonts w:hint="eastAsia" w:ascii="宋体" w:hAnsi="宋体" w:cs="宋体"/>
          <w:color w:val="auto"/>
          <w:sz w:val="24"/>
          <w:szCs w:val="20"/>
          <w:highlight w:val="none"/>
        </w:rPr>
      </w:pPr>
      <w:r>
        <w:rPr>
          <w:rFonts w:hint="eastAsia" w:ascii="宋体" w:hAnsi="宋体" w:cs="宋体"/>
          <w:color w:val="auto"/>
          <w:sz w:val="24"/>
          <w:szCs w:val="20"/>
          <w:highlight w:val="none"/>
        </w:rPr>
        <w:t>（二）资料审查。贷款金融机构查看有融资需求供应商有关资料，进行贷前独立评审，决定是否提供融资或融资担保。双方达成融资意向后，确定融资方案和回款账户，供应商与采购单位签订《政府采购合同》，并将金融机构监管账户设定为合同收款账户。其中，需北海市小微企业融资担保有限公司提供担保增信的，还需北海市小微企业融资担保有限公司进行保前独立评审。</w:t>
      </w:r>
    </w:p>
    <w:p w14:paraId="36C86043">
      <w:pPr>
        <w:snapToGrid w:val="0"/>
        <w:spacing w:line="360" w:lineRule="auto"/>
        <w:ind w:firstLine="240" w:firstLineChars="100"/>
        <w:rPr>
          <w:rFonts w:hint="eastAsia" w:ascii="宋体" w:hAnsi="宋体" w:cs="宋体"/>
          <w:color w:val="auto"/>
          <w:sz w:val="24"/>
          <w:szCs w:val="20"/>
          <w:highlight w:val="none"/>
        </w:rPr>
      </w:pPr>
      <w:r>
        <w:rPr>
          <w:rFonts w:hint="eastAsia" w:ascii="宋体" w:hAnsi="宋体" w:cs="宋体"/>
          <w:color w:val="auto"/>
          <w:sz w:val="24"/>
          <w:szCs w:val="20"/>
          <w:highlight w:val="none"/>
        </w:rPr>
        <w:t>（三）签订贷款协议。无需北海市小微企业融资担保有限公司提供担保增信的，贷款金融机构查看采购合同信息，确认账户无误后，与供应商签订贷款协议。需要北海市小微企业融资担保有限公司提供担保增信的，由其与贷款金融机构查看采购合同信息，确认账户无误后，贷款金融机构与供应商签订贷款协议、北海市小微企业融资担保有限公司与供应商签订委托担保合同。</w:t>
      </w:r>
    </w:p>
    <w:p w14:paraId="12F0F405">
      <w:pPr>
        <w:snapToGrid w:val="0"/>
        <w:spacing w:line="360" w:lineRule="auto"/>
        <w:ind w:firstLine="240" w:firstLineChars="100"/>
        <w:rPr>
          <w:rFonts w:hint="eastAsia" w:ascii="宋体" w:hAnsi="宋体" w:cs="宋体"/>
          <w:color w:val="auto"/>
          <w:sz w:val="24"/>
          <w:szCs w:val="20"/>
          <w:highlight w:val="none"/>
        </w:rPr>
      </w:pPr>
      <w:r>
        <w:rPr>
          <w:rFonts w:hint="eastAsia" w:ascii="宋体" w:hAnsi="宋体" w:cs="宋体"/>
          <w:color w:val="auto"/>
          <w:sz w:val="24"/>
          <w:szCs w:val="20"/>
          <w:highlight w:val="none"/>
        </w:rPr>
        <w:t>（四）贷款发放。贷款金融机构根据贷款协议向供应商发放贷款。</w:t>
      </w:r>
    </w:p>
    <w:p w14:paraId="28F1353F">
      <w:pPr>
        <w:snapToGrid w:val="0"/>
        <w:spacing w:line="360" w:lineRule="auto"/>
        <w:ind w:firstLine="240" w:firstLineChars="100"/>
        <w:rPr>
          <w:rFonts w:hint="eastAsia" w:ascii="宋体" w:hAnsi="宋体" w:cs="宋体"/>
          <w:color w:val="auto"/>
          <w:sz w:val="24"/>
          <w:szCs w:val="20"/>
          <w:highlight w:val="none"/>
        </w:rPr>
      </w:pPr>
      <w:r>
        <w:rPr>
          <w:rFonts w:hint="eastAsia" w:ascii="宋体" w:hAnsi="宋体" w:cs="宋体"/>
          <w:color w:val="auto"/>
          <w:sz w:val="24"/>
          <w:szCs w:val="20"/>
          <w:highlight w:val="none"/>
        </w:rPr>
        <w:t>（五）按期还款。供应商获得贷款后应自觉履行政府采购合同，合同履行完毕后，采购单位根据合同约定时间和账户信息，严格按照财政资金管理的相关规定，及时将资金支付到采购合同收款账户。</w:t>
      </w:r>
    </w:p>
    <w:p w14:paraId="37E0C710">
      <w:pPr>
        <w:snapToGrid w:val="0"/>
        <w:spacing w:line="360" w:lineRule="auto"/>
        <w:ind w:firstLine="240" w:firstLineChars="100"/>
        <w:rPr>
          <w:rFonts w:hint="eastAsia" w:ascii="宋体" w:hAnsi="宋体" w:cs="宋体"/>
          <w:color w:val="auto"/>
          <w:sz w:val="24"/>
          <w:szCs w:val="20"/>
          <w:highlight w:val="none"/>
        </w:rPr>
      </w:pPr>
      <w:r>
        <w:rPr>
          <w:rFonts w:hint="eastAsia" w:ascii="宋体" w:hAnsi="宋体" w:cs="宋体"/>
          <w:color w:val="auto"/>
          <w:sz w:val="24"/>
          <w:szCs w:val="20"/>
          <w:highlight w:val="none"/>
        </w:rPr>
        <w:t>（六）业务终止。贷款偿清后，贷款金融机构或北海市小微企业融资担保有限公司及时办理应收账款质押注销登记，业务终止。</w:t>
      </w:r>
    </w:p>
    <w:p w14:paraId="111FB01C">
      <w:pPr>
        <w:snapToGrid w:val="0"/>
        <w:spacing w:line="360" w:lineRule="auto"/>
        <w:ind w:firstLine="480" w:firstLineChars="200"/>
        <w:rPr>
          <w:rFonts w:hint="eastAsia" w:ascii="宋体" w:hAnsi="宋体" w:cs="宋体"/>
          <w:color w:val="auto"/>
          <w:sz w:val="24"/>
          <w:szCs w:val="20"/>
          <w:highlight w:val="none"/>
        </w:rPr>
      </w:pPr>
      <w:r>
        <w:rPr>
          <w:rFonts w:hint="eastAsia" w:ascii="宋体" w:hAnsi="宋体" w:cs="宋体"/>
          <w:color w:val="auto"/>
          <w:sz w:val="24"/>
          <w:szCs w:val="20"/>
          <w:highlight w:val="none"/>
        </w:rPr>
        <w:t>注：相关合作银行的具体操作流程详见</w:t>
      </w:r>
      <w:r>
        <w:rPr>
          <w:rFonts w:hint="eastAsia" w:ascii="宋体" w:hAnsi="宋体" w:cs="宋体"/>
          <w:color w:val="auto"/>
          <w:sz w:val="24"/>
          <w:szCs w:val="20"/>
          <w:highlight w:val="none"/>
          <w:lang w:eastAsia="zh-CN"/>
        </w:rPr>
        <w:t>广西北部湾宏亚建设管理有限公司</w:t>
      </w:r>
      <w:r>
        <w:rPr>
          <w:rFonts w:hint="eastAsia" w:ascii="宋体" w:hAnsi="宋体" w:cs="宋体"/>
          <w:color w:val="auto"/>
          <w:sz w:val="24"/>
          <w:szCs w:val="20"/>
          <w:highlight w:val="none"/>
        </w:rPr>
        <w:t>首页“政采贷”板块。</w:t>
      </w:r>
    </w:p>
    <w:p w14:paraId="156504F7">
      <w:pPr>
        <w:pStyle w:val="633"/>
        <w:rPr>
          <w:rFonts w:hint="eastAsia"/>
          <w:color w:val="auto"/>
          <w:highlight w:val="none"/>
        </w:rPr>
      </w:pPr>
      <w:r>
        <w:rPr>
          <w:rFonts w:hint="eastAsia" w:cs="宋体"/>
          <w:color w:val="auto"/>
          <w:highlight w:val="none"/>
        </w:rPr>
        <w:t>对于列入《政府采购信用白名单》的供应商，在获取“政采贷”流水贷产品时给予更高的授信额度，在申请“政采贷”合同贷产品时，可享受较低的贷款利率，同时信用白名单供应商获得信贷时长进一步缩短。</w:t>
      </w:r>
    </w:p>
    <w:p w14:paraId="221DD405">
      <w:pPr>
        <w:autoSpaceDE w:val="0"/>
        <w:autoSpaceDN w:val="0"/>
        <w:adjustRightInd/>
        <w:snapToGrid w:val="0"/>
        <w:spacing w:line="360" w:lineRule="auto"/>
        <w:ind w:firstLine="480" w:firstLineChars="200"/>
        <w:textAlignment w:val="bottom"/>
        <w:rPr>
          <w:rFonts w:hint="eastAsia" w:ascii="宋体" w:hAnsi="宋体" w:cs="宋体"/>
          <w:color w:val="auto"/>
          <w:sz w:val="24"/>
          <w:szCs w:val="20"/>
          <w:highlight w:val="none"/>
        </w:rPr>
      </w:pPr>
      <w:r>
        <w:rPr>
          <w:rFonts w:hint="eastAsia" w:ascii="宋体" w:hAnsi="宋体" w:cs="宋体"/>
          <w:color w:val="auto"/>
          <w:sz w:val="24"/>
          <w:szCs w:val="20"/>
          <w:highlight w:val="none"/>
        </w:rPr>
        <w:t>供应商成交后可在“广西政府采购云”平台申请政采贷：操作路径：登录广西政府采购云平台-金融服务中心-【融资服务】，可在热门申请中选择产品直接申请。详见如下：</w:t>
      </w:r>
    </w:p>
    <w:p w14:paraId="4BBF48D3">
      <w:pPr>
        <w:snapToGrid w:val="0"/>
        <w:spacing w:line="360" w:lineRule="auto"/>
        <w:ind w:firstLine="482"/>
        <w:jc w:val="left"/>
        <w:rPr>
          <w:rFonts w:hint="eastAsia" w:ascii="宋体" w:hAnsi="宋体"/>
          <w:color w:val="auto"/>
          <w:kern w:val="0"/>
          <w:sz w:val="24"/>
          <w:szCs w:val="20"/>
          <w:highlight w:val="none"/>
        </w:rPr>
      </w:pPr>
      <w:r>
        <w:rPr>
          <w:rFonts w:hint="eastAsia" w:ascii="宋体" w:hAnsi="宋体"/>
          <w:color w:val="auto"/>
          <w:kern w:val="0"/>
          <w:sz w:val="24"/>
          <w:szCs w:val="20"/>
          <w:highlight w:val="none"/>
        </w:rPr>
        <w:t>1.有贷款需求的供应商可以访问“广西政府采购云平台-金融服务-融资服务”栏目办理有关业务（链接：</w:t>
      </w:r>
      <w:r>
        <w:rPr>
          <w:color w:val="auto"/>
          <w:highlight w:val="none"/>
        </w:rPr>
        <w:fldChar w:fldCharType="begin"/>
      </w:r>
      <w:r>
        <w:rPr>
          <w:color w:val="auto"/>
          <w:highlight w:val="none"/>
        </w:rPr>
        <w:instrText xml:space="preserve"> HYPERLINK "https://jinrong.gcy.zfcg.gxzf.gov.cn/finance/loan/gx" </w:instrText>
      </w:r>
      <w:r>
        <w:rPr>
          <w:color w:val="auto"/>
          <w:highlight w:val="none"/>
        </w:rPr>
        <w:fldChar w:fldCharType="separate"/>
      </w:r>
      <w:r>
        <w:rPr>
          <w:rFonts w:ascii="宋体" w:hAnsi="宋体"/>
          <w:color w:val="auto"/>
          <w:kern w:val="0"/>
          <w:sz w:val="24"/>
          <w:szCs w:val="20"/>
          <w:highlight w:val="none"/>
        </w:rPr>
        <w:t>https://jinrong.gcy.zfcg.gxzf.gov.cn/finance/loan/gx</w:t>
      </w:r>
      <w:r>
        <w:rPr>
          <w:rFonts w:ascii="宋体" w:hAnsi="宋体"/>
          <w:color w:val="auto"/>
          <w:kern w:val="0"/>
          <w:sz w:val="24"/>
          <w:szCs w:val="20"/>
          <w:highlight w:val="none"/>
        </w:rPr>
        <w:fldChar w:fldCharType="end"/>
      </w:r>
      <w:r>
        <w:rPr>
          <w:rFonts w:hint="eastAsia" w:ascii="宋体" w:hAnsi="宋体"/>
          <w:color w:val="auto"/>
          <w:kern w:val="0"/>
          <w:sz w:val="24"/>
          <w:szCs w:val="20"/>
          <w:highlight w:val="none"/>
        </w:rPr>
        <w:t>）</w:t>
      </w:r>
    </w:p>
    <w:p w14:paraId="593972C2">
      <w:pPr>
        <w:snapToGrid w:val="0"/>
        <w:spacing w:line="360" w:lineRule="auto"/>
        <w:ind w:firstLine="482"/>
        <w:jc w:val="left"/>
        <w:rPr>
          <w:rFonts w:hint="eastAsia" w:ascii="宋体" w:hAnsi="宋体"/>
          <w:color w:val="auto"/>
          <w:kern w:val="0"/>
          <w:sz w:val="24"/>
          <w:szCs w:val="20"/>
          <w:highlight w:val="none"/>
        </w:rPr>
      </w:pPr>
      <w:r>
        <w:rPr>
          <w:rFonts w:hint="eastAsia" w:ascii="宋体" w:hAnsi="宋体"/>
          <w:color w:val="auto"/>
          <w:kern w:val="0"/>
          <w:sz w:val="24"/>
          <w:szCs w:val="20"/>
          <w:highlight w:val="none"/>
        </w:rPr>
        <w:t>2.合作银行咨询办理</w:t>
      </w:r>
    </w:p>
    <w:tbl>
      <w:tblPr>
        <w:tblStyle w:val="6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134"/>
        <w:gridCol w:w="1701"/>
        <w:gridCol w:w="993"/>
        <w:gridCol w:w="850"/>
        <w:gridCol w:w="3366"/>
      </w:tblGrid>
      <w:tr w14:paraId="28D4A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14:paraId="392FEDBB">
            <w:pPr>
              <w:snapToGrid w:val="0"/>
              <w:spacing w:line="360" w:lineRule="auto"/>
              <w:jc w:val="center"/>
              <w:rPr>
                <w:rFonts w:hint="eastAsia" w:ascii="宋体" w:hAnsi="宋体"/>
                <w:color w:val="auto"/>
                <w:kern w:val="0"/>
                <w:sz w:val="24"/>
                <w:szCs w:val="20"/>
                <w:highlight w:val="none"/>
              </w:rPr>
            </w:pPr>
            <w:r>
              <w:rPr>
                <w:rFonts w:hint="eastAsia" w:ascii="宋体" w:hAnsi="宋体"/>
                <w:color w:val="auto"/>
                <w:kern w:val="0"/>
                <w:sz w:val="24"/>
                <w:szCs w:val="20"/>
                <w:highlight w:val="none"/>
              </w:rPr>
              <w:t>银行名称</w:t>
            </w:r>
          </w:p>
        </w:tc>
        <w:tc>
          <w:tcPr>
            <w:tcW w:w="1134" w:type="dxa"/>
            <w:vAlign w:val="center"/>
          </w:tcPr>
          <w:p w14:paraId="43111EA3">
            <w:pPr>
              <w:snapToGrid w:val="0"/>
              <w:spacing w:line="360" w:lineRule="auto"/>
              <w:jc w:val="center"/>
              <w:rPr>
                <w:rFonts w:hint="eastAsia" w:ascii="宋体" w:hAnsi="宋体"/>
                <w:color w:val="auto"/>
                <w:kern w:val="0"/>
                <w:sz w:val="24"/>
                <w:szCs w:val="20"/>
                <w:highlight w:val="none"/>
              </w:rPr>
            </w:pPr>
            <w:r>
              <w:rPr>
                <w:rFonts w:hint="eastAsia" w:ascii="宋体" w:hAnsi="宋体"/>
                <w:color w:val="auto"/>
                <w:kern w:val="0"/>
                <w:sz w:val="24"/>
                <w:szCs w:val="20"/>
                <w:highlight w:val="none"/>
              </w:rPr>
              <w:t>联系电话</w:t>
            </w:r>
          </w:p>
        </w:tc>
        <w:tc>
          <w:tcPr>
            <w:tcW w:w="1701" w:type="dxa"/>
            <w:vAlign w:val="center"/>
          </w:tcPr>
          <w:p w14:paraId="19660248">
            <w:pPr>
              <w:snapToGrid w:val="0"/>
              <w:spacing w:line="360" w:lineRule="auto"/>
              <w:jc w:val="center"/>
              <w:rPr>
                <w:rFonts w:hint="eastAsia" w:ascii="宋体" w:hAnsi="宋体"/>
                <w:color w:val="auto"/>
                <w:kern w:val="0"/>
                <w:sz w:val="24"/>
                <w:szCs w:val="20"/>
                <w:highlight w:val="none"/>
              </w:rPr>
            </w:pPr>
            <w:r>
              <w:rPr>
                <w:rFonts w:hint="eastAsia" w:ascii="宋体" w:hAnsi="宋体"/>
                <w:color w:val="auto"/>
                <w:kern w:val="0"/>
                <w:sz w:val="24"/>
                <w:szCs w:val="20"/>
                <w:highlight w:val="none"/>
              </w:rPr>
              <w:t>最高授信金额</w:t>
            </w:r>
          </w:p>
        </w:tc>
        <w:tc>
          <w:tcPr>
            <w:tcW w:w="993" w:type="dxa"/>
            <w:vAlign w:val="center"/>
          </w:tcPr>
          <w:p w14:paraId="6F2C340A">
            <w:pPr>
              <w:snapToGrid w:val="0"/>
              <w:spacing w:line="360" w:lineRule="auto"/>
              <w:jc w:val="center"/>
              <w:rPr>
                <w:rFonts w:hint="eastAsia" w:ascii="宋体" w:hAnsi="宋体"/>
                <w:color w:val="auto"/>
                <w:kern w:val="0"/>
                <w:sz w:val="24"/>
                <w:szCs w:val="20"/>
                <w:highlight w:val="none"/>
              </w:rPr>
            </w:pPr>
            <w:r>
              <w:rPr>
                <w:rFonts w:hint="eastAsia" w:ascii="宋体" w:hAnsi="宋体"/>
                <w:color w:val="auto"/>
                <w:kern w:val="0"/>
                <w:sz w:val="24"/>
                <w:szCs w:val="20"/>
                <w:highlight w:val="none"/>
              </w:rPr>
              <w:t>最长授信期限</w:t>
            </w:r>
          </w:p>
        </w:tc>
        <w:tc>
          <w:tcPr>
            <w:tcW w:w="850" w:type="dxa"/>
            <w:vAlign w:val="center"/>
          </w:tcPr>
          <w:p w14:paraId="7E3AAF10">
            <w:pPr>
              <w:snapToGrid w:val="0"/>
              <w:spacing w:line="360" w:lineRule="auto"/>
              <w:jc w:val="center"/>
              <w:rPr>
                <w:rFonts w:hint="eastAsia" w:ascii="宋体" w:hAnsi="宋体"/>
                <w:color w:val="auto"/>
                <w:kern w:val="0"/>
                <w:sz w:val="24"/>
                <w:szCs w:val="20"/>
                <w:highlight w:val="none"/>
              </w:rPr>
            </w:pPr>
            <w:r>
              <w:rPr>
                <w:rFonts w:hint="eastAsia" w:ascii="宋体" w:hAnsi="宋体"/>
                <w:color w:val="auto"/>
                <w:kern w:val="0"/>
                <w:sz w:val="24"/>
                <w:szCs w:val="20"/>
                <w:highlight w:val="none"/>
              </w:rPr>
              <w:t>最低利率</w:t>
            </w:r>
          </w:p>
        </w:tc>
        <w:tc>
          <w:tcPr>
            <w:tcW w:w="3366" w:type="dxa"/>
            <w:vAlign w:val="center"/>
          </w:tcPr>
          <w:p w14:paraId="2D5A684A">
            <w:pPr>
              <w:snapToGrid w:val="0"/>
              <w:spacing w:line="360" w:lineRule="auto"/>
              <w:jc w:val="center"/>
              <w:rPr>
                <w:rFonts w:hint="eastAsia" w:ascii="宋体" w:hAnsi="宋体"/>
                <w:color w:val="auto"/>
                <w:kern w:val="0"/>
                <w:sz w:val="24"/>
                <w:szCs w:val="20"/>
                <w:highlight w:val="none"/>
              </w:rPr>
            </w:pPr>
            <w:r>
              <w:rPr>
                <w:rFonts w:hint="eastAsia" w:ascii="宋体" w:hAnsi="宋体"/>
                <w:color w:val="auto"/>
                <w:kern w:val="0"/>
                <w:sz w:val="24"/>
                <w:szCs w:val="20"/>
                <w:highlight w:val="none"/>
              </w:rPr>
              <w:t>流程简介</w:t>
            </w:r>
          </w:p>
        </w:tc>
      </w:tr>
      <w:tr w14:paraId="11FB9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14:paraId="5D6FE69F">
            <w:pPr>
              <w:snapToGrid w:val="0"/>
              <w:spacing w:line="360" w:lineRule="auto"/>
              <w:jc w:val="center"/>
              <w:rPr>
                <w:rFonts w:hint="eastAsia" w:ascii="宋体" w:hAnsi="宋体"/>
                <w:color w:val="auto"/>
                <w:kern w:val="0"/>
                <w:sz w:val="24"/>
                <w:szCs w:val="20"/>
                <w:highlight w:val="none"/>
              </w:rPr>
            </w:pPr>
            <w:r>
              <w:rPr>
                <w:rFonts w:hint="eastAsia" w:ascii="宋体" w:hAnsi="宋体"/>
                <w:color w:val="auto"/>
                <w:kern w:val="0"/>
                <w:sz w:val="24"/>
                <w:szCs w:val="20"/>
                <w:highlight w:val="none"/>
              </w:rPr>
              <w:t>建设银行</w:t>
            </w:r>
          </w:p>
        </w:tc>
        <w:tc>
          <w:tcPr>
            <w:tcW w:w="1134" w:type="dxa"/>
            <w:vAlign w:val="center"/>
          </w:tcPr>
          <w:p w14:paraId="578B9286">
            <w:pPr>
              <w:snapToGrid w:val="0"/>
              <w:spacing w:line="360" w:lineRule="auto"/>
              <w:jc w:val="center"/>
              <w:rPr>
                <w:rFonts w:hint="eastAsia" w:ascii="宋体" w:hAnsi="宋体"/>
                <w:color w:val="auto"/>
                <w:kern w:val="0"/>
                <w:sz w:val="24"/>
                <w:szCs w:val="20"/>
                <w:highlight w:val="none"/>
              </w:rPr>
            </w:pPr>
            <w:r>
              <w:rPr>
                <w:rFonts w:hint="eastAsia" w:ascii="宋体" w:hAnsi="宋体"/>
                <w:color w:val="auto"/>
                <w:kern w:val="0"/>
                <w:sz w:val="24"/>
                <w:szCs w:val="20"/>
                <w:highlight w:val="none"/>
              </w:rPr>
              <w:t>13077729988</w:t>
            </w:r>
          </w:p>
        </w:tc>
        <w:tc>
          <w:tcPr>
            <w:tcW w:w="1701" w:type="dxa"/>
            <w:vAlign w:val="center"/>
          </w:tcPr>
          <w:p w14:paraId="5987D2E8">
            <w:pPr>
              <w:snapToGrid w:val="0"/>
              <w:spacing w:line="360" w:lineRule="auto"/>
              <w:jc w:val="left"/>
              <w:rPr>
                <w:rFonts w:hint="eastAsia" w:ascii="宋体" w:hAnsi="宋体"/>
                <w:color w:val="auto"/>
                <w:kern w:val="0"/>
                <w:sz w:val="24"/>
                <w:szCs w:val="20"/>
                <w:highlight w:val="none"/>
              </w:rPr>
            </w:pPr>
            <w:r>
              <w:rPr>
                <w:rFonts w:hint="eastAsia" w:ascii="宋体" w:hAnsi="宋体"/>
                <w:color w:val="auto"/>
                <w:kern w:val="0"/>
                <w:sz w:val="24"/>
                <w:szCs w:val="20"/>
                <w:highlight w:val="none"/>
              </w:rPr>
              <w:t>最高3千万</w:t>
            </w:r>
          </w:p>
        </w:tc>
        <w:tc>
          <w:tcPr>
            <w:tcW w:w="993" w:type="dxa"/>
            <w:vAlign w:val="center"/>
          </w:tcPr>
          <w:p w14:paraId="66C28521">
            <w:pPr>
              <w:snapToGrid w:val="0"/>
              <w:spacing w:line="360" w:lineRule="auto"/>
              <w:jc w:val="center"/>
              <w:rPr>
                <w:rFonts w:hint="eastAsia" w:ascii="宋体" w:hAnsi="宋体"/>
                <w:color w:val="auto"/>
                <w:kern w:val="0"/>
                <w:sz w:val="24"/>
                <w:szCs w:val="20"/>
                <w:highlight w:val="none"/>
              </w:rPr>
            </w:pPr>
            <w:r>
              <w:rPr>
                <w:rFonts w:hint="eastAsia" w:ascii="宋体" w:hAnsi="宋体"/>
                <w:color w:val="auto"/>
                <w:kern w:val="0"/>
                <w:sz w:val="24"/>
                <w:szCs w:val="20"/>
                <w:highlight w:val="none"/>
              </w:rPr>
              <w:t>1年</w:t>
            </w:r>
          </w:p>
        </w:tc>
        <w:tc>
          <w:tcPr>
            <w:tcW w:w="850" w:type="dxa"/>
            <w:vAlign w:val="center"/>
          </w:tcPr>
          <w:p w14:paraId="493AE271">
            <w:pPr>
              <w:snapToGrid w:val="0"/>
              <w:spacing w:line="360" w:lineRule="auto"/>
              <w:jc w:val="center"/>
              <w:rPr>
                <w:rFonts w:hint="eastAsia" w:ascii="宋体" w:hAnsi="宋体"/>
                <w:color w:val="auto"/>
                <w:kern w:val="0"/>
                <w:sz w:val="24"/>
                <w:szCs w:val="20"/>
                <w:highlight w:val="none"/>
              </w:rPr>
            </w:pPr>
            <w:r>
              <w:rPr>
                <w:rFonts w:hint="eastAsia" w:ascii="宋体" w:hAnsi="宋体"/>
                <w:color w:val="auto"/>
                <w:kern w:val="0"/>
                <w:sz w:val="24"/>
                <w:szCs w:val="20"/>
                <w:highlight w:val="none"/>
              </w:rPr>
              <w:t>4%</w:t>
            </w:r>
          </w:p>
        </w:tc>
        <w:tc>
          <w:tcPr>
            <w:tcW w:w="3366" w:type="dxa"/>
            <w:vAlign w:val="center"/>
          </w:tcPr>
          <w:p w14:paraId="751289C2">
            <w:pPr>
              <w:snapToGrid w:val="0"/>
              <w:spacing w:line="360" w:lineRule="auto"/>
              <w:jc w:val="left"/>
              <w:rPr>
                <w:rFonts w:hint="eastAsia" w:ascii="宋体" w:hAnsi="宋体"/>
                <w:color w:val="auto"/>
                <w:kern w:val="0"/>
                <w:sz w:val="24"/>
                <w:szCs w:val="20"/>
                <w:highlight w:val="none"/>
              </w:rPr>
            </w:pPr>
            <w:r>
              <w:rPr>
                <w:rFonts w:hint="eastAsia" w:ascii="宋体" w:hAnsi="宋体"/>
                <w:color w:val="auto"/>
                <w:kern w:val="0"/>
                <w:sz w:val="24"/>
                <w:szCs w:val="20"/>
                <w:highlight w:val="none"/>
              </w:rPr>
              <w:t>开设账号，线下提供申请材料，进入贷款审批流程，贷款审批通过后可自主用款，银行官方网银可自主还款。</w:t>
            </w:r>
          </w:p>
        </w:tc>
      </w:tr>
      <w:tr w14:paraId="735CC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14:paraId="627C4559">
            <w:pPr>
              <w:snapToGrid w:val="0"/>
              <w:spacing w:line="360" w:lineRule="auto"/>
              <w:jc w:val="center"/>
              <w:rPr>
                <w:rFonts w:hint="eastAsia" w:ascii="宋体" w:hAnsi="宋体"/>
                <w:color w:val="auto"/>
                <w:kern w:val="0"/>
                <w:sz w:val="24"/>
                <w:szCs w:val="20"/>
                <w:highlight w:val="none"/>
              </w:rPr>
            </w:pPr>
            <w:r>
              <w:rPr>
                <w:rFonts w:hint="eastAsia" w:ascii="宋体" w:hAnsi="宋体"/>
                <w:color w:val="auto"/>
                <w:kern w:val="0"/>
                <w:sz w:val="24"/>
                <w:szCs w:val="20"/>
                <w:highlight w:val="none"/>
              </w:rPr>
              <w:t>中国银行</w:t>
            </w:r>
          </w:p>
        </w:tc>
        <w:tc>
          <w:tcPr>
            <w:tcW w:w="1134" w:type="dxa"/>
            <w:vAlign w:val="center"/>
          </w:tcPr>
          <w:p w14:paraId="43C8556B">
            <w:pPr>
              <w:snapToGrid w:val="0"/>
              <w:spacing w:line="360" w:lineRule="auto"/>
              <w:jc w:val="center"/>
              <w:rPr>
                <w:rFonts w:hint="eastAsia" w:ascii="宋体" w:hAnsi="宋体"/>
                <w:color w:val="auto"/>
                <w:kern w:val="0"/>
                <w:sz w:val="24"/>
                <w:szCs w:val="20"/>
                <w:highlight w:val="none"/>
              </w:rPr>
            </w:pPr>
            <w:r>
              <w:rPr>
                <w:rFonts w:hint="eastAsia" w:ascii="宋体" w:hAnsi="宋体"/>
                <w:color w:val="auto"/>
                <w:kern w:val="0"/>
                <w:sz w:val="24"/>
                <w:szCs w:val="20"/>
                <w:highlight w:val="none"/>
              </w:rPr>
              <w:t>0779-3997084</w:t>
            </w:r>
          </w:p>
        </w:tc>
        <w:tc>
          <w:tcPr>
            <w:tcW w:w="1701" w:type="dxa"/>
            <w:vAlign w:val="center"/>
          </w:tcPr>
          <w:p w14:paraId="7F48B5A7">
            <w:pPr>
              <w:snapToGrid w:val="0"/>
              <w:spacing w:line="360" w:lineRule="auto"/>
              <w:jc w:val="left"/>
              <w:rPr>
                <w:rFonts w:hint="eastAsia" w:ascii="宋体" w:hAnsi="宋体"/>
                <w:color w:val="auto"/>
                <w:kern w:val="0"/>
                <w:sz w:val="24"/>
                <w:szCs w:val="20"/>
                <w:highlight w:val="none"/>
              </w:rPr>
            </w:pPr>
            <w:r>
              <w:rPr>
                <w:rFonts w:hint="eastAsia" w:ascii="宋体" w:hAnsi="宋体"/>
                <w:color w:val="auto"/>
                <w:kern w:val="0"/>
                <w:sz w:val="24"/>
                <w:szCs w:val="20"/>
                <w:highlight w:val="none"/>
              </w:rPr>
              <w:t>最高1千万</w:t>
            </w:r>
          </w:p>
        </w:tc>
        <w:tc>
          <w:tcPr>
            <w:tcW w:w="993" w:type="dxa"/>
            <w:vAlign w:val="center"/>
          </w:tcPr>
          <w:p w14:paraId="0D35D8B7">
            <w:pPr>
              <w:snapToGrid w:val="0"/>
              <w:spacing w:line="360" w:lineRule="auto"/>
              <w:jc w:val="center"/>
              <w:rPr>
                <w:rFonts w:hint="eastAsia" w:ascii="宋体" w:hAnsi="宋体"/>
                <w:color w:val="auto"/>
                <w:kern w:val="0"/>
                <w:sz w:val="24"/>
                <w:szCs w:val="20"/>
                <w:highlight w:val="none"/>
              </w:rPr>
            </w:pPr>
            <w:r>
              <w:rPr>
                <w:rFonts w:hint="eastAsia" w:ascii="宋体" w:hAnsi="宋体"/>
                <w:color w:val="auto"/>
                <w:kern w:val="0"/>
                <w:sz w:val="24"/>
                <w:szCs w:val="20"/>
                <w:highlight w:val="none"/>
              </w:rPr>
              <w:t>3年</w:t>
            </w:r>
          </w:p>
        </w:tc>
        <w:tc>
          <w:tcPr>
            <w:tcW w:w="850" w:type="dxa"/>
            <w:vAlign w:val="center"/>
          </w:tcPr>
          <w:p w14:paraId="277AF81D">
            <w:pPr>
              <w:snapToGrid w:val="0"/>
              <w:spacing w:line="360" w:lineRule="auto"/>
              <w:jc w:val="center"/>
              <w:rPr>
                <w:rFonts w:hint="eastAsia" w:ascii="宋体" w:hAnsi="宋体"/>
                <w:color w:val="auto"/>
                <w:kern w:val="0"/>
                <w:sz w:val="24"/>
                <w:szCs w:val="20"/>
                <w:highlight w:val="none"/>
              </w:rPr>
            </w:pPr>
            <w:r>
              <w:rPr>
                <w:rFonts w:hint="eastAsia" w:ascii="宋体" w:hAnsi="宋体"/>
                <w:color w:val="auto"/>
                <w:kern w:val="0"/>
                <w:sz w:val="24"/>
                <w:szCs w:val="20"/>
                <w:highlight w:val="none"/>
              </w:rPr>
              <w:t>1.93%</w:t>
            </w:r>
          </w:p>
        </w:tc>
        <w:tc>
          <w:tcPr>
            <w:tcW w:w="3366" w:type="dxa"/>
            <w:vAlign w:val="center"/>
          </w:tcPr>
          <w:p w14:paraId="2DB47553">
            <w:pPr>
              <w:snapToGrid w:val="0"/>
              <w:spacing w:line="360" w:lineRule="auto"/>
              <w:jc w:val="left"/>
              <w:rPr>
                <w:rFonts w:hint="eastAsia" w:ascii="宋体" w:hAnsi="宋体"/>
                <w:color w:val="auto"/>
                <w:kern w:val="0"/>
                <w:sz w:val="24"/>
                <w:szCs w:val="20"/>
                <w:highlight w:val="none"/>
              </w:rPr>
            </w:pPr>
            <w:r>
              <w:rPr>
                <w:rFonts w:hint="eastAsia" w:ascii="宋体" w:hAnsi="宋体"/>
                <w:color w:val="auto"/>
                <w:kern w:val="0"/>
                <w:sz w:val="24"/>
                <w:szCs w:val="20"/>
                <w:highlight w:val="none"/>
              </w:rPr>
              <w:t>在银行开户，线上申请，上传所需材料，等待审批，审批通过后可直接在手机银行提款。</w:t>
            </w:r>
          </w:p>
        </w:tc>
      </w:tr>
      <w:tr w14:paraId="74387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14:paraId="304FC156">
            <w:pPr>
              <w:snapToGrid w:val="0"/>
              <w:spacing w:line="360" w:lineRule="auto"/>
              <w:jc w:val="center"/>
              <w:rPr>
                <w:rFonts w:hint="eastAsia" w:ascii="宋体" w:hAnsi="宋体"/>
                <w:color w:val="auto"/>
                <w:kern w:val="0"/>
                <w:sz w:val="24"/>
                <w:szCs w:val="20"/>
                <w:highlight w:val="none"/>
              </w:rPr>
            </w:pPr>
            <w:r>
              <w:rPr>
                <w:rFonts w:hint="eastAsia" w:ascii="宋体" w:hAnsi="宋体"/>
                <w:color w:val="auto"/>
                <w:kern w:val="0"/>
                <w:sz w:val="24"/>
                <w:szCs w:val="20"/>
                <w:highlight w:val="none"/>
              </w:rPr>
              <w:t>兴业银行</w:t>
            </w:r>
          </w:p>
        </w:tc>
        <w:tc>
          <w:tcPr>
            <w:tcW w:w="1134" w:type="dxa"/>
            <w:vAlign w:val="center"/>
          </w:tcPr>
          <w:p w14:paraId="61470632">
            <w:pPr>
              <w:snapToGrid w:val="0"/>
              <w:spacing w:line="360" w:lineRule="auto"/>
              <w:jc w:val="center"/>
              <w:rPr>
                <w:rFonts w:hint="eastAsia" w:ascii="宋体" w:hAnsi="宋体"/>
                <w:color w:val="auto"/>
                <w:kern w:val="0"/>
                <w:sz w:val="24"/>
                <w:szCs w:val="20"/>
                <w:highlight w:val="none"/>
              </w:rPr>
            </w:pPr>
            <w:r>
              <w:rPr>
                <w:rFonts w:hint="eastAsia" w:ascii="宋体" w:hAnsi="宋体"/>
                <w:color w:val="auto"/>
                <w:kern w:val="0"/>
                <w:sz w:val="24"/>
                <w:szCs w:val="20"/>
                <w:highlight w:val="none"/>
              </w:rPr>
              <w:t>0779-3158330</w:t>
            </w:r>
          </w:p>
        </w:tc>
        <w:tc>
          <w:tcPr>
            <w:tcW w:w="1701" w:type="dxa"/>
            <w:vAlign w:val="center"/>
          </w:tcPr>
          <w:p w14:paraId="0ED06140">
            <w:pPr>
              <w:snapToGrid w:val="0"/>
              <w:spacing w:line="360" w:lineRule="auto"/>
              <w:jc w:val="left"/>
              <w:rPr>
                <w:rFonts w:hint="eastAsia" w:ascii="宋体" w:hAnsi="宋体"/>
                <w:color w:val="auto"/>
                <w:kern w:val="0"/>
                <w:sz w:val="24"/>
                <w:szCs w:val="20"/>
                <w:highlight w:val="none"/>
              </w:rPr>
            </w:pPr>
            <w:r>
              <w:rPr>
                <w:rFonts w:hint="eastAsia" w:ascii="宋体" w:hAnsi="宋体"/>
                <w:color w:val="auto"/>
                <w:kern w:val="0"/>
                <w:sz w:val="24"/>
                <w:szCs w:val="20"/>
                <w:highlight w:val="none"/>
              </w:rPr>
              <w:t>最高1千万（单笔提款金额达合同金额70%）</w:t>
            </w:r>
          </w:p>
        </w:tc>
        <w:tc>
          <w:tcPr>
            <w:tcW w:w="993" w:type="dxa"/>
            <w:vAlign w:val="center"/>
          </w:tcPr>
          <w:p w14:paraId="03162ACA">
            <w:pPr>
              <w:snapToGrid w:val="0"/>
              <w:spacing w:line="360" w:lineRule="auto"/>
              <w:jc w:val="center"/>
              <w:rPr>
                <w:rFonts w:hint="eastAsia" w:ascii="宋体" w:hAnsi="宋体"/>
                <w:color w:val="auto"/>
                <w:kern w:val="0"/>
                <w:sz w:val="24"/>
                <w:szCs w:val="20"/>
                <w:highlight w:val="none"/>
              </w:rPr>
            </w:pPr>
            <w:r>
              <w:rPr>
                <w:rFonts w:hint="eastAsia" w:ascii="宋体" w:hAnsi="宋体"/>
                <w:color w:val="auto"/>
                <w:kern w:val="0"/>
                <w:sz w:val="24"/>
                <w:szCs w:val="20"/>
                <w:highlight w:val="none"/>
              </w:rPr>
              <w:t>1年</w:t>
            </w:r>
          </w:p>
        </w:tc>
        <w:tc>
          <w:tcPr>
            <w:tcW w:w="850" w:type="dxa"/>
            <w:vAlign w:val="center"/>
          </w:tcPr>
          <w:p w14:paraId="18CE7C80">
            <w:pPr>
              <w:snapToGrid w:val="0"/>
              <w:spacing w:line="360" w:lineRule="auto"/>
              <w:jc w:val="center"/>
              <w:rPr>
                <w:rFonts w:hint="eastAsia" w:ascii="宋体" w:hAnsi="宋体"/>
                <w:color w:val="auto"/>
                <w:kern w:val="0"/>
                <w:sz w:val="24"/>
                <w:szCs w:val="20"/>
                <w:highlight w:val="none"/>
              </w:rPr>
            </w:pPr>
            <w:r>
              <w:rPr>
                <w:rFonts w:hint="eastAsia" w:ascii="宋体" w:hAnsi="宋体"/>
                <w:color w:val="auto"/>
                <w:kern w:val="0"/>
                <w:sz w:val="24"/>
                <w:szCs w:val="20"/>
                <w:highlight w:val="none"/>
              </w:rPr>
              <w:t>3.70%</w:t>
            </w:r>
          </w:p>
        </w:tc>
        <w:tc>
          <w:tcPr>
            <w:tcW w:w="3366" w:type="dxa"/>
            <w:vAlign w:val="center"/>
          </w:tcPr>
          <w:p w14:paraId="7FEEE424">
            <w:pPr>
              <w:snapToGrid w:val="0"/>
              <w:spacing w:line="360" w:lineRule="auto"/>
              <w:jc w:val="left"/>
              <w:rPr>
                <w:rFonts w:hint="eastAsia" w:ascii="宋体" w:hAnsi="宋体"/>
                <w:color w:val="auto"/>
                <w:kern w:val="0"/>
                <w:sz w:val="24"/>
                <w:szCs w:val="20"/>
                <w:highlight w:val="none"/>
              </w:rPr>
            </w:pPr>
            <w:r>
              <w:rPr>
                <w:rFonts w:hint="eastAsia" w:ascii="宋体" w:hAnsi="宋体"/>
                <w:color w:val="auto"/>
                <w:kern w:val="0"/>
                <w:sz w:val="24"/>
                <w:szCs w:val="20"/>
                <w:highlight w:val="none"/>
              </w:rPr>
              <w:t>全流程线上，初次申请开立账户，提供营业执照、采购合同、信用材料等，申请复审，签订合同，提交单笔贷款使用需求，贷款到账后受托使用。</w:t>
            </w:r>
          </w:p>
        </w:tc>
      </w:tr>
      <w:tr w14:paraId="414D1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42" w:type="dxa"/>
            <w:vAlign w:val="center"/>
          </w:tcPr>
          <w:p w14:paraId="2D2AB0E9">
            <w:pPr>
              <w:snapToGrid w:val="0"/>
              <w:spacing w:line="360" w:lineRule="auto"/>
              <w:jc w:val="center"/>
              <w:rPr>
                <w:rFonts w:hint="eastAsia" w:ascii="宋体" w:hAnsi="宋体"/>
                <w:color w:val="auto"/>
                <w:kern w:val="0"/>
                <w:sz w:val="24"/>
                <w:szCs w:val="20"/>
                <w:highlight w:val="none"/>
              </w:rPr>
            </w:pPr>
            <w:r>
              <w:rPr>
                <w:rFonts w:hint="eastAsia" w:ascii="宋体" w:hAnsi="宋体"/>
                <w:color w:val="auto"/>
                <w:kern w:val="0"/>
                <w:sz w:val="24"/>
                <w:szCs w:val="20"/>
                <w:highlight w:val="none"/>
              </w:rPr>
              <w:t>工商银行</w:t>
            </w:r>
          </w:p>
        </w:tc>
        <w:tc>
          <w:tcPr>
            <w:tcW w:w="1134" w:type="dxa"/>
            <w:vAlign w:val="center"/>
          </w:tcPr>
          <w:p w14:paraId="25173645">
            <w:pPr>
              <w:snapToGrid w:val="0"/>
              <w:spacing w:line="360" w:lineRule="auto"/>
              <w:jc w:val="center"/>
              <w:rPr>
                <w:rFonts w:hint="eastAsia" w:ascii="宋体" w:hAnsi="宋体"/>
                <w:color w:val="auto"/>
                <w:kern w:val="0"/>
                <w:sz w:val="24"/>
                <w:szCs w:val="20"/>
                <w:highlight w:val="none"/>
              </w:rPr>
            </w:pPr>
            <w:r>
              <w:rPr>
                <w:rFonts w:hint="eastAsia" w:ascii="宋体" w:hAnsi="宋体"/>
                <w:color w:val="auto"/>
                <w:kern w:val="0"/>
                <w:sz w:val="24"/>
                <w:szCs w:val="20"/>
                <w:highlight w:val="none"/>
              </w:rPr>
              <w:t>0779-3050645</w:t>
            </w:r>
          </w:p>
        </w:tc>
        <w:tc>
          <w:tcPr>
            <w:tcW w:w="1701" w:type="dxa"/>
            <w:vAlign w:val="center"/>
          </w:tcPr>
          <w:p w14:paraId="05FAD451">
            <w:pPr>
              <w:snapToGrid w:val="0"/>
              <w:spacing w:line="360" w:lineRule="auto"/>
              <w:jc w:val="left"/>
              <w:rPr>
                <w:rFonts w:hint="eastAsia" w:ascii="宋体" w:hAnsi="宋体"/>
                <w:color w:val="auto"/>
                <w:kern w:val="0"/>
                <w:sz w:val="24"/>
                <w:szCs w:val="20"/>
                <w:highlight w:val="none"/>
              </w:rPr>
            </w:pPr>
            <w:r>
              <w:rPr>
                <w:rFonts w:hint="eastAsia" w:ascii="宋体" w:hAnsi="宋体"/>
                <w:color w:val="auto"/>
                <w:kern w:val="0"/>
                <w:sz w:val="24"/>
                <w:szCs w:val="20"/>
                <w:highlight w:val="none"/>
              </w:rPr>
              <w:t>最高1千万且不超过合同金额70%</w:t>
            </w:r>
          </w:p>
        </w:tc>
        <w:tc>
          <w:tcPr>
            <w:tcW w:w="993" w:type="dxa"/>
            <w:vAlign w:val="center"/>
          </w:tcPr>
          <w:p w14:paraId="46D3A461">
            <w:pPr>
              <w:snapToGrid w:val="0"/>
              <w:spacing w:line="360" w:lineRule="auto"/>
              <w:jc w:val="center"/>
              <w:rPr>
                <w:rFonts w:hint="eastAsia" w:ascii="宋体" w:hAnsi="宋体"/>
                <w:color w:val="auto"/>
                <w:kern w:val="0"/>
                <w:sz w:val="24"/>
                <w:szCs w:val="20"/>
                <w:highlight w:val="none"/>
              </w:rPr>
            </w:pPr>
            <w:r>
              <w:rPr>
                <w:rFonts w:hint="eastAsia" w:ascii="宋体" w:hAnsi="宋体"/>
                <w:color w:val="auto"/>
                <w:kern w:val="0"/>
                <w:sz w:val="24"/>
                <w:szCs w:val="20"/>
                <w:highlight w:val="none"/>
              </w:rPr>
              <w:t>货物类1年</w:t>
            </w:r>
          </w:p>
          <w:p w14:paraId="20DC5B31">
            <w:pPr>
              <w:snapToGrid w:val="0"/>
              <w:spacing w:line="360" w:lineRule="auto"/>
              <w:jc w:val="center"/>
              <w:rPr>
                <w:rFonts w:hint="eastAsia" w:ascii="宋体" w:hAnsi="宋体"/>
                <w:color w:val="auto"/>
                <w:kern w:val="0"/>
                <w:sz w:val="24"/>
                <w:szCs w:val="20"/>
                <w:highlight w:val="none"/>
              </w:rPr>
            </w:pPr>
            <w:r>
              <w:rPr>
                <w:rFonts w:hint="eastAsia" w:ascii="宋体" w:hAnsi="宋体"/>
                <w:color w:val="auto"/>
                <w:kern w:val="0"/>
                <w:sz w:val="24"/>
                <w:szCs w:val="20"/>
                <w:highlight w:val="none"/>
              </w:rPr>
              <w:t>服务类3年</w:t>
            </w:r>
          </w:p>
          <w:p w14:paraId="47B3259C">
            <w:pPr>
              <w:snapToGrid w:val="0"/>
              <w:spacing w:line="360" w:lineRule="auto"/>
              <w:jc w:val="center"/>
              <w:rPr>
                <w:rFonts w:hint="eastAsia" w:ascii="宋体" w:hAnsi="宋体"/>
                <w:color w:val="auto"/>
                <w:kern w:val="0"/>
                <w:sz w:val="24"/>
                <w:szCs w:val="20"/>
                <w:highlight w:val="none"/>
              </w:rPr>
            </w:pPr>
            <w:r>
              <w:rPr>
                <w:rFonts w:hint="eastAsia" w:ascii="宋体" w:hAnsi="宋体"/>
                <w:color w:val="auto"/>
                <w:kern w:val="0"/>
                <w:sz w:val="24"/>
                <w:szCs w:val="20"/>
                <w:highlight w:val="none"/>
              </w:rPr>
              <w:t>工程类5年</w:t>
            </w:r>
          </w:p>
        </w:tc>
        <w:tc>
          <w:tcPr>
            <w:tcW w:w="850" w:type="dxa"/>
            <w:vAlign w:val="center"/>
          </w:tcPr>
          <w:p w14:paraId="5991562B">
            <w:pPr>
              <w:snapToGrid w:val="0"/>
              <w:spacing w:line="360" w:lineRule="auto"/>
              <w:jc w:val="center"/>
              <w:rPr>
                <w:rFonts w:hint="eastAsia" w:ascii="宋体" w:hAnsi="宋体"/>
                <w:color w:val="auto"/>
                <w:kern w:val="0"/>
                <w:sz w:val="24"/>
                <w:szCs w:val="20"/>
                <w:highlight w:val="none"/>
              </w:rPr>
            </w:pPr>
            <w:r>
              <w:rPr>
                <w:rFonts w:hint="eastAsia" w:ascii="宋体" w:hAnsi="宋体"/>
                <w:color w:val="auto"/>
                <w:kern w:val="0"/>
                <w:sz w:val="24"/>
                <w:szCs w:val="20"/>
                <w:highlight w:val="none"/>
              </w:rPr>
              <w:t>3.45%</w:t>
            </w:r>
          </w:p>
        </w:tc>
        <w:tc>
          <w:tcPr>
            <w:tcW w:w="3366" w:type="dxa"/>
            <w:vAlign w:val="center"/>
          </w:tcPr>
          <w:p w14:paraId="73825F07">
            <w:pPr>
              <w:snapToGrid w:val="0"/>
              <w:spacing w:line="360" w:lineRule="auto"/>
              <w:jc w:val="left"/>
              <w:rPr>
                <w:rFonts w:hint="eastAsia" w:ascii="宋体" w:hAnsi="宋体"/>
                <w:color w:val="auto"/>
                <w:kern w:val="0"/>
                <w:sz w:val="24"/>
                <w:szCs w:val="20"/>
                <w:highlight w:val="none"/>
              </w:rPr>
            </w:pPr>
            <w:r>
              <w:rPr>
                <w:rFonts w:hint="eastAsia" w:ascii="宋体" w:hAnsi="宋体"/>
                <w:color w:val="auto"/>
                <w:kern w:val="0"/>
                <w:sz w:val="24"/>
                <w:szCs w:val="20"/>
                <w:highlight w:val="none"/>
              </w:rPr>
              <w:t>为中征系统白名单企业，提供相关要求材料，内部审批后放款自主借还。</w:t>
            </w:r>
          </w:p>
        </w:tc>
      </w:tr>
      <w:tr w14:paraId="3BD8E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14:paraId="1D67F1BB">
            <w:pPr>
              <w:snapToGrid w:val="0"/>
              <w:spacing w:line="360" w:lineRule="auto"/>
              <w:jc w:val="center"/>
              <w:rPr>
                <w:rFonts w:hint="eastAsia" w:ascii="宋体" w:hAnsi="宋体"/>
                <w:color w:val="auto"/>
                <w:kern w:val="0"/>
                <w:sz w:val="24"/>
                <w:szCs w:val="20"/>
                <w:highlight w:val="none"/>
              </w:rPr>
            </w:pPr>
            <w:r>
              <w:rPr>
                <w:rFonts w:hint="eastAsia" w:ascii="宋体" w:hAnsi="宋体"/>
                <w:color w:val="auto"/>
                <w:kern w:val="0"/>
                <w:sz w:val="24"/>
                <w:szCs w:val="20"/>
                <w:highlight w:val="none"/>
              </w:rPr>
              <w:t>国民村镇银行</w:t>
            </w:r>
          </w:p>
        </w:tc>
        <w:tc>
          <w:tcPr>
            <w:tcW w:w="1134" w:type="dxa"/>
            <w:vAlign w:val="center"/>
          </w:tcPr>
          <w:p w14:paraId="7B355EA0">
            <w:pPr>
              <w:snapToGrid w:val="0"/>
              <w:spacing w:line="360" w:lineRule="auto"/>
              <w:jc w:val="center"/>
              <w:rPr>
                <w:rFonts w:hint="eastAsia" w:ascii="宋体" w:hAnsi="宋体"/>
                <w:color w:val="auto"/>
                <w:kern w:val="0"/>
                <w:sz w:val="24"/>
                <w:szCs w:val="20"/>
                <w:highlight w:val="none"/>
              </w:rPr>
            </w:pPr>
            <w:r>
              <w:rPr>
                <w:rFonts w:hint="eastAsia" w:ascii="宋体" w:hAnsi="宋体"/>
                <w:color w:val="auto"/>
                <w:kern w:val="0"/>
                <w:sz w:val="24"/>
                <w:szCs w:val="20"/>
                <w:highlight w:val="none"/>
              </w:rPr>
              <w:t>0779-2668801</w:t>
            </w:r>
          </w:p>
        </w:tc>
        <w:tc>
          <w:tcPr>
            <w:tcW w:w="1701" w:type="dxa"/>
            <w:vAlign w:val="center"/>
          </w:tcPr>
          <w:p w14:paraId="7372C53E">
            <w:pPr>
              <w:snapToGrid w:val="0"/>
              <w:spacing w:line="360" w:lineRule="auto"/>
              <w:jc w:val="left"/>
              <w:rPr>
                <w:rFonts w:hint="eastAsia" w:ascii="宋体" w:hAnsi="宋体"/>
                <w:color w:val="auto"/>
                <w:kern w:val="0"/>
                <w:sz w:val="24"/>
                <w:szCs w:val="20"/>
                <w:highlight w:val="none"/>
              </w:rPr>
            </w:pPr>
            <w:r>
              <w:rPr>
                <w:rFonts w:hint="eastAsia" w:ascii="宋体" w:hAnsi="宋体"/>
                <w:color w:val="auto"/>
                <w:kern w:val="0"/>
                <w:sz w:val="24"/>
                <w:szCs w:val="20"/>
                <w:highlight w:val="none"/>
              </w:rPr>
              <w:t>最高500万</w:t>
            </w:r>
          </w:p>
        </w:tc>
        <w:tc>
          <w:tcPr>
            <w:tcW w:w="993" w:type="dxa"/>
            <w:vAlign w:val="center"/>
          </w:tcPr>
          <w:p w14:paraId="64E71B7B">
            <w:pPr>
              <w:snapToGrid w:val="0"/>
              <w:spacing w:line="360" w:lineRule="auto"/>
              <w:jc w:val="center"/>
              <w:rPr>
                <w:rFonts w:hint="eastAsia" w:ascii="宋体" w:hAnsi="宋体"/>
                <w:color w:val="auto"/>
                <w:kern w:val="0"/>
                <w:sz w:val="24"/>
                <w:szCs w:val="20"/>
                <w:highlight w:val="none"/>
              </w:rPr>
            </w:pPr>
            <w:r>
              <w:rPr>
                <w:rFonts w:hint="eastAsia" w:ascii="宋体" w:hAnsi="宋体"/>
                <w:color w:val="auto"/>
                <w:kern w:val="0"/>
                <w:sz w:val="24"/>
                <w:szCs w:val="20"/>
                <w:highlight w:val="none"/>
              </w:rPr>
              <w:t>5年</w:t>
            </w:r>
          </w:p>
        </w:tc>
        <w:tc>
          <w:tcPr>
            <w:tcW w:w="850" w:type="dxa"/>
            <w:vAlign w:val="center"/>
          </w:tcPr>
          <w:p w14:paraId="7EA4F493">
            <w:pPr>
              <w:snapToGrid w:val="0"/>
              <w:spacing w:line="360" w:lineRule="auto"/>
              <w:jc w:val="center"/>
              <w:rPr>
                <w:rFonts w:hint="eastAsia" w:ascii="宋体" w:hAnsi="宋体"/>
                <w:color w:val="auto"/>
                <w:kern w:val="0"/>
                <w:sz w:val="24"/>
                <w:szCs w:val="20"/>
                <w:highlight w:val="none"/>
              </w:rPr>
            </w:pPr>
            <w:r>
              <w:rPr>
                <w:rFonts w:hint="eastAsia" w:ascii="宋体" w:hAnsi="宋体"/>
                <w:color w:val="auto"/>
                <w:kern w:val="0"/>
                <w:sz w:val="24"/>
                <w:szCs w:val="20"/>
                <w:highlight w:val="none"/>
              </w:rPr>
              <w:t>2.80%</w:t>
            </w:r>
          </w:p>
        </w:tc>
        <w:tc>
          <w:tcPr>
            <w:tcW w:w="3366" w:type="dxa"/>
            <w:vAlign w:val="center"/>
          </w:tcPr>
          <w:p w14:paraId="35056CCD">
            <w:pPr>
              <w:snapToGrid w:val="0"/>
              <w:spacing w:line="360" w:lineRule="auto"/>
              <w:jc w:val="left"/>
              <w:rPr>
                <w:rFonts w:hint="eastAsia" w:ascii="宋体" w:hAnsi="宋体"/>
                <w:color w:val="auto"/>
                <w:kern w:val="0"/>
                <w:sz w:val="24"/>
                <w:szCs w:val="20"/>
                <w:highlight w:val="none"/>
              </w:rPr>
            </w:pPr>
            <w:r>
              <w:rPr>
                <w:rFonts w:hint="eastAsia" w:ascii="宋体" w:hAnsi="宋体"/>
                <w:color w:val="auto"/>
                <w:kern w:val="0"/>
                <w:sz w:val="24"/>
                <w:szCs w:val="20"/>
                <w:highlight w:val="none"/>
              </w:rPr>
              <w:t>银行开户，线下申请并提供材料，信用良好企业最快1天获批即可提款</w:t>
            </w:r>
          </w:p>
        </w:tc>
      </w:tr>
      <w:tr w14:paraId="51EA0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14:paraId="73F348E5">
            <w:pPr>
              <w:snapToGrid w:val="0"/>
              <w:spacing w:line="360" w:lineRule="auto"/>
              <w:jc w:val="center"/>
              <w:rPr>
                <w:rFonts w:hint="eastAsia" w:ascii="宋体" w:hAnsi="宋体"/>
                <w:color w:val="auto"/>
                <w:kern w:val="0"/>
                <w:sz w:val="24"/>
                <w:szCs w:val="20"/>
                <w:highlight w:val="none"/>
              </w:rPr>
            </w:pPr>
            <w:r>
              <w:rPr>
                <w:rFonts w:hint="eastAsia" w:ascii="宋体" w:hAnsi="宋体"/>
                <w:color w:val="auto"/>
                <w:kern w:val="0"/>
                <w:sz w:val="24"/>
                <w:szCs w:val="20"/>
                <w:highlight w:val="none"/>
              </w:rPr>
              <w:t>桂林银行</w:t>
            </w:r>
          </w:p>
        </w:tc>
        <w:tc>
          <w:tcPr>
            <w:tcW w:w="1134" w:type="dxa"/>
            <w:vAlign w:val="center"/>
          </w:tcPr>
          <w:p w14:paraId="254D982C">
            <w:pPr>
              <w:snapToGrid w:val="0"/>
              <w:spacing w:line="360" w:lineRule="auto"/>
              <w:jc w:val="center"/>
              <w:rPr>
                <w:rFonts w:hint="eastAsia" w:ascii="宋体" w:hAnsi="宋体"/>
                <w:color w:val="auto"/>
                <w:kern w:val="0"/>
                <w:sz w:val="24"/>
                <w:szCs w:val="20"/>
                <w:highlight w:val="none"/>
              </w:rPr>
            </w:pPr>
            <w:r>
              <w:rPr>
                <w:rFonts w:hint="eastAsia" w:ascii="宋体" w:hAnsi="宋体"/>
                <w:color w:val="auto"/>
                <w:kern w:val="0"/>
                <w:sz w:val="24"/>
                <w:szCs w:val="20"/>
                <w:highlight w:val="none"/>
              </w:rPr>
              <w:t>18577993959</w:t>
            </w:r>
          </w:p>
        </w:tc>
        <w:tc>
          <w:tcPr>
            <w:tcW w:w="1701" w:type="dxa"/>
            <w:vAlign w:val="center"/>
          </w:tcPr>
          <w:p w14:paraId="1EE7F8E1">
            <w:pPr>
              <w:snapToGrid w:val="0"/>
              <w:spacing w:line="360" w:lineRule="auto"/>
              <w:jc w:val="left"/>
              <w:rPr>
                <w:rFonts w:hint="eastAsia" w:ascii="宋体" w:hAnsi="宋体"/>
                <w:color w:val="auto"/>
                <w:kern w:val="0"/>
                <w:sz w:val="24"/>
                <w:szCs w:val="20"/>
                <w:highlight w:val="none"/>
              </w:rPr>
            </w:pPr>
            <w:r>
              <w:rPr>
                <w:rFonts w:hint="eastAsia" w:ascii="宋体" w:hAnsi="宋体"/>
                <w:color w:val="auto"/>
                <w:kern w:val="0"/>
                <w:sz w:val="24"/>
                <w:szCs w:val="20"/>
                <w:highlight w:val="none"/>
              </w:rPr>
              <w:t>最高1千万</w:t>
            </w:r>
          </w:p>
        </w:tc>
        <w:tc>
          <w:tcPr>
            <w:tcW w:w="993" w:type="dxa"/>
            <w:vAlign w:val="center"/>
          </w:tcPr>
          <w:p w14:paraId="40CDB2A4">
            <w:pPr>
              <w:snapToGrid w:val="0"/>
              <w:spacing w:line="360" w:lineRule="auto"/>
              <w:jc w:val="center"/>
              <w:rPr>
                <w:rFonts w:hint="eastAsia" w:ascii="宋体" w:hAnsi="宋体"/>
                <w:color w:val="auto"/>
                <w:kern w:val="0"/>
                <w:sz w:val="24"/>
                <w:szCs w:val="20"/>
                <w:highlight w:val="none"/>
              </w:rPr>
            </w:pPr>
            <w:r>
              <w:rPr>
                <w:rFonts w:hint="eastAsia" w:ascii="宋体" w:hAnsi="宋体"/>
                <w:color w:val="auto"/>
                <w:kern w:val="0"/>
                <w:sz w:val="24"/>
                <w:szCs w:val="20"/>
                <w:highlight w:val="none"/>
              </w:rPr>
              <w:t>1年</w:t>
            </w:r>
          </w:p>
        </w:tc>
        <w:tc>
          <w:tcPr>
            <w:tcW w:w="850" w:type="dxa"/>
            <w:vAlign w:val="center"/>
          </w:tcPr>
          <w:p w14:paraId="03285417">
            <w:pPr>
              <w:snapToGrid w:val="0"/>
              <w:spacing w:line="360" w:lineRule="auto"/>
              <w:jc w:val="center"/>
              <w:rPr>
                <w:rFonts w:hint="eastAsia" w:ascii="宋体" w:hAnsi="宋体"/>
                <w:color w:val="auto"/>
                <w:kern w:val="0"/>
                <w:sz w:val="24"/>
                <w:szCs w:val="20"/>
                <w:highlight w:val="none"/>
              </w:rPr>
            </w:pPr>
            <w:r>
              <w:rPr>
                <w:rFonts w:hint="eastAsia" w:ascii="宋体" w:hAnsi="宋体"/>
                <w:color w:val="auto"/>
                <w:kern w:val="0"/>
                <w:sz w:val="24"/>
                <w:szCs w:val="20"/>
                <w:highlight w:val="none"/>
              </w:rPr>
              <w:t>3.45%</w:t>
            </w:r>
          </w:p>
        </w:tc>
        <w:tc>
          <w:tcPr>
            <w:tcW w:w="3366" w:type="dxa"/>
            <w:vAlign w:val="center"/>
          </w:tcPr>
          <w:p w14:paraId="10C384B4">
            <w:pPr>
              <w:snapToGrid w:val="0"/>
              <w:spacing w:line="360" w:lineRule="auto"/>
              <w:jc w:val="left"/>
              <w:rPr>
                <w:rFonts w:hint="eastAsia" w:ascii="宋体" w:hAnsi="宋体"/>
                <w:color w:val="auto"/>
                <w:kern w:val="0"/>
                <w:sz w:val="24"/>
                <w:szCs w:val="20"/>
                <w:highlight w:val="none"/>
              </w:rPr>
            </w:pPr>
            <w:r>
              <w:rPr>
                <w:rFonts w:hint="eastAsia" w:ascii="宋体" w:hAnsi="宋体"/>
                <w:color w:val="auto"/>
                <w:kern w:val="0"/>
                <w:sz w:val="24"/>
                <w:szCs w:val="20"/>
                <w:highlight w:val="none"/>
              </w:rPr>
              <w:t>线下申请，材料齐全最快1周内即可放款。</w:t>
            </w:r>
          </w:p>
        </w:tc>
      </w:tr>
      <w:tr w14:paraId="52EE0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14:paraId="08C586CC">
            <w:pPr>
              <w:snapToGrid w:val="0"/>
              <w:spacing w:line="360" w:lineRule="auto"/>
              <w:jc w:val="center"/>
              <w:rPr>
                <w:rFonts w:hint="eastAsia" w:ascii="宋体" w:hAnsi="宋体"/>
                <w:color w:val="auto"/>
                <w:kern w:val="0"/>
                <w:sz w:val="24"/>
                <w:szCs w:val="20"/>
                <w:highlight w:val="none"/>
              </w:rPr>
            </w:pPr>
            <w:r>
              <w:rPr>
                <w:rFonts w:hint="eastAsia" w:ascii="宋体" w:hAnsi="宋体"/>
                <w:color w:val="auto"/>
                <w:kern w:val="0"/>
                <w:sz w:val="24"/>
                <w:szCs w:val="20"/>
                <w:highlight w:val="none"/>
              </w:rPr>
              <w:t>中小微商务服务公司</w:t>
            </w:r>
          </w:p>
        </w:tc>
        <w:tc>
          <w:tcPr>
            <w:tcW w:w="1134" w:type="dxa"/>
            <w:vAlign w:val="center"/>
          </w:tcPr>
          <w:p w14:paraId="4F81888E">
            <w:pPr>
              <w:snapToGrid w:val="0"/>
              <w:spacing w:line="360" w:lineRule="auto"/>
              <w:jc w:val="center"/>
              <w:rPr>
                <w:rFonts w:hint="eastAsia" w:ascii="宋体" w:hAnsi="宋体"/>
                <w:color w:val="auto"/>
                <w:kern w:val="0"/>
                <w:sz w:val="24"/>
                <w:szCs w:val="20"/>
                <w:highlight w:val="none"/>
              </w:rPr>
            </w:pPr>
            <w:r>
              <w:rPr>
                <w:rFonts w:hint="eastAsia" w:ascii="宋体" w:hAnsi="宋体"/>
                <w:color w:val="auto"/>
                <w:kern w:val="0"/>
                <w:sz w:val="24"/>
                <w:szCs w:val="20"/>
                <w:highlight w:val="none"/>
              </w:rPr>
              <w:t>19907799988</w:t>
            </w:r>
          </w:p>
        </w:tc>
        <w:tc>
          <w:tcPr>
            <w:tcW w:w="1701" w:type="dxa"/>
            <w:vAlign w:val="center"/>
          </w:tcPr>
          <w:p w14:paraId="620385B7">
            <w:pPr>
              <w:snapToGrid w:val="0"/>
              <w:spacing w:line="360" w:lineRule="auto"/>
              <w:jc w:val="left"/>
              <w:rPr>
                <w:rFonts w:hint="eastAsia" w:ascii="宋体" w:hAnsi="宋体"/>
                <w:color w:val="auto"/>
                <w:kern w:val="0"/>
                <w:sz w:val="24"/>
                <w:szCs w:val="20"/>
                <w:highlight w:val="none"/>
              </w:rPr>
            </w:pPr>
          </w:p>
        </w:tc>
        <w:tc>
          <w:tcPr>
            <w:tcW w:w="993" w:type="dxa"/>
            <w:vAlign w:val="center"/>
          </w:tcPr>
          <w:p w14:paraId="1A73C702">
            <w:pPr>
              <w:snapToGrid w:val="0"/>
              <w:spacing w:line="360" w:lineRule="auto"/>
              <w:jc w:val="center"/>
              <w:rPr>
                <w:rFonts w:hint="eastAsia" w:ascii="宋体" w:hAnsi="宋体"/>
                <w:color w:val="auto"/>
                <w:kern w:val="0"/>
                <w:sz w:val="24"/>
                <w:szCs w:val="20"/>
                <w:highlight w:val="none"/>
              </w:rPr>
            </w:pPr>
          </w:p>
        </w:tc>
        <w:tc>
          <w:tcPr>
            <w:tcW w:w="850" w:type="dxa"/>
            <w:vAlign w:val="center"/>
          </w:tcPr>
          <w:p w14:paraId="32C1FE88">
            <w:pPr>
              <w:snapToGrid w:val="0"/>
              <w:spacing w:line="360" w:lineRule="auto"/>
              <w:jc w:val="center"/>
              <w:rPr>
                <w:rFonts w:hint="eastAsia" w:ascii="宋体" w:hAnsi="宋体"/>
                <w:color w:val="auto"/>
                <w:kern w:val="0"/>
                <w:sz w:val="24"/>
                <w:szCs w:val="20"/>
                <w:highlight w:val="none"/>
              </w:rPr>
            </w:pPr>
          </w:p>
        </w:tc>
        <w:tc>
          <w:tcPr>
            <w:tcW w:w="3366" w:type="dxa"/>
            <w:vAlign w:val="center"/>
          </w:tcPr>
          <w:p w14:paraId="7A1D6911">
            <w:pPr>
              <w:snapToGrid w:val="0"/>
              <w:spacing w:line="360" w:lineRule="auto"/>
              <w:jc w:val="left"/>
              <w:rPr>
                <w:rFonts w:hint="eastAsia" w:ascii="宋体" w:hAnsi="宋体"/>
                <w:color w:val="auto"/>
                <w:kern w:val="0"/>
                <w:sz w:val="24"/>
                <w:szCs w:val="20"/>
                <w:highlight w:val="none"/>
              </w:rPr>
            </w:pPr>
            <w:r>
              <w:rPr>
                <w:rFonts w:hint="eastAsia" w:ascii="宋体" w:hAnsi="宋体"/>
                <w:color w:val="auto"/>
                <w:kern w:val="0"/>
                <w:sz w:val="24"/>
                <w:szCs w:val="20"/>
                <w:highlight w:val="none"/>
              </w:rPr>
              <w:t>具体业务可电话咨询。</w:t>
            </w:r>
          </w:p>
        </w:tc>
      </w:tr>
    </w:tbl>
    <w:p w14:paraId="098D4004">
      <w:pPr>
        <w:pStyle w:val="633"/>
        <w:rPr>
          <w:rFonts w:hint="eastAsia"/>
          <w:color w:val="auto"/>
          <w:highlight w:val="none"/>
        </w:rPr>
      </w:pPr>
      <w:r>
        <w:rPr>
          <w:rFonts w:hint="eastAsia"/>
          <w:color w:val="auto"/>
          <w:highlight w:val="none"/>
        </w:rPr>
        <w:t>注：表中联系电话、授信金额、授信期限、最低利率等信息可能动态更新，仅供参考，具体以办理时相关银行公布的为准。</w:t>
      </w:r>
    </w:p>
    <w:p w14:paraId="6C3DBC5C">
      <w:pPr>
        <w:tabs>
          <w:tab w:val="left" w:pos="0"/>
        </w:tabs>
        <w:spacing w:line="360" w:lineRule="auto"/>
        <w:ind w:firstLine="482" w:firstLineChars="200"/>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3．履约保证金（注</w:t>
      </w:r>
      <w:r>
        <w:rPr>
          <w:rFonts w:asciiTheme="minorEastAsia" w:hAnsiTheme="minorEastAsia" w:eastAsiaTheme="minorEastAsia"/>
          <w:b/>
          <w:color w:val="auto"/>
          <w:sz w:val="24"/>
          <w:highlight w:val="none"/>
        </w:rPr>
        <w:t>：本项目不收履约保证金</w:t>
      </w:r>
      <w:r>
        <w:rPr>
          <w:rFonts w:hint="eastAsia" w:asciiTheme="minorEastAsia" w:hAnsiTheme="minorEastAsia" w:eastAsiaTheme="minorEastAsia"/>
          <w:b/>
          <w:color w:val="auto"/>
          <w:sz w:val="24"/>
          <w:highlight w:val="none"/>
        </w:rPr>
        <w:t>）</w:t>
      </w:r>
    </w:p>
    <w:p w14:paraId="31037528">
      <w:pPr>
        <w:tabs>
          <w:tab w:val="left" w:pos="0"/>
        </w:tabs>
        <w:spacing w:line="360" w:lineRule="auto"/>
        <w:ind w:firstLine="482"/>
        <w:rPr>
          <w:rFonts w:ascii="宋体" w:hAnsi="宋体" w:cs="宋体"/>
          <w:color w:val="auto"/>
          <w:sz w:val="24"/>
          <w:highlight w:val="none"/>
        </w:rPr>
      </w:pPr>
      <w:r>
        <w:rPr>
          <w:rFonts w:hint="eastAsia" w:ascii="宋体" w:hAnsi="宋体" w:cs="宋体"/>
          <w:color w:val="auto"/>
          <w:kern w:val="0"/>
          <w:sz w:val="24"/>
          <w:highlight w:val="none"/>
        </w:rPr>
        <w:t>3.1拟签订的合同文本要求成交供应商提交履约保证金的，供应商应当以支票、汇票、本票或者金融机构、担保机构出具的保函等非现金形式提交</w:t>
      </w:r>
      <w:r>
        <w:rPr>
          <w:rFonts w:hint="eastAsia" w:ascii="宋体" w:hAnsi="宋体" w:cs="宋体"/>
          <w:color w:val="auto"/>
          <w:sz w:val="24"/>
          <w:highlight w:val="none"/>
        </w:rPr>
        <w:t>。履约保证金数额不得超过政府采购合同金额的5%；加大对中小企业发展的扶持力度，对中小企业收取的履约保证金数额不得超过政府采购合同金额的2%。</w:t>
      </w:r>
      <w:r>
        <w:rPr>
          <w:rFonts w:hint="eastAsia" w:ascii="宋体" w:hAnsi="宋体" w:cs="宋体"/>
          <w:color w:val="auto"/>
          <w:kern w:val="0"/>
          <w:sz w:val="24"/>
          <w:highlight w:val="none"/>
        </w:rPr>
        <w:t>成交</w:t>
      </w:r>
      <w:r>
        <w:rPr>
          <w:rFonts w:hint="eastAsia" w:ascii="宋体" w:hAnsi="宋体" w:cs="宋体"/>
          <w:color w:val="auto"/>
          <w:sz w:val="24"/>
          <w:highlight w:val="none"/>
        </w:rPr>
        <w:t>供应商的磋商保证金可转为履约保证金。鼓励根据项目特点、供应商诚信等因素免收履约保证金或降低缴纳比例，对于需要收取保证金的政府采购项目，政府采购信用白名单供应商可以免于缴纳保证金，降低信用白名单供应商参与政府采购活动成本。鼓励和支持供应商以银行、保险公司出具的保函形式提供履约保证金。采购人不得拒收履约保函，项目验收结束后应及时退还，</w:t>
      </w:r>
      <w:r>
        <w:rPr>
          <w:rFonts w:ascii="宋体" w:hAnsi="宋体" w:cs="宋体"/>
          <w:color w:val="auto"/>
          <w:sz w:val="24"/>
          <w:highlight w:val="none"/>
        </w:rPr>
        <w:t>延迟退还的，应当按照合同约定和法律规定承担相应的赔偿责任</w:t>
      </w:r>
      <w:r>
        <w:rPr>
          <w:rFonts w:hint="eastAsia" w:ascii="宋体" w:hAnsi="宋体" w:cs="宋体"/>
          <w:color w:val="auto"/>
          <w:sz w:val="24"/>
          <w:highlight w:val="none"/>
        </w:rPr>
        <w:t>。</w:t>
      </w:r>
    </w:p>
    <w:p w14:paraId="02FA6287">
      <w:pPr>
        <w:pStyle w:val="633"/>
        <w:ind w:firstLine="480" w:firstLineChars="200"/>
        <w:rPr>
          <w:rFonts w:cs="宋体"/>
          <w:color w:val="auto"/>
          <w:kern w:val="2"/>
          <w:szCs w:val="24"/>
          <w:highlight w:val="none"/>
        </w:rPr>
      </w:pPr>
      <w:r>
        <w:rPr>
          <w:rFonts w:hint="eastAsia" w:cs="宋体"/>
          <w:color w:val="auto"/>
          <w:highlight w:val="none"/>
        </w:rPr>
        <w:t>履约保证金</w:t>
      </w:r>
      <w:r>
        <w:rPr>
          <w:rFonts w:hint="eastAsia" w:cs="宋体"/>
          <w:color w:val="auto"/>
          <w:kern w:val="2"/>
          <w:szCs w:val="24"/>
          <w:highlight w:val="none"/>
        </w:rPr>
        <w:t>收取银行账户</w:t>
      </w:r>
    </w:p>
    <w:p w14:paraId="72BF5018">
      <w:pPr>
        <w:pStyle w:val="633"/>
        <w:ind w:firstLine="480" w:firstLineChars="200"/>
        <w:rPr>
          <w:rFonts w:cs="宋体"/>
          <w:color w:val="auto"/>
          <w:kern w:val="2"/>
          <w:szCs w:val="24"/>
          <w:highlight w:val="none"/>
        </w:rPr>
      </w:pPr>
      <w:r>
        <w:rPr>
          <w:rFonts w:hint="eastAsia" w:cs="宋体"/>
          <w:color w:val="auto"/>
          <w:kern w:val="2"/>
          <w:szCs w:val="24"/>
          <w:highlight w:val="none"/>
        </w:rPr>
        <w:t xml:space="preserve">开户名称： </w:t>
      </w:r>
    </w:p>
    <w:p w14:paraId="06AA7559">
      <w:pPr>
        <w:pStyle w:val="633"/>
        <w:ind w:firstLine="480" w:firstLineChars="200"/>
        <w:rPr>
          <w:rFonts w:cs="宋体"/>
          <w:color w:val="auto"/>
          <w:kern w:val="2"/>
          <w:szCs w:val="24"/>
          <w:highlight w:val="none"/>
        </w:rPr>
      </w:pPr>
      <w:r>
        <w:rPr>
          <w:rFonts w:hint="eastAsia" w:cs="宋体"/>
          <w:color w:val="auto"/>
          <w:kern w:val="2"/>
          <w:szCs w:val="24"/>
          <w:highlight w:val="none"/>
        </w:rPr>
        <w:t xml:space="preserve">开户银行： </w:t>
      </w:r>
    </w:p>
    <w:p w14:paraId="387115A5">
      <w:pPr>
        <w:pStyle w:val="633"/>
        <w:ind w:firstLine="480" w:firstLineChars="200"/>
        <w:rPr>
          <w:rFonts w:cs="宋体"/>
          <w:color w:val="auto"/>
          <w:kern w:val="2"/>
          <w:szCs w:val="24"/>
          <w:highlight w:val="none"/>
        </w:rPr>
      </w:pPr>
      <w:r>
        <w:rPr>
          <w:rFonts w:hint="eastAsia" w:cs="宋体"/>
          <w:color w:val="auto"/>
          <w:kern w:val="2"/>
          <w:szCs w:val="24"/>
          <w:highlight w:val="none"/>
        </w:rPr>
        <w:t>银行账号：</w:t>
      </w:r>
    </w:p>
    <w:p w14:paraId="2175215E">
      <w:pPr>
        <w:pStyle w:val="633"/>
        <w:ind w:firstLine="480" w:firstLineChars="200"/>
        <w:rPr>
          <w:snapToGrid w:val="0"/>
          <w:color w:val="auto"/>
          <w:highlight w:val="none"/>
        </w:rPr>
      </w:pPr>
      <w:r>
        <w:rPr>
          <w:rFonts w:hint="eastAsia"/>
          <w:snapToGrid w:val="0"/>
          <w:color w:val="auto"/>
          <w:highlight w:val="none"/>
        </w:rPr>
        <w:t>3.2积极推广电子保函，支持供应商使用电子保函替代保证金。供应商可登录广西政府采购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广西政府采购云平台金融专线400-903-9583。</w:t>
      </w:r>
    </w:p>
    <w:p w14:paraId="5F74B084">
      <w:pPr>
        <w:pStyle w:val="633"/>
        <w:rPr>
          <w:color w:val="auto"/>
          <w:highlight w:val="none"/>
        </w:rPr>
      </w:pPr>
      <w:r>
        <w:rPr>
          <w:rFonts w:hint="eastAsia"/>
          <w:color w:val="auto"/>
          <w:highlight w:val="none"/>
        </w:rPr>
        <w:t>3.3履约保证金的退还。验收合格的政府采购项目，采购人应当按照合同约定的退还方式，在5个工作日内办理履约保证金退还手续。</w:t>
      </w:r>
    </w:p>
    <w:p w14:paraId="609B2956">
      <w:pPr>
        <w:pStyle w:val="633"/>
        <w:rPr>
          <w:rFonts w:hint="eastAsia"/>
          <w:color w:val="auto"/>
          <w:highlight w:val="none"/>
        </w:rPr>
      </w:pPr>
      <w:r>
        <w:rPr>
          <w:color w:val="auto"/>
          <w:highlight w:val="none"/>
        </w:rPr>
        <w:t>4.</w:t>
      </w:r>
      <w:r>
        <w:rPr>
          <w:rFonts w:hint="eastAsia"/>
          <w:color w:val="auto"/>
          <w:highlight w:val="none"/>
        </w:rPr>
        <w:t>预付款</w:t>
      </w:r>
    </w:p>
    <w:p w14:paraId="3E5608EB">
      <w:pPr>
        <w:adjustRightInd/>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采购单位应当在政府采购合同中约定预付款，对中小企业合同预付款比例原则上不低于合同金额的3</w:t>
      </w:r>
      <w:r>
        <w:rPr>
          <w:rFonts w:ascii="宋体" w:hAnsi="宋体"/>
          <w:color w:val="auto"/>
          <w:sz w:val="24"/>
          <w:highlight w:val="none"/>
        </w:rPr>
        <w:t>0％</w:t>
      </w:r>
      <w:r>
        <w:rPr>
          <w:rFonts w:hint="eastAsia" w:ascii="宋体" w:hAnsi="宋体"/>
          <w:color w:val="auto"/>
          <w:sz w:val="24"/>
          <w:highlight w:val="none"/>
        </w:rPr>
        <w:t>，不高于合同金额的5</w:t>
      </w:r>
      <w:r>
        <w:rPr>
          <w:rFonts w:ascii="宋体" w:hAnsi="宋体"/>
          <w:color w:val="auto"/>
          <w:sz w:val="24"/>
          <w:highlight w:val="none"/>
        </w:rPr>
        <w:t>0%；项目分年安排预算的，每年预付款比例</w:t>
      </w:r>
      <w:r>
        <w:rPr>
          <w:rFonts w:hint="eastAsia" w:ascii="宋体" w:hAnsi="宋体"/>
          <w:color w:val="auto"/>
          <w:sz w:val="24"/>
          <w:highlight w:val="none"/>
        </w:rPr>
        <w:t>不低于</w:t>
      </w:r>
      <w:r>
        <w:rPr>
          <w:rFonts w:ascii="宋体" w:hAnsi="宋体"/>
          <w:color w:val="auto"/>
          <w:sz w:val="24"/>
          <w:highlight w:val="none"/>
        </w:rPr>
        <w:t>项目年度计划支付资金额的</w:t>
      </w:r>
      <w:r>
        <w:rPr>
          <w:rFonts w:hint="eastAsia" w:ascii="宋体" w:hAnsi="宋体"/>
          <w:color w:val="auto"/>
          <w:sz w:val="24"/>
          <w:highlight w:val="none"/>
        </w:rPr>
        <w:t>3</w:t>
      </w:r>
      <w:r>
        <w:rPr>
          <w:rFonts w:ascii="宋体" w:hAnsi="宋体"/>
          <w:color w:val="auto"/>
          <w:sz w:val="24"/>
          <w:highlight w:val="none"/>
        </w:rPr>
        <w:t>0％</w:t>
      </w:r>
      <w:r>
        <w:rPr>
          <w:rFonts w:hint="eastAsia" w:ascii="宋体" w:hAnsi="宋体"/>
          <w:color w:val="auto"/>
          <w:sz w:val="24"/>
          <w:highlight w:val="none"/>
        </w:rPr>
        <w:t>，不高于合同金额的5</w:t>
      </w:r>
      <w:r>
        <w:rPr>
          <w:rFonts w:ascii="宋体" w:hAnsi="宋体"/>
          <w:color w:val="auto"/>
          <w:sz w:val="24"/>
          <w:highlight w:val="none"/>
        </w:rPr>
        <w:t>0%；采购项目实施以人工投入为主的，</w:t>
      </w:r>
      <w:r>
        <w:rPr>
          <w:rFonts w:hint="eastAsia" w:ascii="宋体" w:hAnsi="宋体"/>
          <w:color w:val="auto"/>
          <w:sz w:val="24"/>
          <w:highlight w:val="none"/>
        </w:rPr>
        <w:t>可适当降低预付款比例，但不得低于1</w:t>
      </w:r>
      <w:r>
        <w:rPr>
          <w:rFonts w:ascii="宋体" w:hAnsi="宋体"/>
          <w:color w:val="auto"/>
          <w:sz w:val="24"/>
          <w:highlight w:val="none"/>
        </w:rPr>
        <w:t>0%。对供应商为大型企业的项目或者以人工投入为主且实行按月定期结算支付款项的项目，预付款可低于上述比例或者不约定预付款。在签订合同时，</w:t>
      </w:r>
      <w:r>
        <w:rPr>
          <w:rFonts w:hint="eastAsia" w:ascii="宋体" w:hAnsi="宋体"/>
          <w:color w:val="auto"/>
          <w:sz w:val="24"/>
          <w:highlight w:val="none"/>
        </w:rPr>
        <w:t>供应商</w:t>
      </w:r>
      <w:r>
        <w:rPr>
          <w:rFonts w:ascii="宋体" w:hAnsi="宋体"/>
          <w:color w:val="auto"/>
          <w:sz w:val="24"/>
          <w:highlight w:val="none"/>
        </w:rPr>
        <w:t>明确表示无需预付款或者主动要求降低预付款比例的，</w:t>
      </w:r>
      <w:r>
        <w:rPr>
          <w:rFonts w:hint="eastAsia" w:ascii="宋体" w:hAnsi="宋体"/>
          <w:color w:val="auto"/>
          <w:sz w:val="24"/>
          <w:highlight w:val="none"/>
        </w:rPr>
        <w:t>采购单位</w:t>
      </w:r>
      <w:r>
        <w:rPr>
          <w:rFonts w:ascii="宋体" w:hAnsi="宋体"/>
          <w:color w:val="auto"/>
          <w:sz w:val="24"/>
          <w:highlight w:val="none"/>
        </w:rPr>
        <w:t>可不适用前述规定。</w:t>
      </w:r>
      <w:r>
        <w:rPr>
          <w:rFonts w:hint="eastAsia" w:ascii="宋体" w:hAnsi="宋体"/>
          <w:color w:val="auto"/>
          <w:sz w:val="24"/>
          <w:highlight w:val="none"/>
        </w:rPr>
        <w:t>采购单位</w:t>
      </w:r>
      <w:r>
        <w:rPr>
          <w:rFonts w:ascii="宋体" w:hAnsi="宋体"/>
          <w:color w:val="auto"/>
          <w:sz w:val="24"/>
          <w:highlight w:val="none"/>
        </w:rPr>
        <w:t>根据项目特点、供应商诚信等因素，可以要求</w:t>
      </w:r>
      <w:r>
        <w:rPr>
          <w:rFonts w:hint="eastAsia" w:ascii="宋体" w:hAnsi="宋体"/>
          <w:color w:val="auto"/>
          <w:sz w:val="24"/>
          <w:highlight w:val="none"/>
        </w:rPr>
        <w:t>供应商</w:t>
      </w:r>
      <w:r>
        <w:rPr>
          <w:rFonts w:ascii="宋体" w:hAnsi="宋体"/>
          <w:color w:val="auto"/>
          <w:sz w:val="24"/>
          <w:highlight w:val="none"/>
        </w:rPr>
        <w:t>提交银行、保险公司等金融机构出具的预付款保函或其他担保措施。政府采购预付款应在合同生效以及具备实施条件后</w:t>
      </w:r>
      <w:r>
        <w:rPr>
          <w:rFonts w:hint="eastAsia" w:ascii="宋体" w:hAnsi="宋体"/>
          <w:color w:val="auto"/>
          <w:sz w:val="24"/>
          <w:highlight w:val="none"/>
        </w:rPr>
        <w:t>5</w:t>
      </w:r>
      <w:r>
        <w:rPr>
          <w:rFonts w:ascii="宋体" w:hAnsi="宋体"/>
          <w:color w:val="auto"/>
          <w:sz w:val="24"/>
          <w:highlight w:val="none"/>
        </w:rPr>
        <w:t>个工作日内支付。</w:t>
      </w:r>
      <w:r>
        <w:rPr>
          <w:rFonts w:hint="eastAsia" w:ascii="宋体" w:hAnsi="宋体"/>
          <w:color w:val="auto"/>
          <w:sz w:val="24"/>
          <w:highlight w:val="none"/>
        </w:rPr>
        <w:t>政府采购工程以及与工程建设有关的货物、服务，采用招标方式采购的，预付款从其相关规定。</w:t>
      </w:r>
    </w:p>
    <w:p w14:paraId="672FB8F5">
      <w:pPr>
        <w:tabs>
          <w:tab w:val="left" w:pos="0"/>
        </w:tabs>
        <w:spacing w:line="360" w:lineRule="auto"/>
        <w:ind w:firstLine="480" w:firstLineChars="200"/>
        <w:rPr>
          <w:rFonts w:hint="eastAsia" w:cs="宋体" w:asciiTheme="minorEastAsia" w:hAnsiTheme="minorEastAsia" w:eastAsiaTheme="minorEastAsia"/>
          <w:snapToGrid w:val="0"/>
          <w:color w:val="auto"/>
          <w:kern w:val="28"/>
          <w:sz w:val="24"/>
          <w:highlight w:val="none"/>
        </w:rPr>
      </w:pPr>
      <w:r>
        <w:rPr>
          <w:rFonts w:hint="eastAsia" w:ascii="宋体" w:hAnsi="宋体"/>
          <w:color w:val="auto"/>
          <w:sz w:val="24"/>
          <w:highlight w:val="none"/>
        </w:rPr>
        <w:t>供应商可登录广西政府采购云平台前台大厅选择金融服务</w:t>
      </w:r>
      <w:r>
        <w:rPr>
          <w:rFonts w:ascii="宋体" w:hAnsi="宋体"/>
          <w:color w:val="auto"/>
          <w:sz w:val="24"/>
          <w:highlight w:val="none"/>
        </w:rPr>
        <w:t xml:space="preserve"> - </w:t>
      </w:r>
      <w:r>
        <w:rPr>
          <w:rFonts w:hint="eastAsia" w:ascii="宋体" w:hAnsi="宋体"/>
          <w:color w:val="auto"/>
          <w:sz w:val="24"/>
          <w:highlight w:val="none"/>
        </w:rPr>
        <w:t>【保函保险服务】出具预付款保函，具体步骤：选择产品—填写供应商信息—选择中标项目—确认信息—等待保险</w:t>
      </w:r>
      <w:r>
        <w:rPr>
          <w:rFonts w:ascii="宋体" w:hAnsi="宋体"/>
          <w:color w:val="auto"/>
          <w:sz w:val="24"/>
          <w:highlight w:val="none"/>
        </w:rPr>
        <w:t>/保函受理—确认保单—支付保费—成功出单。广西政府采购云平台</w:t>
      </w:r>
      <w:r>
        <w:rPr>
          <w:rFonts w:hint="eastAsia" w:ascii="宋体" w:hAnsi="宋体"/>
          <w:color w:val="auto"/>
          <w:sz w:val="24"/>
          <w:highlight w:val="none"/>
        </w:rPr>
        <w:t>金融专线</w:t>
      </w:r>
      <w:r>
        <w:rPr>
          <w:rFonts w:ascii="宋体" w:hAnsi="宋体"/>
          <w:color w:val="auto"/>
          <w:sz w:val="24"/>
          <w:highlight w:val="none"/>
        </w:rPr>
        <w:t>400-903-9583。</w:t>
      </w:r>
    </w:p>
    <w:p w14:paraId="6158E8C7">
      <w:pPr>
        <w:snapToGrid w:val="0"/>
        <w:spacing w:line="360" w:lineRule="auto"/>
        <w:jc w:val="center"/>
        <w:rPr>
          <w:rFonts w:hint="eastAsia" w:cs="仿宋_GB2312" w:asciiTheme="minorEastAsia" w:hAnsiTheme="minorEastAsia" w:eastAsiaTheme="minorEastAsia"/>
          <w:b/>
          <w:color w:val="auto"/>
          <w:sz w:val="36"/>
          <w:szCs w:val="36"/>
          <w:highlight w:val="none"/>
        </w:rPr>
      </w:pPr>
    </w:p>
    <w:p w14:paraId="078AC29A">
      <w:pPr>
        <w:snapToGrid w:val="0"/>
        <w:spacing w:line="360" w:lineRule="auto"/>
        <w:jc w:val="center"/>
        <w:outlineLvl w:val="1"/>
        <w:rPr>
          <w:rFonts w:hint="eastAsia" w:cs="仿宋_GB2312" w:asciiTheme="minorEastAsia" w:hAnsiTheme="minorEastAsia" w:eastAsiaTheme="minorEastAsia"/>
          <w:b/>
          <w:color w:val="auto"/>
          <w:sz w:val="36"/>
          <w:szCs w:val="36"/>
          <w:highlight w:val="none"/>
        </w:rPr>
      </w:pPr>
      <w:r>
        <w:rPr>
          <w:rFonts w:hint="eastAsia" w:cs="仿宋_GB2312" w:asciiTheme="minorEastAsia" w:hAnsiTheme="minorEastAsia" w:eastAsiaTheme="minorEastAsia"/>
          <w:b/>
          <w:color w:val="auto"/>
          <w:sz w:val="36"/>
          <w:szCs w:val="36"/>
          <w:highlight w:val="none"/>
        </w:rPr>
        <w:t>十三、验收</w:t>
      </w:r>
    </w:p>
    <w:p w14:paraId="1F3546E5">
      <w:pPr>
        <w:pStyle w:val="24"/>
        <w:spacing w:line="360" w:lineRule="auto"/>
        <w:ind w:firstLine="0" w:firstLineChars="0"/>
        <w:rPr>
          <w:rFonts w:hint="eastAsia" w:asciiTheme="minorEastAsia" w:hAnsiTheme="minorEastAsia" w:eastAsiaTheme="minorEastAsia"/>
          <w:b/>
          <w:color w:val="auto"/>
          <w:highlight w:val="none"/>
        </w:rPr>
      </w:pPr>
      <w:r>
        <w:rPr>
          <w:rFonts w:hint="eastAsia" w:asciiTheme="minorEastAsia" w:hAnsiTheme="minorEastAsia" w:eastAsiaTheme="minorEastAsia"/>
          <w:b/>
          <w:color w:val="auto"/>
          <w:highlight w:val="none"/>
        </w:rPr>
        <w:t>1.验收</w:t>
      </w:r>
    </w:p>
    <w:p w14:paraId="0DE3D9B8">
      <w:pPr>
        <w:tabs>
          <w:tab w:val="left" w:pos="0"/>
        </w:tabs>
        <w:spacing w:line="360" w:lineRule="auto"/>
        <w:ind w:firstLine="480"/>
        <w:rPr>
          <w:rFonts w:hint="eastAsia" w:cs="Helvetica" w:asciiTheme="minorEastAsia" w:hAnsiTheme="minorEastAsia" w:eastAsiaTheme="minorEastAsia"/>
          <w:color w:val="auto"/>
          <w:kern w:val="0"/>
          <w:sz w:val="24"/>
          <w:highlight w:val="none"/>
        </w:rPr>
      </w:pPr>
      <w:r>
        <w:rPr>
          <w:rFonts w:hint="eastAsia" w:cs="Helvetica" w:asciiTheme="minorEastAsia" w:hAnsiTheme="minorEastAsia" w:eastAsiaTheme="minorEastAsia"/>
          <w:color w:val="auto"/>
          <w:kern w:val="0"/>
          <w:sz w:val="24"/>
          <w:highlight w:val="none"/>
        </w:rPr>
        <w:t>1.1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45741E16">
      <w:pPr>
        <w:tabs>
          <w:tab w:val="left" w:pos="0"/>
        </w:tabs>
        <w:spacing w:line="360" w:lineRule="auto"/>
        <w:ind w:firstLine="480"/>
        <w:rPr>
          <w:rFonts w:hint="eastAsia" w:cs="Helvetica" w:asciiTheme="minorEastAsia" w:hAnsiTheme="minorEastAsia" w:eastAsiaTheme="minorEastAsia"/>
          <w:color w:val="auto"/>
          <w:kern w:val="0"/>
          <w:sz w:val="24"/>
          <w:highlight w:val="none"/>
        </w:rPr>
      </w:pPr>
      <w:r>
        <w:rPr>
          <w:rFonts w:hint="eastAsia" w:cs="Helvetica" w:asciiTheme="minorEastAsia" w:hAnsiTheme="minorEastAsia" w:eastAsiaTheme="minorEastAsia"/>
          <w:color w:val="auto"/>
          <w:kern w:val="0"/>
          <w:sz w:val="24"/>
          <w:highlight w:val="none"/>
        </w:rPr>
        <w:t>1.2采购人可以邀请参加本项目的其他供应商或者第三方机构参与验收。参与验收的供应商或者第三方机构的意见作为验收书的参考资料一并存档。</w:t>
      </w:r>
    </w:p>
    <w:p w14:paraId="30847874">
      <w:pPr>
        <w:tabs>
          <w:tab w:val="left" w:pos="0"/>
        </w:tabs>
        <w:spacing w:line="360" w:lineRule="auto"/>
        <w:ind w:firstLine="480"/>
        <w:rPr>
          <w:rFonts w:hint="eastAsia" w:cs="Helvetica" w:asciiTheme="minorEastAsia" w:hAnsiTheme="minorEastAsia" w:eastAsiaTheme="minorEastAsia"/>
          <w:color w:val="auto"/>
          <w:kern w:val="0"/>
          <w:sz w:val="24"/>
          <w:highlight w:val="none"/>
        </w:rPr>
      </w:pPr>
      <w:r>
        <w:rPr>
          <w:rFonts w:hint="eastAsia" w:cs="Helvetica" w:asciiTheme="minorEastAsia" w:hAnsiTheme="minorEastAsia" w:eastAsiaTheme="minorEastAsia"/>
          <w:color w:val="auto"/>
          <w:kern w:val="0"/>
          <w:sz w:val="24"/>
          <w:highlight w:val="none"/>
        </w:rPr>
        <w:t>1.3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F7E13E7">
      <w:pPr>
        <w:tabs>
          <w:tab w:val="left" w:pos="0"/>
        </w:tabs>
        <w:spacing w:line="360" w:lineRule="auto"/>
        <w:ind w:firstLine="480"/>
        <w:rPr>
          <w:rFonts w:hint="eastAsia" w:cs="Helvetica" w:asciiTheme="minorEastAsia" w:hAnsiTheme="minorEastAsia" w:eastAsiaTheme="minorEastAsia"/>
          <w:color w:val="auto"/>
          <w:kern w:val="0"/>
          <w:sz w:val="24"/>
          <w:highlight w:val="none"/>
        </w:rPr>
      </w:pPr>
      <w:r>
        <w:rPr>
          <w:rFonts w:hint="eastAsia" w:cs="Helvetica" w:asciiTheme="minorEastAsia" w:hAnsiTheme="minorEastAsia" w:eastAsiaTheme="minorEastAsia"/>
          <w:color w:val="auto"/>
          <w:kern w:val="0"/>
          <w:sz w:val="24"/>
          <w:highlight w:val="none"/>
        </w:rPr>
        <w:t>1.4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690961C6">
      <w:pPr>
        <w:snapToGrid w:val="0"/>
        <w:spacing w:line="360" w:lineRule="auto"/>
        <w:jc w:val="center"/>
        <w:rPr>
          <w:rFonts w:hint="eastAsia" w:cs="仿宋_GB2312" w:asciiTheme="minorEastAsia" w:hAnsiTheme="minorEastAsia" w:eastAsiaTheme="minorEastAsia"/>
          <w:b/>
          <w:color w:val="auto"/>
          <w:sz w:val="36"/>
          <w:szCs w:val="36"/>
          <w:highlight w:val="none"/>
        </w:rPr>
      </w:pPr>
    </w:p>
    <w:p w14:paraId="5847EF0E">
      <w:pPr>
        <w:snapToGrid w:val="0"/>
        <w:spacing w:line="360" w:lineRule="auto"/>
        <w:jc w:val="center"/>
        <w:outlineLvl w:val="1"/>
        <w:rPr>
          <w:rFonts w:hint="eastAsia" w:asciiTheme="minorEastAsia" w:hAnsiTheme="minorEastAsia" w:eastAsiaTheme="minorEastAsia"/>
          <w:b/>
          <w:color w:val="auto"/>
          <w:sz w:val="24"/>
          <w:highlight w:val="none"/>
        </w:rPr>
      </w:pPr>
      <w:r>
        <w:rPr>
          <w:rFonts w:hint="eastAsia" w:cs="仿宋_GB2312" w:asciiTheme="minorEastAsia" w:hAnsiTheme="minorEastAsia" w:eastAsiaTheme="minorEastAsia"/>
          <w:b/>
          <w:color w:val="auto"/>
          <w:sz w:val="36"/>
          <w:szCs w:val="36"/>
          <w:highlight w:val="none"/>
        </w:rPr>
        <w:t>十四、电子交易活动的中止</w:t>
      </w:r>
    </w:p>
    <w:p w14:paraId="4FBFDDAC">
      <w:pPr>
        <w:tabs>
          <w:tab w:val="left" w:pos="0"/>
        </w:tabs>
        <w:spacing w:line="360" w:lineRule="auto"/>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 电子交易活动的中止</w:t>
      </w:r>
    </w:p>
    <w:p w14:paraId="36186BAC">
      <w:pPr>
        <w:tabs>
          <w:tab w:val="left" w:pos="0"/>
        </w:tabs>
        <w:spacing w:line="360" w:lineRule="auto"/>
        <w:ind w:firstLine="480"/>
        <w:rPr>
          <w:rFonts w:hint="eastAsia" w:cs="Helvetica" w:asciiTheme="minorEastAsia" w:hAnsiTheme="minorEastAsia" w:eastAsiaTheme="minorEastAsia"/>
          <w:color w:val="auto"/>
          <w:kern w:val="0"/>
          <w:sz w:val="24"/>
          <w:highlight w:val="none"/>
        </w:rPr>
      </w:pPr>
      <w:r>
        <w:rPr>
          <w:rFonts w:hint="eastAsia" w:cs="Helvetica" w:asciiTheme="minorEastAsia" w:hAnsiTheme="minorEastAsia" w:eastAsiaTheme="minorEastAsia"/>
          <w:color w:val="auto"/>
          <w:kern w:val="0"/>
          <w:sz w:val="24"/>
          <w:highlight w:val="none"/>
        </w:rPr>
        <w:t>采购过程中出现以下情形，导致电子交易平台无法正常运行，或者无法保证电子交易的公平、公正和安全时，采购代理机构可中止电子交易活动：</w:t>
      </w:r>
    </w:p>
    <w:p w14:paraId="65A3B0F5">
      <w:pPr>
        <w:tabs>
          <w:tab w:val="left" w:pos="0"/>
        </w:tabs>
        <w:spacing w:line="360" w:lineRule="auto"/>
        <w:ind w:firstLine="480"/>
        <w:rPr>
          <w:rFonts w:hint="eastAsia" w:cs="Helvetica" w:asciiTheme="minorEastAsia" w:hAnsiTheme="minorEastAsia" w:eastAsiaTheme="minorEastAsia"/>
          <w:color w:val="auto"/>
          <w:kern w:val="0"/>
          <w:sz w:val="24"/>
          <w:highlight w:val="none"/>
        </w:rPr>
      </w:pPr>
      <w:r>
        <w:rPr>
          <w:rFonts w:hint="eastAsia" w:cs="Helvetica" w:asciiTheme="minorEastAsia" w:hAnsiTheme="minorEastAsia" w:eastAsiaTheme="minorEastAsia"/>
          <w:color w:val="auto"/>
          <w:kern w:val="0"/>
          <w:sz w:val="24"/>
          <w:highlight w:val="none"/>
        </w:rPr>
        <w:t xml:space="preserve">1.1电子交易平台发生故障而无法登录访问的； </w:t>
      </w:r>
    </w:p>
    <w:p w14:paraId="6D38E1CE">
      <w:pPr>
        <w:tabs>
          <w:tab w:val="left" w:pos="0"/>
        </w:tabs>
        <w:spacing w:line="360" w:lineRule="auto"/>
        <w:ind w:firstLine="480"/>
        <w:rPr>
          <w:rFonts w:hint="eastAsia" w:cs="Helvetica" w:asciiTheme="minorEastAsia" w:hAnsiTheme="minorEastAsia" w:eastAsiaTheme="minorEastAsia"/>
          <w:color w:val="auto"/>
          <w:kern w:val="0"/>
          <w:sz w:val="24"/>
          <w:highlight w:val="none"/>
        </w:rPr>
      </w:pPr>
      <w:r>
        <w:rPr>
          <w:rFonts w:hint="eastAsia" w:cs="Helvetica" w:asciiTheme="minorEastAsia" w:hAnsiTheme="minorEastAsia" w:eastAsiaTheme="minorEastAsia"/>
          <w:color w:val="auto"/>
          <w:kern w:val="0"/>
          <w:sz w:val="24"/>
          <w:highlight w:val="none"/>
        </w:rPr>
        <w:t>1.2电子交易平台应用或数据库出现错误，不能进行正常操作的；</w:t>
      </w:r>
    </w:p>
    <w:p w14:paraId="3A73627D">
      <w:pPr>
        <w:tabs>
          <w:tab w:val="left" w:pos="0"/>
        </w:tabs>
        <w:spacing w:line="360" w:lineRule="auto"/>
        <w:ind w:firstLine="480"/>
        <w:rPr>
          <w:rFonts w:hint="eastAsia" w:cs="Helvetica" w:asciiTheme="minorEastAsia" w:hAnsiTheme="minorEastAsia" w:eastAsiaTheme="minorEastAsia"/>
          <w:color w:val="auto"/>
          <w:kern w:val="0"/>
          <w:sz w:val="24"/>
          <w:highlight w:val="none"/>
        </w:rPr>
      </w:pPr>
      <w:r>
        <w:rPr>
          <w:rFonts w:hint="eastAsia" w:cs="Helvetica" w:asciiTheme="minorEastAsia" w:hAnsiTheme="minorEastAsia" w:eastAsiaTheme="minorEastAsia"/>
          <w:color w:val="auto"/>
          <w:kern w:val="0"/>
          <w:sz w:val="24"/>
          <w:highlight w:val="none"/>
        </w:rPr>
        <w:t>1.3电子交易平台发现严重安全漏洞，有潜在泄密危险的；</w:t>
      </w:r>
    </w:p>
    <w:p w14:paraId="04710A96">
      <w:pPr>
        <w:tabs>
          <w:tab w:val="left" w:pos="0"/>
        </w:tabs>
        <w:spacing w:line="360" w:lineRule="auto"/>
        <w:ind w:firstLine="480"/>
        <w:rPr>
          <w:rFonts w:hint="eastAsia" w:cs="Helvetica" w:asciiTheme="minorEastAsia" w:hAnsiTheme="minorEastAsia" w:eastAsiaTheme="minorEastAsia"/>
          <w:color w:val="auto"/>
          <w:kern w:val="0"/>
          <w:sz w:val="24"/>
          <w:highlight w:val="none"/>
        </w:rPr>
      </w:pPr>
      <w:r>
        <w:rPr>
          <w:rFonts w:hint="eastAsia" w:cs="Helvetica" w:asciiTheme="minorEastAsia" w:hAnsiTheme="minorEastAsia" w:eastAsiaTheme="minorEastAsia"/>
          <w:color w:val="auto"/>
          <w:kern w:val="0"/>
          <w:sz w:val="24"/>
          <w:highlight w:val="none"/>
        </w:rPr>
        <w:t xml:space="preserve">1.4病毒发作导致不能进行正常操作的； </w:t>
      </w:r>
    </w:p>
    <w:p w14:paraId="4CF027A3">
      <w:pPr>
        <w:tabs>
          <w:tab w:val="left" w:pos="0"/>
        </w:tabs>
        <w:spacing w:line="360" w:lineRule="auto"/>
        <w:ind w:firstLine="480"/>
        <w:rPr>
          <w:rFonts w:hint="eastAsia" w:cs="Helvetica" w:asciiTheme="minorEastAsia" w:hAnsiTheme="minorEastAsia" w:eastAsiaTheme="minorEastAsia"/>
          <w:color w:val="auto"/>
          <w:kern w:val="0"/>
          <w:sz w:val="24"/>
          <w:highlight w:val="none"/>
        </w:rPr>
      </w:pPr>
      <w:r>
        <w:rPr>
          <w:rFonts w:hint="eastAsia" w:cs="Helvetica" w:asciiTheme="minorEastAsia" w:hAnsiTheme="minorEastAsia" w:eastAsiaTheme="minorEastAsia"/>
          <w:color w:val="auto"/>
          <w:kern w:val="0"/>
          <w:sz w:val="24"/>
          <w:highlight w:val="none"/>
        </w:rPr>
        <w:t>1.5其他无法保证电子交易的公平、公正和安全的情况。</w:t>
      </w:r>
    </w:p>
    <w:p w14:paraId="5B609673">
      <w:pPr>
        <w:tabs>
          <w:tab w:val="left" w:pos="0"/>
        </w:tabs>
        <w:spacing w:line="360" w:lineRule="auto"/>
        <w:rPr>
          <w:rFonts w:hint="eastAsia" w:cs="Helvetica" w:asciiTheme="minorEastAsia" w:hAnsiTheme="minorEastAsia" w:eastAsiaTheme="minorEastAsia"/>
          <w:color w:val="auto"/>
          <w:kern w:val="0"/>
          <w:sz w:val="24"/>
          <w:highlight w:val="none"/>
        </w:rPr>
      </w:pPr>
      <w:r>
        <w:rPr>
          <w:rFonts w:hint="eastAsia" w:cs="Helvetica" w:asciiTheme="minorEastAsia" w:hAnsiTheme="minorEastAsia" w:eastAsiaTheme="minorEastAsia"/>
          <w:b/>
          <w:color w:val="auto"/>
          <w:kern w:val="0"/>
          <w:sz w:val="24"/>
          <w:highlight w:val="none"/>
        </w:rPr>
        <w:t>2.</w:t>
      </w:r>
      <w:r>
        <w:rPr>
          <w:rFonts w:hint="eastAsia" w:cs="Helvetica" w:asciiTheme="minorEastAsia" w:hAnsiTheme="minorEastAsia" w:eastAsiaTheme="minorEastAsia"/>
          <w:color w:val="auto"/>
          <w:kern w:val="0"/>
          <w:sz w:val="24"/>
          <w:highlight w:val="none"/>
        </w:rPr>
        <w:t>出现以上情形，不影响采购公平、公正性的，采购组织机构可以待上述情形消除后继续组织电子交易活动，也可以决定某些环节以纸质形式进行；影响或可能影响采购公平、公正性的，应当重新采购。</w:t>
      </w:r>
      <w:bookmarkEnd w:id="10"/>
      <w:bookmarkStart w:id="31" w:name="_Hlt68072990"/>
      <w:bookmarkEnd w:id="31"/>
      <w:bookmarkStart w:id="32" w:name="_Hlt74730295"/>
      <w:bookmarkEnd w:id="32"/>
      <w:bookmarkStart w:id="33" w:name="_Hlt75236290"/>
      <w:bookmarkEnd w:id="33"/>
      <w:bookmarkStart w:id="34" w:name="_Hlt74714665"/>
      <w:bookmarkEnd w:id="34"/>
      <w:bookmarkStart w:id="35" w:name="_Hlt68057669"/>
      <w:bookmarkEnd w:id="35"/>
      <w:bookmarkStart w:id="36" w:name="_Hlt74707468"/>
      <w:bookmarkEnd w:id="36"/>
      <w:bookmarkStart w:id="37" w:name="_Hlt75236011"/>
      <w:bookmarkEnd w:id="37"/>
      <w:bookmarkStart w:id="38" w:name="_Hlt75236101"/>
      <w:bookmarkEnd w:id="38"/>
      <w:bookmarkStart w:id="39" w:name="_Hlt74729768"/>
      <w:bookmarkEnd w:id="39"/>
      <w:bookmarkStart w:id="40" w:name="_Toc164416483"/>
      <w:bookmarkStart w:id="41" w:name="第三部分"/>
    </w:p>
    <w:p w14:paraId="16B7B9D1">
      <w:pPr>
        <w:tabs>
          <w:tab w:val="left" w:pos="0"/>
        </w:tabs>
        <w:spacing w:line="360" w:lineRule="auto"/>
        <w:rPr>
          <w:rFonts w:hint="eastAsia" w:cs="Helvetica" w:asciiTheme="minorEastAsia" w:hAnsiTheme="minorEastAsia" w:eastAsiaTheme="minorEastAsia"/>
          <w:color w:val="auto"/>
          <w:kern w:val="0"/>
          <w:sz w:val="24"/>
          <w:highlight w:val="none"/>
        </w:rPr>
      </w:pPr>
    </w:p>
    <w:p w14:paraId="57EAC332">
      <w:pPr>
        <w:snapToGrid w:val="0"/>
        <w:spacing w:line="360" w:lineRule="auto"/>
        <w:jc w:val="center"/>
        <w:outlineLvl w:val="1"/>
        <w:rPr>
          <w:rFonts w:hint="eastAsia" w:cs="仿宋_GB2312" w:asciiTheme="minorEastAsia" w:hAnsiTheme="minorEastAsia" w:eastAsiaTheme="minorEastAsia"/>
          <w:b/>
          <w:color w:val="auto"/>
          <w:sz w:val="36"/>
          <w:szCs w:val="36"/>
          <w:highlight w:val="none"/>
        </w:rPr>
      </w:pPr>
      <w:r>
        <w:rPr>
          <w:rFonts w:hint="eastAsia" w:cs="仿宋_GB2312" w:asciiTheme="minorEastAsia" w:hAnsiTheme="minorEastAsia" w:eastAsiaTheme="minorEastAsia"/>
          <w:b/>
          <w:color w:val="auto"/>
          <w:sz w:val="36"/>
          <w:szCs w:val="36"/>
          <w:highlight w:val="none"/>
        </w:rPr>
        <w:t>十</w:t>
      </w:r>
      <w:r>
        <w:rPr>
          <w:rFonts w:hint="eastAsia" w:cs="仿宋_GB2312" w:asciiTheme="minorEastAsia" w:hAnsiTheme="minorEastAsia" w:eastAsiaTheme="minorEastAsia"/>
          <w:b/>
          <w:color w:val="auto"/>
          <w:sz w:val="36"/>
          <w:szCs w:val="36"/>
          <w:highlight w:val="none"/>
          <w:lang w:val="en-US" w:eastAsia="zh-CN"/>
        </w:rPr>
        <w:t>四</w:t>
      </w:r>
      <w:r>
        <w:rPr>
          <w:rFonts w:hint="eastAsia" w:cs="仿宋_GB2312" w:asciiTheme="minorEastAsia" w:hAnsiTheme="minorEastAsia" w:eastAsiaTheme="minorEastAsia"/>
          <w:b/>
          <w:color w:val="auto"/>
          <w:sz w:val="36"/>
          <w:szCs w:val="36"/>
          <w:highlight w:val="none"/>
        </w:rPr>
        <w:t>、其他事项</w:t>
      </w:r>
    </w:p>
    <w:p w14:paraId="0B346F9E">
      <w:pPr>
        <w:spacing w:line="360" w:lineRule="auto"/>
        <w:ind w:firstLine="482" w:firstLineChars="200"/>
        <w:rPr>
          <w:rFonts w:ascii="宋体" w:hAnsi="宋体" w:cs="宋体"/>
          <w:b/>
          <w:color w:val="auto"/>
          <w:sz w:val="24"/>
          <w:highlight w:val="none"/>
        </w:rPr>
      </w:pPr>
      <w:r>
        <w:rPr>
          <w:rFonts w:hint="eastAsia" w:ascii="宋体" w:hAnsi="宋体"/>
          <w:b/>
          <w:color w:val="auto"/>
          <w:sz w:val="24"/>
          <w:highlight w:val="none"/>
          <w:lang w:val="en-US" w:eastAsia="zh-CN"/>
        </w:rPr>
        <w:t>1.</w:t>
      </w:r>
      <w:r>
        <w:rPr>
          <w:rFonts w:hint="eastAsia" w:ascii="宋体" w:hAnsi="宋体" w:cs="宋体"/>
          <w:b/>
          <w:color w:val="auto"/>
          <w:sz w:val="24"/>
          <w:highlight w:val="none"/>
        </w:rPr>
        <w:t>代理费用的收取标准和方式（适用于有权收取代理费用的采购代理机构）</w:t>
      </w:r>
    </w:p>
    <w:p w14:paraId="4CF68F86">
      <w:pPr>
        <w:adjustRightInd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lang w:val="en-US" w:eastAsia="zh-CN"/>
        </w:rPr>
        <w:t>1.1</w:t>
      </w:r>
      <w:r>
        <w:rPr>
          <w:rFonts w:hint="eastAsia" w:ascii="宋体" w:hAnsi="宋体" w:cs="宋体"/>
          <w:color w:val="auto"/>
          <w:sz w:val="24"/>
          <w:highlight w:val="none"/>
        </w:rPr>
        <w:t>采购代理费支付方式：本项目代理服务费由成交供应商一次性向采购代理机构支付。</w:t>
      </w:r>
    </w:p>
    <w:p w14:paraId="6C2D3B67">
      <w:pPr>
        <w:adjustRightInd/>
        <w:spacing w:line="360" w:lineRule="auto"/>
        <w:ind w:firstLine="480" w:firstLineChars="200"/>
        <w:jc w:val="both"/>
        <w:outlineLvl w:val="0"/>
        <w:rPr>
          <w:rFonts w:hint="eastAsia" w:ascii="宋体" w:hAnsi="宋体" w:cs="宋体"/>
          <w:bCs/>
          <w:color w:val="auto"/>
          <w:sz w:val="24"/>
          <w:highlight w:val="none"/>
          <w:lang w:val="en-US" w:eastAsia="zh-CN"/>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2采购代理费收取标准：</w:t>
      </w:r>
      <w:r>
        <w:rPr>
          <w:rFonts w:hint="eastAsia" w:ascii="宋体" w:hAnsi="宋体" w:cs="宋体"/>
          <w:bCs/>
          <w:color w:val="auto"/>
          <w:sz w:val="24"/>
          <w:highlight w:val="none"/>
          <w:lang w:val="en-US" w:eastAsia="zh-CN"/>
        </w:rPr>
        <w:t>参考《国家发展改革委关于降低部分建设项目收费标准规范收费行为等有关问题的通知》(发改价格[2011]534号)及《国家发展改革委关于进一步放开建设项目专业服务价格的通知》(发改价格〔2015〕299号)文件规定，实行市场调节价，由中标（成交）供应商在领取成交通知书时，一次性向采购代理机构支付。</w:t>
      </w:r>
    </w:p>
    <w:p w14:paraId="578CBFE7">
      <w:pPr>
        <w:adjustRightInd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.3采购代理费收取银行账户</w:t>
      </w:r>
    </w:p>
    <w:p w14:paraId="3B1A83CB">
      <w:pPr>
        <w:adjustRightInd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 xml:space="preserve">开户名称：广西北部湾宏亚建设管理有限公司 </w:t>
      </w:r>
    </w:p>
    <w:p w14:paraId="5B275AB6">
      <w:pPr>
        <w:adjustRightInd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 xml:space="preserve">开户银行：中国工商银行股份有限公司北海市南珠科技支行 </w:t>
      </w:r>
    </w:p>
    <w:p w14:paraId="7EC0774A">
      <w:pPr>
        <w:adjustRightInd w:val="0"/>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银行账号：2107510009300069334</w:t>
      </w:r>
    </w:p>
    <w:p w14:paraId="06AFADAC">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lang w:val="en-US" w:eastAsia="zh-CN"/>
        </w:rPr>
        <w:t>2.</w:t>
      </w:r>
      <w:r>
        <w:rPr>
          <w:rFonts w:ascii="宋体" w:hAnsi="宋体"/>
          <w:b/>
          <w:color w:val="auto"/>
          <w:sz w:val="24"/>
          <w:highlight w:val="none"/>
        </w:rPr>
        <w:t>解释权</w:t>
      </w:r>
    </w:p>
    <w:p w14:paraId="6D315FD7">
      <w:pPr>
        <w:pStyle w:val="32"/>
        <w:adjustRightInd w:val="0"/>
        <w:snapToGrid w:val="0"/>
        <w:spacing w:line="360" w:lineRule="auto"/>
        <w:ind w:firstLine="464" w:firstLineChars="200"/>
        <w:rPr>
          <w:rFonts w:hAnsi="宋体"/>
          <w:color w:val="auto"/>
          <w:spacing w:val="-4"/>
          <w:sz w:val="24"/>
          <w:szCs w:val="24"/>
          <w:highlight w:val="none"/>
        </w:rPr>
      </w:pPr>
      <w:r>
        <w:rPr>
          <w:rFonts w:hint="eastAsia" w:hAnsi="宋体"/>
          <w:color w:val="auto"/>
          <w:spacing w:val="-4"/>
          <w:sz w:val="24"/>
          <w:szCs w:val="24"/>
          <w:highlight w:val="none"/>
        </w:rPr>
        <w:t>本竞争性磋商文件解释权属采购人及本代理机构。</w:t>
      </w:r>
    </w:p>
    <w:p w14:paraId="5F79E3F6">
      <w:pPr>
        <w:pStyle w:val="32"/>
        <w:spacing w:line="360" w:lineRule="auto"/>
        <w:ind w:firstLine="482" w:firstLineChars="200"/>
        <w:rPr>
          <w:rFonts w:hAnsi="宋体" w:cs="Times New Roman"/>
          <w:b/>
          <w:color w:val="auto"/>
          <w:sz w:val="24"/>
          <w:szCs w:val="24"/>
          <w:highlight w:val="none"/>
        </w:rPr>
      </w:pPr>
      <w:r>
        <w:rPr>
          <w:rFonts w:hint="eastAsia" w:hAnsi="宋体" w:cs="Times New Roman"/>
          <w:b/>
          <w:color w:val="auto"/>
          <w:sz w:val="24"/>
          <w:szCs w:val="24"/>
          <w:highlight w:val="none"/>
          <w:lang w:val="en-US" w:eastAsia="zh-CN"/>
        </w:rPr>
        <w:t>3.</w:t>
      </w:r>
      <w:r>
        <w:rPr>
          <w:rFonts w:hAnsi="宋体" w:cs="Times New Roman"/>
          <w:b/>
          <w:color w:val="auto"/>
          <w:sz w:val="24"/>
          <w:szCs w:val="24"/>
          <w:highlight w:val="none"/>
        </w:rPr>
        <w:t>有关事宜</w:t>
      </w:r>
    </w:p>
    <w:p w14:paraId="5675A6A9">
      <w:pPr>
        <w:pStyle w:val="32"/>
        <w:spacing w:line="360" w:lineRule="auto"/>
        <w:ind w:firstLine="480" w:firstLineChars="200"/>
        <w:rPr>
          <w:rFonts w:hAnsi="宋体" w:cs="Times New Roman"/>
          <w:color w:val="auto"/>
          <w:kern w:val="0"/>
          <w:sz w:val="24"/>
          <w:szCs w:val="24"/>
          <w:highlight w:val="none"/>
        </w:rPr>
      </w:pPr>
      <w:r>
        <w:rPr>
          <w:rFonts w:hAnsi="宋体" w:cs="Times New Roman"/>
          <w:color w:val="auto"/>
          <w:kern w:val="0"/>
          <w:sz w:val="24"/>
          <w:szCs w:val="24"/>
          <w:highlight w:val="none"/>
        </w:rPr>
        <w:t>所有与本</w:t>
      </w:r>
      <w:r>
        <w:rPr>
          <w:rFonts w:hint="eastAsia" w:hAnsi="宋体" w:cs="Times New Roman"/>
          <w:color w:val="auto"/>
          <w:kern w:val="0"/>
          <w:sz w:val="24"/>
          <w:szCs w:val="24"/>
          <w:highlight w:val="none"/>
        </w:rPr>
        <w:t>磋商</w:t>
      </w:r>
      <w:r>
        <w:rPr>
          <w:rFonts w:hAnsi="宋体" w:cs="Times New Roman"/>
          <w:color w:val="auto"/>
          <w:kern w:val="0"/>
          <w:sz w:val="24"/>
          <w:szCs w:val="24"/>
          <w:highlight w:val="none"/>
        </w:rPr>
        <w:t>文件有关的函件请按下列通讯地址联系：</w:t>
      </w:r>
    </w:p>
    <w:p w14:paraId="00A92F4A">
      <w:pPr>
        <w:pStyle w:val="32"/>
        <w:spacing w:line="360" w:lineRule="auto"/>
        <w:ind w:firstLine="480" w:firstLineChars="200"/>
        <w:rPr>
          <w:rFonts w:hAnsi="宋体" w:cs="Times New Roman"/>
          <w:color w:val="auto"/>
          <w:kern w:val="0"/>
          <w:sz w:val="24"/>
          <w:szCs w:val="24"/>
          <w:highlight w:val="none"/>
        </w:rPr>
      </w:pPr>
      <w:r>
        <w:rPr>
          <w:rFonts w:hAnsi="宋体" w:cs="Times New Roman"/>
          <w:color w:val="auto"/>
          <w:kern w:val="0"/>
          <w:sz w:val="24"/>
          <w:szCs w:val="24"/>
          <w:highlight w:val="none"/>
        </w:rPr>
        <w:t>单位全称：</w:t>
      </w:r>
      <w:r>
        <w:rPr>
          <w:rFonts w:hint="eastAsia" w:ascii="宋体" w:hAnsi="宋体" w:cs="宋体"/>
          <w:color w:val="auto"/>
          <w:sz w:val="24"/>
          <w:highlight w:val="none"/>
        </w:rPr>
        <w:t>广西北部湾宏亚建设管理有限公司</w:t>
      </w:r>
    </w:p>
    <w:p w14:paraId="5D2236A3">
      <w:pPr>
        <w:pStyle w:val="32"/>
        <w:spacing w:line="360" w:lineRule="auto"/>
        <w:ind w:firstLine="480" w:firstLineChars="200"/>
        <w:rPr>
          <w:rFonts w:hint="eastAsia" w:hAnsi="宋体" w:eastAsia="宋体" w:cs="Times New Roman"/>
          <w:color w:val="auto"/>
          <w:kern w:val="0"/>
          <w:sz w:val="24"/>
          <w:szCs w:val="24"/>
          <w:highlight w:val="none"/>
          <w:lang w:eastAsia="zh-CN"/>
        </w:rPr>
      </w:pPr>
      <w:r>
        <w:rPr>
          <w:rFonts w:hAnsi="宋体" w:cs="Times New Roman"/>
          <w:color w:val="auto"/>
          <w:kern w:val="0"/>
          <w:sz w:val="24"/>
          <w:szCs w:val="24"/>
          <w:highlight w:val="none"/>
        </w:rPr>
        <w:t>通讯地址：</w:t>
      </w:r>
      <w:r>
        <w:rPr>
          <w:rFonts w:hint="eastAsia" w:hAnsi="宋体" w:cs="Times New Roman"/>
          <w:b w:val="0"/>
          <w:bCs w:val="0"/>
          <w:color w:val="auto"/>
          <w:sz w:val="24"/>
          <w:szCs w:val="20"/>
          <w:highlight w:val="none"/>
          <w:lang w:eastAsia="zh-CN"/>
        </w:rPr>
        <w:t>广西北海市海城区银河城市科技产业城2栋0101号</w:t>
      </w:r>
    </w:p>
    <w:p w14:paraId="49473CD6">
      <w:pPr>
        <w:pStyle w:val="32"/>
        <w:spacing w:line="360" w:lineRule="auto"/>
        <w:ind w:firstLine="480" w:firstLineChars="200"/>
        <w:rPr>
          <w:rFonts w:hAnsi="宋体"/>
          <w:color w:val="auto"/>
          <w:sz w:val="24"/>
          <w:szCs w:val="24"/>
          <w:highlight w:val="none"/>
        </w:rPr>
      </w:pPr>
      <w:r>
        <w:rPr>
          <w:rFonts w:hAnsi="宋体" w:cs="Times New Roman"/>
          <w:color w:val="auto"/>
          <w:kern w:val="0"/>
          <w:sz w:val="24"/>
          <w:szCs w:val="24"/>
          <w:highlight w:val="none"/>
        </w:rPr>
        <w:t>电    话：</w:t>
      </w:r>
      <w:r>
        <w:rPr>
          <w:rFonts w:hint="eastAsia" w:hAnsi="宋体" w:cs="Times New Roman"/>
          <w:color w:val="auto"/>
          <w:kern w:val="0"/>
          <w:sz w:val="24"/>
          <w:szCs w:val="24"/>
          <w:highlight w:val="none"/>
          <w:lang w:val="en-US" w:eastAsia="zh-CN"/>
        </w:rPr>
        <w:t>0779-3928925</w:t>
      </w:r>
      <w:r>
        <w:rPr>
          <w:rFonts w:hAnsi="宋体" w:cs="Times New Roman"/>
          <w:color w:val="auto"/>
          <w:kern w:val="0"/>
          <w:sz w:val="24"/>
          <w:szCs w:val="24"/>
          <w:highlight w:val="none"/>
        </w:rPr>
        <w:t xml:space="preserve">   </w:t>
      </w:r>
    </w:p>
    <w:p w14:paraId="49F2D531">
      <w:pPr>
        <w:pStyle w:val="32"/>
        <w:spacing w:line="360" w:lineRule="auto"/>
        <w:ind w:firstLine="480" w:firstLineChars="200"/>
        <w:rPr>
          <w:rFonts w:hint="default" w:hAnsi="宋体" w:eastAsia="宋体"/>
          <w:b/>
          <w:color w:val="auto"/>
          <w:sz w:val="24"/>
          <w:szCs w:val="24"/>
          <w:highlight w:val="none"/>
          <w:lang w:val="en-US" w:eastAsia="zh-CN"/>
        </w:rPr>
      </w:pPr>
      <w:r>
        <w:rPr>
          <w:rFonts w:hAnsi="宋体" w:cs="Times New Roman"/>
          <w:color w:val="auto"/>
          <w:kern w:val="0"/>
          <w:sz w:val="24"/>
          <w:szCs w:val="24"/>
          <w:highlight w:val="none"/>
        </w:rPr>
        <w:t>联 系 人</w:t>
      </w:r>
      <w:r>
        <w:rPr>
          <w:rFonts w:hint="eastAsia" w:hAnsi="宋体" w:cs="Times New Roman"/>
          <w:color w:val="auto"/>
          <w:kern w:val="0"/>
          <w:sz w:val="24"/>
          <w:szCs w:val="24"/>
          <w:highlight w:val="none"/>
        </w:rPr>
        <w:t>:</w:t>
      </w:r>
      <w:r>
        <w:rPr>
          <w:rFonts w:hint="eastAsia" w:hAnsi="宋体" w:cs="Times New Roman"/>
          <w:color w:val="auto"/>
          <w:kern w:val="0"/>
          <w:sz w:val="24"/>
          <w:szCs w:val="24"/>
          <w:highlight w:val="none"/>
          <w:lang w:val="en-US" w:eastAsia="zh-CN"/>
        </w:rPr>
        <w:t xml:space="preserve"> 叶工、陈工</w:t>
      </w:r>
    </w:p>
    <w:p w14:paraId="336EC6DB">
      <w:pPr>
        <w:pStyle w:val="73"/>
        <w:rPr>
          <w:rFonts w:hint="eastAsia"/>
          <w:color w:val="auto"/>
          <w:highlight w:val="none"/>
        </w:rPr>
      </w:pPr>
    </w:p>
    <w:p w14:paraId="0CB73E87">
      <w:pPr>
        <w:tabs>
          <w:tab w:val="left" w:pos="0"/>
        </w:tabs>
        <w:spacing w:line="360" w:lineRule="auto"/>
        <w:rPr>
          <w:rFonts w:hint="eastAsia" w:cs="Helvetica" w:asciiTheme="minorEastAsia" w:hAnsiTheme="minorEastAsia" w:eastAsiaTheme="minorEastAsia"/>
          <w:color w:val="auto"/>
          <w:kern w:val="0"/>
          <w:sz w:val="24"/>
          <w:highlight w:val="none"/>
        </w:rPr>
      </w:pPr>
    </w:p>
    <w:p w14:paraId="1E5B3DF9">
      <w:pPr>
        <w:snapToGrid w:val="0"/>
        <w:spacing w:line="360" w:lineRule="auto"/>
        <w:ind w:firstLine="723" w:firstLineChars="200"/>
        <w:rPr>
          <w:rFonts w:hint="eastAsia" w:cs="仿宋_GB2312" w:asciiTheme="minorEastAsia" w:hAnsiTheme="minorEastAsia" w:eastAsiaTheme="minorEastAsia"/>
          <w:b/>
          <w:color w:val="auto"/>
          <w:sz w:val="36"/>
          <w:szCs w:val="36"/>
          <w:highlight w:val="none"/>
        </w:rPr>
      </w:pPr>
      <w:r>
        <w:rPr>
          <w:rFonts w:cs="仿宋_GB2312" w:asciiTheme="minorEastAsia" w:hAnsiTheme="minorEastAsia" w:eastAsiaTheme="minorEastAsia"/>
          <w:b/>
          <w:color w:val="auto"/>
          <w:sz w:val="36"/>
          <w:szCs w:val="36"/>
          <w:highlight w:val="none"/>
        </w:rPr>
        <w:br w:type="page"/>
      </w:r>
    </w:p>
    <w:p w14:paraId="16C5F388">
      <w:pPr>
        <w:adjustRightInd/>
        <w:spacing w:line="360" w:lineRule="auto"/>
        <w:jc w:val="center"/>
        <w:outlineLvl w:val="0"/>
        <w:rPr>
          <w:rFonts w:hint="eastAsia" w:cs="仿宋_GB2312" w:asciiTheme="minorEastAsia" w:hAnsiTheme="minorEastAsia" w:eastAsiaTheme="minorEastAsia"/>
          <w:b/>
          <w:color w:val="auto"/>
          <w:sz w:val="36"/>
          <w:szCs w:val="36"/>
          <w:highlight w:val="none"/>
        </w:rPr>
      </w:pPr>
      <w:bookmarkStart w:id="42" w:name="_Toc21470"/>
      <w:r>
        <w:rPr>
          <w:rFonts w:hint="eastAsia" w:cs="仿宋_GB2312" w:asciiTheme="minorEastAsia" w:hAnsiTheme="minorEastAsia" w:eastAsiaTheme="minorEastAsia"/>
          <w:b/>
          <w:color w:val="auto"/>
          <w:sz w:val="36"/>
          <w:szCs w:val="36"/>
          <w:highlight w:val="none"/>
        </w:rPr>
        <w:t>第四部分  采购需求</w:t>
      </w:r>
      <w:bookmarkEnd w:id="42"/>
    </w:p>
    <w:p w14:paraId="359D26BB">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w:t>
      </w:r>
    </w:p>
    <w:p w14:paraId="46745867">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为落实政府采购政策需满足的要求</w:t>
      </w:r>
    </w:p>
    <w:p w14:paraId="4D8D07D4">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（1）本竞争性磋商采购文件所称中小企业必须符合《政府采购促进中小企业发展管理办法》（财库〔2020〕46号）的规定。</w:t>
      </w:r>
    </w:p>
    <w:p w14:paraId="79CB9BE2">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（2）根据《财政部司法部关于政府采购支持监狱企业发展有关问题的通知》（财库〔2014〕68号）的规定，如供应商为监狱企业，视同小型、微型企业。</w:t>
      </w:r>
    </w:p>
    <w:p w14:paraId="6F737FBB">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（3）根据《关于促进残疾人就业政府采购政策的通知》（财库〔2017〕141号）的规定，如供应商为残疾人福利性单位，视同小型、微型企业。</w:t>
      </w:r>
    </w:p>
    <w:p w14:paraId="00CC38EE">
      <w:pPr>
        <w:spacing w:line="360" w:lineRule="auto"/>
        <w:ind w:firstLine="487" w:firstLineChars="202"/>
        <w:jc w:val="left"/>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“实质性要求”是指采购需求中带“▲”的条款或者不能负偏离的条款或者已经指明不满足按响应文件按无效处理的条款。</w:t>
      </w:r>
      <w:r>
        <w:rPr>
          <w:rFonts w:hint="eastAsia" w:ascii="宋体" w:hAnsi="宋体" w:eastAsia="宋体" w:cs="宋体"/>
          <w:b/>
          <w:bCs/>
          <w:color w:val="auto"/>
          <w:sz w:val="24"/>
          <w:szCs w:val="24"/>
          <w:highlight w:val="none"/>
          <w:lang w:val="en-US" w:eastAsia="zh-CN"/>
        </w:rPr>
        <w:t>本章节的“技术需求”和“商务要求”均为实质性要求，不接受负偏离，供应商需作出明确响应，否则磋商无效。</w:t>
      </w:r>
    </w:p>
    <w:p w14:paraId="59F01AB8">
      <w:pPr>
        <w:spacing w:line="360" w:lineRule="auto"/>
        <w:ind w:firstLine="484" w:firstLineChars="20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供应商应根据自身实际情况如实响应磋商文件，对磋商文件提出的要求和条件作出明确响应</w:t>
      </w:r>
      <w:r>
        <w:rPr>
          <w:rFonts w:hint="eastAsia" w:ascii="宋体" w:hAnsi="宋体" w:eastAsia="宋体" w:cs="宋体"/>
          <w:b/>
          <w:bCs/>
          <w:color w:val="auto"/>
          <w:sz w:val="24"/>
          <w:szCs w:val="24"/>
          <w:highlight w:val="none"/>
        </w:rPr>
        <w:t>，否则将作无效响应处理。</w:t>
      </w:r>
      <w:r>
        <w:rPr>
          <w:rFonts w:hint="eastAsia" w:ascii="宋体" w:hAnsi="宋体" w:eastAsia="宋体" w:cs="宋体"/>
          <w:color w:val="auto"/>
          <w:sz w:val="24"/>
          <w:szCs w:val="24"/>
          <w:highlight w:val="none"/>
        </w:rPr>
        <w:t>对于重要技术条款或技术参数应当在响应文件中提供技术支持资料，技术支持资料以磋商文件中规定的形式为准，否则将视为无效技术支持资料。</w:t>
      </w:r>
    </w:p>
    <w:p w14:paraId="615E715A">
      <w:pPr>
        <w:spacing w:line="360" w:lineRule="auto"/>
        <w:ind w:firstLine="484" w:firstLineChars="20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供应商必须自行为其竞标产品侵犯他人的知识产权或者专利成果的行为承担相应法律责任。</w:t>
      </w:r>
    </w:p>
    <w:p w14:paraId="2B869A83">
      <w:pPr>
        <w:pStyle w:val="38"/>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lang w:val="en-US" w:eastAsia="zh-CN"/>
        </w:rPr>
        <w:t>5、</w:t>
      </w:r>
      <w:r>
        <w:rPr>
          <w:rFonts w:hint="eastAsia" w:ascii="宋体" w:hAnsi="宋体" w:eastAsia="宋体" w:cs="宋体"/>
          <w:b/>
          <w:color w:val="auto"/>
          <w:sz w:val="24"/>
          <w:szCs w:val="24"/>
          <w:highlight w:val="none"/>
        </w:rPr>
        <w:t>本项目</w:t>
      </w:r>
      <w:r>
        <w:rPr>
          <w:rFonts w:hint="eastAsia" w:ascii="宋体" w:hAnsi="宋体" w:cs="宋体"/>
          <w:b/>
          <w:color w:val="auto"/>
          <w:sz w:val="24"/>
          <w:szCs w:val="24"/>
          <w:highlight w:val="none"/>
          <w:lang w:val="en-US" w:eastAsia="zh-CN"/>
        </w:rPr>
        <w:t>采购标的</w:t>
      </w:r>
      <w:r>
        <w:rPr>
          <w:rFonts w:hint="eastAsia" w:ascii="宋体" w:hAnsi="宋体" w:eastAsia="宋体" w:cs="宋体"/>
          <w:b/>
          <w:bCs/>
          <w:color w:val="auto"/>
          <w:sz w:val="24"/>
          <w:szCs w:val="24"/>
          <w:highlight w:val="none"/>
        </w:rPr>
        <w:t>：</w:t>
      </w:r>
      <w:r>
        <w:rPr>
          <w:rFonts w:hint="eastAsia" w:ascii="宋体" w:hAnsi="宋体" w:cs="宋体"/>
          <w:b/>
          <w:bCs/>
          <w:color w:val="auto"/>
          <w:sz w:val="24"/>
          <w:szCs w:val="24"/>
          <w:highlight w:val="none"/>
          <w:lang w:val="en-US" w:eastAsia="zh-CN"/>
        </w:rPr>
        <w:t>其他</w:t>
      </w:r>
      <w:r>
        <w:rPr>
          <w:rFonts w:hint="eastAsia" w:ascii="宋体" w:hAnsi="宋体" w:eastAsia="宋体" w:cs="宋体"/>
          <w:b/>
          <w:bCs/>
          <w:color w:val="auto"/>
          <w:sz w:val="24"/>
          <w:szCs w:val="24"/>
          <w:highlight w:val="none"/>
          <w:lang w:val="en-US" w:eastAsia="zh-CN"/>
        </w:rPr>
        <w:t>维修和保养服务</w:t>
      </w:r>
      <w:r>
        <w:rPr>
          <w:rFonts w:hint="eastAsia" w:ascii="宋体" w:hAnsi="宋体" w:eastAsia="宋体" w:cs="宋体"/>
          <w:b/>
          <w:bCs/>
          <w:color w:val="auto"/>
          <w:sz w:val="24"/>
          <w:szCs w:val="24"/>
          <w:highlight w:val="none"/>
        </w:rPr>
        <w:t>，属于</w:t>
      </w:r>
      <w:r>
        <w:rPr>
          <w:rFonts w:hint="eastAsia" w:ascii="宋体" w:hAnsi="宋体" w:eastAsia="宋体" w:cs="宋体"/>
          <w:b/>
          <w:bCs/>
          <w:color w:val="auto"/>
          <w:sz w:val="24"/>
          <w:szCs w:val="24"/>
          <w:highlight w:val="none"/>
          <w:lang w:val="en-US" w:eastAsia="zh-CN"/>
        </w:rPr>
        <w:t>其他未列明行业。</w:t>
      </w:r>
    </w:p>
    <w:p w14:paraId="71B6E945">
      <w:pPr>
        <w:pStyle w:val="42"/>
        <w:spacing w:line="360" w:lineRule="auto"/>
        <w:ind w:left="0" w:leftChars="0" w:firstLine="482" w:firstLineChars="200"/>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6、本项目采购预算（人民币）：1814103.00元。本项目按折扣率报价。采购合同暂定价为：采购预算（1814103.00元）×成交折扣率。具体维修项目详见采购需求附件1，完成所有维修保养工作内容，并经采购方全部验收合格后，供应商向采购人提供统一格式的船舶维修结算单，由采购人委托第三方机构进行评估得出审后结算价，最终支付价＝成交折扣率×审后结算价。</w:t>
      </w:r>
    </w:p>
    <w:p w14:paraId="361D43B8">
      <w:pPr>
        <w:pStyle w:val="42"/>
        <w:spacing w:line="360" w:lineRule="auto"/>
        <w:ind w:left="0" w:leftChars="0" w:firstLine="482" w:firstLineChars="200"/>
        <w:rPr>
          <w:rFonts w:hint="default" w:eastAsiaTheme="minorEastAsia"/>
          <w:color w:val="auto"/>
          <w:highlight w:val="none"/>
          <w:lang w:val="en-US" w:eastAsia="zh-CN"/>
        </w:rPr>
      </w:pPr>
      <w:r>
        <w:rPr>
          <w:rFonts w:hint="eastAsia" w:ascii="宋体" w:hAnsi="宋体" w:cs="宋体"/>
          <w:b/>
          <w:bCs/>
          <w:color w:val="auto"/>
          <w:sz w:val="24"/>
          <w:szCs w:val="24"/>
          <w:highlight w:val="none"/>
          <w:lang w:val="en-US" w:eastAsia="zh-CN"/>
        </w:rPr>
        <w:t>3、折扣率报价的有效范围：0 ≤ 折扣率 ≤ 100%，</w:t>
      </w:r>
      <w:r>
        <w:rPr>
          <w:rFonts w:hint="eastAsia" w:ascii="Arial" w:hAnsi="Arial" w:cs="Arial" w:eastAsiaTheme="minorEastAsia"/>
          <w:b/>
          <w:color w:val="auto"/>
          <w:kern w:val="0"/>
          <w:sz w:val="24"/>
          <w:highlight w:val="none"/>
          <w:lang w:val="en-US" w:eastAsia="zh-CN"/>
        </w:rPr>
        <w:t>超过报价有效范围的报价为无效报价。</w:t>
      </w:r>
    </w:p>
    <w:tbl>
      <w:tblPr>
        <w:tblStyle w:val="61"/>
        <w:tblpPr w:leftFromText="180" w:rightFromText="180" w:vertAnchor="text" w:horzAnchor="margin" w:tblpY="1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1488"/>
        <w:gridCol w:w="670"/>
        <w:gridCol w:w="750"/>
        <w:gridCol w:w="6168"/>
      </w:tblGrid>
      <w:tr w14:paraId="62157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blHeader/>
        </w:trPr>
        <w:tc>
          <w:tcPr>
            <w:tcW w:w="9468" w:type="dxa"/>
            <w:gridSpan w:val="5"/>
            <w:noWrap w:val="0"/>
            <w:vAlign w:val="center"/>
          </w:tcPr>
          <w:p w14:paraId="1C8435E0">
            <w:pPr>
              <w:adjustRightInd w:val="0"/>
              <w:snapToGrid w:val="0"/>
              <w:jc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一、技术需求</w:t>
            </w:r>
          </w:p>
        </w:tc>
      </w:tr>
      <w:tr w14:paraId="75401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92" w:type="dxa"/>
            <w:noWrap w:val="0"/>
            <w:vAlign w:val="center"/>
          </w:tcPr>
          <w:p w14:paraId="4089195D">
            <w:pPr>
              <w:adjustRightInd w:val="0"/>
              <w:snapToGrid w:val="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1488" w:type="dxa"/>
            <w:noWrap w:val="0"/>
            <w:vAlign w:val="center"/>
          </w:tcPr>
          <w:p w14:paraId="3158AD3E">
            <w:pPr>
              <w:adjustRightInd w:val="0"/>
              <w:snapToGrid w:val="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服务内容</w:t>
            </w:r>
          </w:p>
        </w:tc>
        <w:tc>
          <w:tcPr>
            <w:tcW w:w="670" w:type="dxa"/>
            <w:noWrap w:val="0"/>
            <w:vAlign w:val="center"/>
          </w:tcPr>
          <w:p w14:paraId="3D036289">
            <w:pPr>
              <w:adjustRightInd w:val="0"/>
              <w:snapToGrid w:val="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数量</w:t>
            </w:r>
          </w:p>
        </w:tc>
        <w:tc>
          <w:tcPr>
            <w:tcW w:w="750" w:type="dxa"/>
            <w:noWrap w:val="0"/>
            <w:vAlign w:val="center"/>
          </w:tcPr>
          <w:p w14:paraId="64400EF3">
            <w:pPr>
              <w:adjustRightInd w:val="0"/>
              <w:snapToGrid w:val="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单位</w:t>
            </w:r>
          </w:p>
        </w:tc>
        <w:tc>
          <w:tcPr>
            <w:tcW w:w="6168" w:type="dxa"/>
            <w:noWrap w:val="0"/>
            <w:vAlign w:val="center"/>
          </w:tcPr>
          <w:p w14:paraId="387163F3">
            <w:pPr>
              <w:adjustRightInd w:val="0"/>
              <w:snapToGrid w:val="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val="en-US" w:eastAsia="zh-CN" w:bidi="ar"/>
              </w:rPr>
              <w:t>服务需求</w:t>
            </w:r>
          </w:p>
        </w:tc>
      </w:tr>
      <w:tr w14:paraId="1F998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2" w:hRule="atLeast"/>
        </w:trPr>
        <w:tc>
          <w:tcPr>
            <w:tcW w:w="392" w:type="dxa"/>
            <w:noWrap w:val="0"/>
            <w:vAlign w:val="center"/>
          </w:tcPr>
          <w:p w14:paraId="794FF23B">
            <w:pPr>
              <w:keepNext w:val="0"/>
              <w:keepLines w:val="0"/>
              <w:pageBreakBefore w:val="0"/>
              <w:widowControl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488" w:type="dxa"/>
            <w:noWrap w:val="0"/>
            <w:vAlign w:val="center"/>
          </w:tcPr>
          <w:p w14:paraId="76176A88">
            <w:pPr>
              <w:spacing w:before="40" w:line="219" w:lineRule="auto"/>
              <w:ind w:left="140"/>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1"/>
                <w:sz w:val="24"/>
                <w:szCs w:val="24"/>
                <w:highlight w:val="none"/>
                <w:lang w:eastAsia="zh-CN"/>
              </w:rPr>
              <w:t>2025年度海监执法船艇等级维修保养项目</w:t>
            </w:r>
          </w:p>
        </w:tc>
        <w:tc>
          <w:tcPr>
            <w:tcW w:w="670" w:type="dxa"/>
            <w:noWrap w:val="0"/>
            <w:vAlign w:val="center"/>
          </w:tcPr>
          <w:p w14:paraId="404F19A0">
            <w:pPr>
              <w:keepNext w:val="0"/>
              <w:keepLines w:val="0"/>
              <w:pageBreakBefore w:val="0"/>
              <w:widowControl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750" w:type="dxa"/>
            <w:noWrap w:val="0"/>
            <w:vAlign w:val="center"/>
          </w:tcPr>
          <w:p w14:paraId="37B6B05E">
            <w:pPr>
              <w:keepNext w:val="0"/>
              <w:keepLines w:val="0"/>
              <w:pageBreakBefore w:val="0"/>
              <w:widowControl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w:t>
            </w:r>
          </w:p>
        </w:tc>
        <w:tc>
          <w:tcPr>
            <w:tcW w:w="6168" w:type="dxa"/>
            <w:noWrap w:val="0"/>
            <w:vAlign w:val="center"/>
          </w:tcPr>
          <w:p w14:paraId="55F4C63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一、服务内容：</w:t>
            </w:r>
            <w:r>
              <w:rPr>
                <w:rFonts w:hint="eastAsia" w:ascii="宋体" w:hAnsi="宋体" w:eastAsia="宋体" w:cs="宋体"/>
                <w:color w:val="auto"/>
                <w:sz w:val="24"/>
                <w:szCs w:val="24"/>
                <w:highlight w:val="none"/>
                <w:lang w:val="en-US" w:eastAsia="zh-CN"/>
              </w:rPr>
              <w:t>中国</w:t>
            </w:r>
            <w:r>
              <w:rPr>
                <w:rFonts w:hint="eastAsia" w:ascii="宋体" w:hAnsi="宋体" w:eastAsia="宋体" w:cs="宋体"/>
                <w:color w:val="auto"/>
                <w:sz w:val="24"/>
                <w:szCs w:val="24"/>
                <w:highlight w:val="none"/>
                <w:lang w:eastAsia="zh-CN"/>
              </w:rPr>
              <w:t>海监</w:t>
            </w:r>
            <w:r>
              <w:rPr>
                <w:rFonts w:hint="eastAsia" w:ascii="宋体" w:hAnsi="宋体" w:eastAsia="宋体" w:cs="宋体"/>
                <w:color w:val="auto"/>
                <w:sz w:val="24"/>
                <w:szCs w:val="24"/>
                <w:highlight w:val="none"/>
                <w:lang w:val="en-US" w:eastAsia="zh-CN"/>
              </w:rPr>
              <w:t>1121.1126</w:t>
            </w:r>
            <w:r>
              <w:rPr>
                <w:rFonts w:hint="eastAsia" w:ascii="宋体" w:hAnsi="宋体" w:eastAsia="宋体" w:cs="宋体"/>
                <w:color w:val="auto"/>
                <w:sz w:val="24"/>
                <w:szCs w:val="24"/>
                <w:highlight w:val="none"/>
                <w:lang w:eastAsia="zh-CN"/>
              </w:rPr>
              <w:t>执法船艇</w:t>
            </w:r>
            <w:r>
              <w:rPr>
                <w:rFonts w:hint="eastAsia" w:ascii="宋体" w:hAnsi="宋体" w:eastAsia="宋体" w:cs="宋体"/>
                <w:color w:val="auto"/>
                <w:sz w:val="24"/>
                <w:szCs w:val="24"/>
                <w:highlight w:val="none"/>
                <w:lang w:val="en-US" w:eastAsia="zh-CN"/>
              </w:rPr>
              <w:t>等级</w:t>
            </w:r>
            <w:r>
              <w:rPr>
                <w:rFonts w:hint="eastAsia" w:ascii="宋体" w:hAnsi="宋体" w:eastAsia="宋体" w:cs="宋体"/>
                <w:color w:val="auto"/>
                <w:sz w:val="24"/>
                <w:szCs w:val="24"/>
                <w:highlight w:val="none"/>
                <w:lang w:eastAsia="zh-CN"/>
              </w:rPr>
              <w:t>维修保养</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具体</w:t>
            </w:r>
            <w:r>
              <w:rPr>
                <w:rFonts w:hint="eastAsia" w:ascii="宋体" w:hAnsi="宋体" w:eastAsia="宋体" w:cs="宋体"/>
                <w:color w:val="auto"/>
                <w:sz w:val="24"/>
                <w:szCs w:val="24"/>
                <w:highlight w:val="none"/>
                <w:lang w:val="en-US" w:eastAsia="zh-CN"/>
              </w:rPr>
              <w:t>维修</w:t>
            </w:r>
            <w:r>
              <w:rPr>
                <w:rFonts w:hint="eastAsia" w:ascii="宋体" w:hAnsi="宋体" w:cs="宋体"/>
                <w:color w:val="auto"/>
                <w:sz w:val="24"/>
                <w:szCs w:val="24"/>
                <w:highlight w:val="none"/>
                <w:lang w:val="en-US" w:eastAsia="zh-CN"/>
              </w:rPr>
              <w:t>项目详见</w:t>
            </w:r>
            <w:r>
              <w:rPr>
                <w:rFonts w:hint="eastAsia" w:ascii="宋体" w:hAnsi="宋体" w:eastAsia="宋体" w:cs="宋体"/>
                <w:color w:val="auto"/>
                <w:sz w:val="24"/>
                <w:szCs w:val="24"/>
                <w:highlight w:val="none"/>
                <w:lang w:val="en-US" w:eastAsia="zh-CN"/>
              </w:rPr>
              <w:t>附件1</w:t>
            </w:r>
            <w:r>
              <w:rPr>
                <w:rFonts w:hint="eastAsia" w:ascii="宋体" w:hAnsi="宋体" w:cs="宋体"/>
                <w:color w:val="auto"/>
                <w:sz w:val="24"/>
                <w:szCs w:val="24"/>
                <w:highlight w:val="none"/>
                <w:lang w:val="en-US" w:eastAsia="zh-CN"/>
              </w:rPr>
              <w:t>维修项目明细表</w:t>
            </w:r>
            <w:r>
              <w:rPr>
                <w:rFonts w:hint="eastAsia" w:ascii="宋体" w:hAnsi="宋体" w:eastAsia="宋体" w:cs="宋体"/>
                <w:color w:val="auto"/>
                <w:sz w:val="24"/>
                <w:szCs w:val="24"/>
                <w:highlight w:val="none"/>
                <w:lang w:val="en-US" w:eastAsia="zh-CN"/>
              </w:rPr>
              <w:t>。</w:t>
            </w:r>
          </w:p>
          <w:p w14:paraId="2A56F73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二、服务要求：</w:t>
            </w:r>
          </w:p>
          <w:p w14:paraId="0AE02A03">
            <w:pPr>
              <w:pStyle w:val="42"/>
              <w:spacing w:line="360" w:lineRule="auto"/>
              <w:ind w:left="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1、满足现行国家船舶修造规范及技术标准； </w:t>
            </w:r>
          </w:p>
          <w:p w14:paraId="4B05BA87">
            <w:pPr>
              <w:pStyle w:val="42"/>
              <w:spacing w:line="360" w:lineRule="auto"/>
              <w:ind w:left="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2、维修所使用的材料、配件等必须符合国家标准及行业标准，为合格产品（船用产品需有船用产品合格证）； </w:t>
            </w:r>
          </w:p>
          <w:p w14:paraId="60A8C71A">
            <w:pPr>
              <w:pStyle w:val="42"/>
              <w:spacing w:line="360" w:lineRule="auto"/>
              <w:ind w:left="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3、所有物件安装、设置必须符合船检要求和船舶检验规范； </w:t>
            </w:r>
          </w:p>
          <w:p w14:paraId="61DEBAF0">
            <w:pPr>
              <w:pStyle w:val="42"/>
              <w:spacing w:line="360" w:lineRule="auto"/>
              <w:ind w:left="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4、船舶修理完成后，固定件质保期为六个月，活动件质保期为三个月； </w:t>
            </w:r>
          </w:p>
          <w:p w14:paraId="6ED95B79">
            <w:pPr>
              <w:pStyle w:val="42"/>
              <w:spacing w:line="360" w:lineRule="auto"/>
              <w:ind w:left="0" w:leftChars="0" w:firstLine="0" w:firstLineChars="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5、对修理质量和安全负责，在部件保修期间提供及时免费维修修复或更换服务，在修理期间承担安全责任；</w:t>
            </w:r>
          </w:p>
          <w:p w14:paraId="051FBEF4">
            <w:pPr>
              <w:pStyle w:val="42"/>
              <w:spacing w:line="360" w:lineRule="auto"/>
              <w:ind w:left="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6、提供船舶检验相关资料并协助采购人办理船舶检验相关手续。</w:t>
            </w:r>
          </w:p>
          <w:p w14:paraId="6932E103">
            <w:pPr>
              <w:spacing w:line="360" w:lineRule="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7、本项目涉及两艘船艇的主要设备维修，主机型号为：MTU8V2000M84L；水下推进系统为：法国FRANCE HELICES SDS4.5L表面桨系统（中国海监1121）；美国双环Twin Disc ASD12表面桨系统（中国海监1126）；供应商需自有原设备厂商授权的相关维修资质证书文件或者提供与具备以上设备厂商维修资质公司的合作证明文件；表面桨系统资质证明可提供两品牌之一即可，主机维修资质证明维修等级需满足QL4级别。</w:t>
            </w:r>
          </w:p>
          <w:p w14:paraId="730C81C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三、其他要求</w:t>
            </w:r>
          </w:p>
          <w:p w14:paraId="1E39C5E0">
            <w:pPr>
              <w:pStyle w:val="42"/>
              <w:spacing w:line="360" w:lineRule="auto"/>
              <w:ind w:left="0" w:leftChars="0" w:firstLine="0" w:firstLineChars="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1.所更换的设备、配件及材料非特别注明，均由</w:t>
            </w:r>
            <w:r>
              <w:rPr>
                <w:rFonts w:hint="eastAsia" w:ascii="宋体" w:hAnsi="宋体" w:cs="宋体"/>
                <w:color w:val="auto"/>
                <w:sz w:val="24"/>
                <w:szCs w:val="24"/>
                <w:highlight w:val="none"/>
                <w:lang w:val="en-US" w:eastAsia="zh-CN"/>
              </w:rPr>
              <w:t>供应商</w:t>
            </w:r>
            <w:r>
              <w:rPr>
                <w:rFonts w:hint="default" w:ascii="宋体" w:hAnsi="宋体" w:eastAsia="宋体" w:cs="宋体"/>
                <w:color w:val="auto"/>
                <w:sz w:val="24"/>
                <w:szCs w:val="24"/>
                <w:highlight w:val="none"/>
                <w:lang w:val="en-US" w:eastAsia="zh-CN"/>
              </w:rPr>
              <w:t>负责供应。</w:t>
            </w:r>
          </w:p>
          <w:p w14:paraId="567265A8">
            <w:pPr>
              <w:pStyle w:val="42"/>
              <w:spacing w:line="360" w:lineRule="auto"/>
              <w:ind w:left="0" w:leftChars="0" w:firstLine="0" w:firstLineChars="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2.油漆作业无特别要求的，按行业施工规范实施。</w:t>
            </w:r>
          </w:p>
          <w:p w14:paraId="1542C145">
            <w:pPr>
              <w:pStyle w:val="42"/>
              <w:spacing w:line="360" w:lineRule="auto"/>
              <w:ind w:left="0" w:leftChars="0" w:firstLine="0" w:firstLineChars="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3.</w:t>
            </w:r>
            <w:r>
              <w:rPr>
                <w:rFonts w:hint="eastAsia" w:ascii="宋体" w:hAnsi="宋体" w:cs="宋体"/>
                <w:color w:val="auto"/>
                <w:sz w:val="24"/>
                <w:szCs w:val="24"/>
                <w:highlight w:val="none"/>
                <w:lang w:val="en-US" w:eastAsia="zh-CN"/>
              </w:rPr>
              <w:t>供应商</w:t>
            </w:r>
            <w:r>
              <w:rPr>
                <w:rFonts w:hint="default" w:ascii="宋体" w:hAnsi="宋体" w:eastAsia="宋体" w:cs="宋体"/>
                <w:color w:val="auto"/>
                <w:sz w:val="24"/>
                <w:szCs w:val="24"/>
                <w:highlight w:val="none"/>
                <w:lang w:val="en-US" w:eastAsia="zh-CN"/>
              </w:rPr>
              <w:t>应对该船进厂前状况有足够了解，进厂航渡过程需</w:t>
            </w:r>
            <w:r>
              <w:rPr>
                <w:rFonts w:hint="eastAsia" w:ascii="宋体" w:hAnsi="宋体" w:cs="宋体"/>
                <w:color w:val="auto"/>
                <w:sz w:val="24"/>
                <w:szCs w:val="24"/>
                <w:highlight w:val="none"/>
                <w:lang w:val="en-US" w:eastAsia="zh-CN"/>
              </w:rPr>
              <w:t>供应商</w:t>
            </w:r>
            <w:r>
              <w:rPr>
                <w:rFonts w:hint="default" w:ascii="宋体" w:hAnsi="宋体" w:eastAsia="宋体" w:cs="宋体"/>
                <w:color w:val="auto"/>
                <w:sz w:val="24"/>
                <w:szCs w:val="24"/>
                <w:highlight w:val="none"/>
                <w:lang w:val="en-US" w:eastAsia="zh-CN"/>
              </w:rPr>
              <w:t>派员跟船，以了解该船设备状况:完工出厂返回驻地时，</w:t>
            </w:r>
            <w:r>
              <w:rPr>
                <w:rFonts w:hint="eastAsia" w:ascii="宋体" w:hAnsi="宋体" w:cs="宋体"/>
                <w:color w:val="auto"/>
                <w:sz w:val="24"/>
                <w:szCs w:val="24"/>
                <w:highlight w:val="none"/>
                <w:lang w:val="en-US" w:eastAsia="zh-CN"/>
              </w:rPr>
              <w:t>供应商</w:t>
            </w:r>
            <w:r>
              <w:rPr>
                <w:rFonts w:hint="default" w:ascii="宋体" w:hAnsi="宋体" w:eastAsia="宋体" w:cs="宋体"/>
                <w:color w:val="auto"/>
                <w:sz w:val="24"/>
                <w:szCs w:val="24"/>
                <w:highlight w:val="none"/>
                <w:lang w:val="en-US" w:eastAsia="zh-CN"/>
              </w:rPr>
              <w:t>需派员随船以处理因施工可能出现的问题。</w:t>
            </w:r>
          </w:p>
          <w:p w14:paraId="79B91FA4">
            <w:pPr>
              <w:pStyle w:val="42"/>
              <w:spacing w:line="360" w:lineRule="auto"/>
              <w:ind w:left="0" w:leftChars="0" w:firstLine="0" w:firstLineChars="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4.如果施工造成设备功能较进厂前下降或出现新的故障的，由</w:t>
            </w:r>
            <w:r>
              <w:rPr>
                <w:rFonts w:hint="eastAsia" w:ascii="宋体" w:hAnsi="宋体" w:cs="宋体"/>
                <w:color w:val="auto"/>
                <w:sz w:val="24"/>
                <w:szCs w:val="24"/>
                <w:highlight w:val="none"/>
                <w:lang w:val="en-US" w:eastAsia="zh-CN"/>
              </w:rPr>
              <w:t>供应商</w:t>
            </w:r>
            <w:r>
              <w:rPr>
                <w:rFonts w:hint="default" w:ascii="宋体" w:hAnsi="宋体" w:eastAsia="宋体" w:cs="宋体"/>
                <w:color w:val="auto"/>
                <w:sz w:val="24"/>
                <w:szCs w:val="24"/>
                <w:highlight w:val="none"/>
                <w:lang w:val="en-US" w:eastAsia="zh-CN"/>
              </w:rPr>
              <w:t>负责修复。</w:t>
            </w:r>
          </w:p>
          <w:p w14:paraId="07632B52">
            <w:pPr>
              <w:pStyle w:val="42"/>
              <w:spacing w:line="360" w:lineRule="auto"/>
              <w:ind w:left="0" w:leftChars="0" w:firstLine="0" w:firstLineChars="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5.施工需要充分考虑需要额外进行的辅助工程。</w:t>
            </w:r>
          </w:p>
          <w:p w14:paraId="50B176AC">
            <w:pPr>
              <w:pStyle w:val="42"/>
              <w:spacing w:line="360" w:lineRule="auto"/>
              <w:ind w:left="0" w:leftChars="0" w:firstLine="0" w:firstLineChars="0"/>
              <w:rPr>
                <w:rFonts w:hint="default"/>
                <w:color w:val="auto"/>
                <w:highlight w:val="none"/>
                <w:lang w:val="en-US"/>
              </w:rPr>
            </w:pPr>
            <w:r>
              <w:rPr>
                <w:rFonts w:hint="default" w:ascii="宋体" w:hAnsi="宋体" w:eastAsia="宋体" w:cs="宋体"/>
                <w:color w:val="auto"/>
                <w:sz w:val="24"/>
                <w:szCs w:val="24"/>
                <w:highlight w:val="none"/>
                <w:lang w:val="en-US" w:eastAsia="zh-CN"/>
              </w:rPr>
              <w:t>6.旧件归船上保留或处置。</w:t>
            </w:r>
          </w:p>
        </w:tc>
      </w:tr>
      <w:tr w14:paraId="77FD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9468" w:type="dxa"/>
            <w:gridSpan w:val="5"/>
            <w:noWrap w:val="0"/>
            <w:vAlign w:val="center"/>
          </w:tcPr>
          <w:p w14:paraId="03CA66E6">
            <w:pPr>
              <w:adjustRightInd w:val="0"/>
              <w:snapToGrid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二、商务要求</w:t>
            </w:r>
          </w:p>
        </w:tc>
      </w:tr>
      <w:tr w14:paraId="21899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2" w:hRule="atLeast"/>
        </w:trPr>
        <w:tc>
          <w:tcPr>
            <w:tcW w:w="9468" w:type="dxa"/>
            <w:gridSpan w:val="5"/>
            <w:noWrap w:val="0"/>
            <w:vAlign w:val="center"/>
          </w:tcPr>
          <w:p w14:paraId="58268804">
            <w:pPr>
              <w:spacing w:before="29" w:line="360" w:lineRule="auto"/>
              <w:ind w:firstLine="470"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一、合同签订期：</w:t>
            </w:r>
            <w:r>
              <w:rPr>
                <w:rFonts w:hint="eastAsia" w:ascii="宋体" w:hAnsi="宋体" w:eastAsia="宋体" w:cs="宋体"/>
                <w:color w:val="auto"/>
                <w:spacing w:val="-1"/>
                <w:sz w:val="24"/>
                <w:szCs w:val="24"/>
                <w:highlight w:val="none"/>
              </w:rPr>
              <w:t>自成交通知书发出之日起</w:t>
            </w:r>
            <w:r>
              <w:rPr>
                <w:rFonts w:hint="eastAsia" w:ascii="宋体" w:hAnsi="宋体" w:eastAsia="宋体" w:cs="宋体"/>
                <w:color w:val="auto"/>
                <w:spacing w:val="-1"/>
                <w:sz w:val="24"/>
                <w:szCs w:val="24"/>
                <w:highlight w:val="none"/>
                <w:lang w:val="en-US" w:eastAsia="zh-CN"/>
              </w:rPr>
              <w:t>25</w:t>
            </w:r>
            <w:r>
              <w:rPr>
                <w:rFonts w:hint="eastAsia" w:ascii="宋体" w:hAnsi="宋体" w:eastAsia="宋体" w:cs="宋体"/>
                <w:color w:val="auto"/>
                <w:spacing w:val="-1"/>
                <w:sz w:val="24"/>
                <w:szCs w:val="24"/>
                <w:highlight w:val="none"/>
              </w:rPr>
              <w:t>日内。</w:t>
            </w:r>
          </w:p>
          <w:p w14:paraId="4D8EA800">
            <w:pPr>
              <w:spacing w:line="240" w:lineRule="auto"/>
              <w:ind w:left="0" w:firstLine="470" w:firstLineChars="200"/>
              <w:rPr>
                <w:rFonts w:hint="eastAsia" w:ascii="宋体" w:hAnsi="宋体" w:eastAsia="宋体" w:cs="宋体"/>
                <w:b w:val="0"/>
                <w:bCs w:val="0"/>
                <w:color w:val="auto"/>
                <w:spacing w:val="-3"/>
                <w:sz w:val="24"/>
                <w:szCs w:val="24"/>
                <w:highlight w:val="none"/>
              </w:rPr>
            </w:pPr>
            <w:r>
              <w:rPr>
                <w:rFonts w:hint="eastAsia" w:ascii="宋体" w:hAnsi="宋体" w:eastAsia="宋体" w:cs="宋体"/>
                <w:b/>
                <w:bCs/>
                <w:color w:val="auto"/>
                <w:spacing w:val="-3"/>
                <w:sz w:val="24"/>
                <w:szCs w:val="24"/>
                <w:highlight w:val="none"/>
              </w:rPr>
              <w:t>二、维修工期：</w:t>
            </w:r>
            <w:r>
              <w:rPr>
                <w:rFonts w:hint="eastAsia" w:ascii="宋体" w:hAnsi="宋体" w:eastAsia="宋体" w:cs="宋体"/>
                <w:b w:val="0"/>
                <w:bCs w:val="0"/>
                <w:color w:val="auto"/>
                <w:spacing w:val="-3"/>
                <w:sz w:val="24"/>
                <w:szCs w:val="24"/>
                <w:highlight w:val="none"/>
              </w:rPr>
              <w:t>合同签订后，自合同生效之日起</w:t>
            </w:r>
            <w:r>
              <w:rPr>
                <w:rFonts w:hint="eastAsia" w:ascii="宋体" w:hAnsi="宋体" w:eastAsia="宋体" w:cs="宋体"/>
                <w:b w:val="0"/>
                <w:bCs w:val="0"/>
                <w:color w:val="auto"/>
                <w:spacing w:val="-3"/>
                <w:sz w:val="24"/>
                <w:szCs w:val="24"/>
                <w:highlight w:val="none"/>
                <w:lang w:val="en-US" w:eastAsia="zh-CN"/>
              </w:rPr>
              <w:t>半</w:t>
            </w:r>
            <w:r>
              <w:rPr>
                <w:rFonts w:hint="eastAsia" w:ascii="宋体" w:hAnsi="宋体" w:eastAsia="宋体" w:cs="宋体"/>
                <w:b w:val="0"/>
                <w:bCs w:val="0"/>
                <w:color w:val="auto"/>
                <w:spacing w:val="-3"/>
                <w:sz w:val="24"/>
                <w:szCs w:val="24"/>
                <w:highlight w:val="none"/>
              </w:rPr>
              <w:t>年；</w:t>
            </w:r>
          </w:p>
          <w:p w14:paraId="0F7A6CF9">
            <w:pPr>
              <w:spacing w:before="139" w:line="360" w:lineRule="auto"/>
              <w:ind w:firstLine="470" w:firstLineChars="200"/>
              <w:rPr>
                <w:rFonts w:hint="eastAsia"/>
                <w:b w:val="0"/>
                <w:bCs w:val="0"/>
                <w:color w:val="auto"/>
                <w:highlight w:val="none"/>
              </w:rPr>
            </w:pPr>
            <w:r>
              <w:rPr>
                <w:rFonts w:hint="eastAsia" w:ascii="宋体" w:hAnsi="宋体" w:eastAsia="宋体" w:cs="宋体"/>
                <w:b/>
                <w:bCs/>
                <w:color w:val="auto"/>
                <w:spacing w:val="-3"/>
                <w:sz w:val="24"/>
                <w:szCs w:val="24"/>
                <w:highlight w:val="none"/>
                <w:lang w:val="en-US" w:eastAsia="zh-CN"/>
              </w:rPr>
              <w:t>三、</w:t>
            </w:r>
            <w:r>
              <w:rPr>
                <w:rFonts w:hint="eastAsia" w:ascii="宋体" w:hAnsi="宋体" w:eastAsia="宋体" w:cs="宋体"/>
                <w:b/>
                <w:bCs/>
                <w:color w:val="auto"/>
                <w:spacing w:val="-3"/>
                <w:sz w:val="24"/>
                <w:szCs w:val="24"/>
                <w:highlight w:val="none"/>
              </w:rPr>
              <w:t>维修地点：</w:t>
            </w:r>
            <w:r>
              <w:rPr>
                <w:rFonts w:hint="eastAsia" w:ascii="宋体" w:hAnsi="宋体" w:eastAsia="宋体" w:cs="宋体"/>
                <w:b w:val="0"/>
                <w:bCs w:val="0"/>
                <w:color w:val="auto"/>
                <w:spacing w:val="-3"/>
                <w:sz w:val="24"/>
                <w:szCs w:val="24"/>
                <w:highlight w:val="none"/>
              </w:rPr>
              <w:t>北海市海域辖区，根据采购单位指定需要维修船舶确定。</w:t>
            </w:r>
          </w:p>
          <w:p w14:paraId="757BF276">
            <w:pPr>
              <w:spacing w:line="360" w:lineRule="auto"/>
              <w:ind w:firstLine="470"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四、售后服务要求：</w:t>
            </w:r>
          </w:p>
          <w:p w14:paraId="5A9C550D">
            <w:pPr>
              <w:spacing w:before="21" w:line="360" w:lineRule="auto"/>
              <w:ind w:firstLine="480" w:firstLineChars="200"/>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1、服务响应时间要迅速，要求售后服务电话7</w:t>
            </w:r>
            <w:r>
              <w:rPr>
                <w:rFonts w:hint="default" w:ascii="Arial" w:hAnsi="Arial" w:eastAsia="宋体" w:cs="Arial"/>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 xml:space="preserve">24小时在线，接到维修服务或售后服务需求电话后，在半小时内响应，需要提供现场服务的，24小时内到达现场并提供服务。 </w:t>
            </w:r>
          </w:p>
          <w:p w14:paraId="067846A1">
            <w:pPr>
              <w:spacing w:before="21" w:line="360" w:lineRule="auto"/>
              <w:ind w:firstLine="480" w:firstLineChars="200"/>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2、售后服务地点：北海市海域辖区。</w:t>
            </w:r>
          </w:p>
          <w:p w14:paraId="23C42A15">
            <w:pPr>
              <w:spacing w:before="21" w:line="360" w:lineRule="auto"/>
              <w:ind w:firstLine="466" w:firstLineChars="200"/>
              <w:rPr>
                <w:rFonts w:hint="eastAsia" w:ascii="宋体" w:hAnsi="宋体" w:eastAsia="宋体" w:cs="宋体"/>
                <w:b/>
                <w:bCs/>
                <w:color w:val="auto"/>
                <w:spacing w:val="-4"/>
                <w:sz w:val="24"/>
                <w:szCs w:val="24"/>
                <w:highlight w:val="none"/>
              </w:rPr>
            </w:pPr>
            <w:r>
              <w:rPr>
                <w:rFonts w:hint="eastAsia" w:ascii="宋体" w:hAnsi="宋体" w:eastAsia="宋体" w:cs="宋体"/>
                <w:b/>
                <w:bCs/>
                <w:color w:val="auto"/>
                <w:spacing w:val="-4"/>
                <w:sz w:val="24"/>
                <w:szCs w:val="24"/>
                <w:highlight w:val="none"/>
              </w:rPr>
              <w:t>五、</w:t>
            </w:r>
            <w:r>
              <w:rPr>
                <w:rFonts w:hint="eastAsia" w:ascii="宋体" w:hAnsi="宋体" w:eastAsia="宋体" w:cs="宋体"/>
                <w:b/>
                <w:bCs/>
                <w:color w:val="auto"/>
                <w:spacing w:val="-4"/>
                <w:sz w:val="24"/>
                <w:szCs w:val="24"/>
                <w:highlight w:val="none"/>
                <w:lang w:val="en-US" w:eastAsia="zh-CN"/>
              </w:rPr>
              <w:t>报价</w:t>
            </w:r>
            <w:r>
              <w:rPr>
                <w:rFonts w:hint="eastAsia" w:ascii="宋体" w:hAnsi="宋体" w:eastAsia="宋体" w:cs="宋体"/>
                <w:b/>
                <w:bCs/>
                <w:color w:val="auto"/>
                <w:spacing w:val="-4"/>
                <w:sz w:val="24"/>
                <w:szCs w:val="24"/>
                <w:highlight w:val="none"/>
              </w:rPr>
              <w:t>要求：</w:t>
            </w:r>
          </w:p>
          <w:p w14:paraId="4FB0E0CF">
            <w:pPr>
              <w:spacing w:line="360" w:lineRule="auto"/>
              <w:ind w:firstLine="480" w:firstLineChars="200"/>
              <w:rPr>
                <w:rFonts w:hint="eastAsia"/>
                <w:color w:val="auto"/>
                <w:sz w:val="24"/>
                <w:szCs w:val="24"/>
                <w:highlight w:val="none"/>
              </w:rPr>
            </w:pPr>
            <w:r>
              <w:rPr>
                <w:rFonts w:hint="eastAsia"/>
                <w:color w:val="auto"/>
                <w:sz w:val="24"/>
                <w:szCs w:val="24"/>
                <w:highlight w:val="none"/>
              </w:rPr>
              <w:t xml:space="preserve">1、本次维修服务报价均包含货物、服务、随配附件、备品备件、工具、货物运抵指定交货地点、安装、调试的各种费用和售后服务、上排费、管理费、税金及其它所有成本、费用的总和，采购人不再额外支付任何费。 </w:t>
            </w:r>
          </w:p>
          <w:p w14:paraId="4E981FDB">
            <w:pPr>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rPr>
              <w:t>2、报价：</w:t>
            </w:r>
            <w:r>
              <w:rPr>
                <w:rFonts w:hint="eastAsia"/>
                <w:color w:val="auto"/>
                <w:sz w:val="24"/>
                <w:szCs w:val="24"/>
                <w:highlight w:val="none"/>
                <w:lang w:val="en-US" w:eastAsia="zh-CN"/>
              </w:rPr>
              <w:t>本项目按折扣率报价。采购合同暂定价为：采购预算（1814103.00元）×成交折扣率。具体维修项目详见采购需求附件1，完成所有维修保养工作内容，并经采购方全部验收合格后，供应商向采购人提供统一格式的船舶维修结算单，由采购人委托第三方机构进行评估得出审后结算价，最终支付价＝成交折扣率×审后结算价。</w:t>
            </w:r>
          </w:p>
          <w:p w14:paraId="3FF01318">
            <w:pPr>
              <w:spacing w:line="360" w:lineRule="auto"/>
              <w:ind w:firstLine="480" w:firstLineChars="200"/>
              <w:rPr>
                <w:rFonts w:hint="eastAsia"/>
                <w:color w:val="auto"/>
                <w:sz w:val="24"/>
                <w:szCs w:val="24"/>
                <w:highlight w:val="none"/>
                <w:lang w:val="zh-CN" w:eastAsia="zh-CN"/>
              </w:rPr>
            </w:pPr>
            <w:r>
              <w:rPr>
                <w:rFonts w:hint="eastAsia"/>
                <w:color w:val="auto"/>
                <w:sz w:val="24"/>
                <w:szCs w:val="24"/>
                <w:highlight w:val="none"/>
              </w:rPr>
              <w:t>3、报价的有效范围：0 ≤ 维修</w:t>
            </w:r>
            <w:r>
              <w:rPr>
                <w:rFonts w:hint="eastAsia"/>
                <w:color w:val="auto"/>
                <w:sz w:val="24"/>
                <w:szCs w:val="24"/>
                <w:highlight w:val="none"/>
                <w:lang w:eastAsia="zh-CN"/>
              </w:rPr>
              <w:t>折扣率</w:t>
            </w:r>
            <w:r>
              <w:rPr>
                <w:rFonts w:hint="eastAsia"/>
                <w:color w:val="auto"/>
                <w:sz w:val="24"/>
                <w:szCs w:val="24"/>
                <w:highlight w:val="none"/>
              </w:rPr>
              <w:t xml:space="preserve"> ≤ 100%。超过采购预算或报价有效范围的报价为无效报价。</w:t>
            </w:r>
          </w:p>
          <w:p w14:paraId="21F6D2DB">
            <w:pPr>
              <w:spacing w:line="360" w:lineRule="auto"/>
              <w:ind w:firstLine="482" w:firstLineChars="200"/>
              <w:rPr>
                <w:rFonts w:hint="default"/>
                <w:b/>
                <w:bCs/>
                <w:color w:val="auto"/>
                <w:sz w:val="24"/>
                <w:szCs w:val="24"/>
                <w:highlight w:val="none"/>
                <w:lang w:val="en-US" w:eastAsia="zh-CN"/>
              </w:rPr>
            </w:pPr>
            <w:r>
              <w:rPr>
                <w:rFonts w:hint="eastAsia"/>
                <w:b/>
                <w:bCs/>
                <w:color w:val="auto"/>
                <w:sz w:val="24"/>
                <w:szCs w:val="24"/>
                <w:highlight w:val="none"/>
                <w:lang w:val="en-US" w:eastAsia="zh-CN"/>
              </w:rPr>
              <w:t>六、付款方式</w:t>
            </w:r>
          </w:p>
          <w:p w14:paraId="4D67DC6D">
            <w:pPr>
              <w:spacing w:line="360" w:lineRule="auto"/>
              <w:ind w:firstLine="480" w:firstLineChars="20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1、采购人于合同生效、供应商提供合法有效的正式发票后10个工作日内支付</w:t>
            </w:r>
            <w:r>
              <w:rPr>
                <w:rFonts w:hint="eastAsia"/>
                <w:b w:val="0"/>
                <w:bCs w:val="0"/>
                <w:color w:val="auto"/>
                <w:sz w:val="24"/>
                <w:szCs w:val="24"/>
                <w:highlight w:val="none"/>
                <w:lang w:val="en-US" w:eastAsia="zh-CN"/>
              </w:rPr>
              <w:t>合同暂定价</w:t>
            </w:r>
            <w:r>
              <w:rPr>
                <w:rFonts w:hint="eastAsia"/>
                <w:b w:val="0"/>
                <w:bCs w:val="0"/>
                <w:color w:val="auto"/>
                <w:sz w:val="24"/>
                <w:szCs w:val="24"/>
                <w:highlight w:val="none"/>
                <w:lang w:val="en-US" w:eastAsia="zh-CN"/>
              </w:rPr>
              <w:t>的40%作为预付款；完成所有维修保养工作内容经采购人全部验收合格后，</w:t>
            </w:r>
            <w:r>
              <w:rPr>
                <w:rFonts w:hint="eastAsia" w:ascii="Times New Roman" w:hAnsi="Times New Roman" w:eastAsia="宋体" w:cs="Times New Roman"/>
                <w:b w:val="0"/>
                <w:bCs w:val="0"/>
                <w:color w:val="auto"/>
                <w:kern w:val="2"/>
                <w:sz w:val="24"/>
                <w:szCs w:val="24"/>
                <w:highlight w:val="none"/>
                <w:lang w:val="en-US" w:eastAsia="zh-CN" w:bidi="ar-SA"/>
              </w:rPr>
              <w:t>供应商向采购人提供统一格式的船舶维修结算</w:t>
            </w:r>
            <w:r>
              <w:rPr>
                <w:rFonts w:hint="eastAsia" w:ascii="Times New Roman" w:eastAsia="宋体" w:cs="Times New Roman"/>
                <w:b w:val="0"/>
                <w:bCs w:val="0"/>
                <w:color w:val="auto"/>
                <w:kern w:val="2"/>
                <w:sz w:val="24"/>
                <w:szCs w:val="24"/>
                <w:highlight w:val="none"/>
                <w:lang w:val="en-US" w:eastAsia="zh-CN" w:bidi="ar-SA"/>
              </w:rPr>
              <w:t>单，由采购</w:t>
            </w:r>
            <w:r>
              <w:rPr>
                <w:rFonts w:hint="eastAsia" w:cs="Times New Roman"/>
                <w:b w:val="0"/>
                <w:bCs w:val="0"/>
                <w:color w:val="auto"/>
                <w:kern w:val="2"/>
                <w:sz w:val="24"/>
                <w:szCs w:val="24"/>
                <w:highlight w:val="none"/>
                <w:lang w:val="en-US" w:eastAsia="zh-CN" w:bidi="ar-SA"/>
              </w:rPr>
              <w:t>人</w:t>
            </w:r>
            <w:r>
              <w:rPr>
                <w:rFonts w:hint="eastAsia" w:ascii="Times New Roman" w:eastAsia="宋体" w:cs="Times New Roman"/>
                <w:b w:val="0"/>
                <w:bCs w:val="0"/>
                <w:color w:val="auto"/>
                <w:kern w:val="2"/>
                <w:sz w:val="24"/>
                <w:szCs w:val="24"/>
                <w:highlight w:val="none"/>
                <w:lang w:val="en-US" w:eastAsia="zh-CN" w:bidi="ar-SA"/>
              </w:rPr>
              <w:t>委托第三方机构进行评估得出审后结算价，最终</w:t>
            </w:r>
            <w:r>
              <w:rPr>
                <w:rFonts w:hint="eastAsia" w:cs="Times New Roman"/>
                <w:b w:val="0"/>
                <w:bCs w:val="0"/>
                <w:color w:val="auto"/>
                <w:kern w:val="2"/>
                <w:sz w:val="24"/>
                <w:szCs w:val="24"/>
                <w:highlight w:val="none"/>
                <w:lang w:val="en-US" w:eastAsia="zh-CN" w:bidi="ar-SA"/>
              </w:rPr>
              <w:t>支付</w:t>
            </w:r>
            <w:r>
              <w:rPr>
                <w:rFonts w:hint="eastAsia" w:ascii="Times New Roman" w:eastAsia="宋体" w:cs="Times New Roman"/>
                <w:b w:val="0"/>
                <w:bCs w:val="0"/>
                <w:color w:val="auto"/>
                <w:kern w:val="2"/>
                <w:sz w:val="24"/>
                <w:szCs w:val="24"/>
                <w:highlight w:val="none"/>
                <w:lang w:val="en-US" w:eastAsia="zh-CN" w:bidi="ar-SA"/>
              </w:rPr>
              <w:t>价＝成交折扣率</w:t>
            </w:r>
            <w:r>
              <w:rPr>
                <w:rFonts w:hint="default" w:ascii="Arial" w:hAnsi="Arial" w:eastAsia="宋体" w:cs="Arial"/>
                <w:b w:val="0"/>
                <w:bCs w:val="0"/>
                <w:color w:val="auto"/>
                <w:kern w:val="2"/>
                <w:sz w:val="24"/>
                <w:szCs w:val="24"/>
                <w:highlight w:val="none"/>
                <w:lang w:val="en-US" w:eastAsia="zh-CN" w:bidi="ar-SA"/>
              </w:rPr>
              <w:t>×</w:t>
            </w:r>
            <w:r>
              <w:rPr>
                <w:rFonts w:hint="eastAsia" w:ascii="Times New Roman" w:eastAsia="宋体" w:cs="Times New Roman"/>
                <w:b w:val="0"/>
                <w:bCs w:val="0"/>
                <w:color w:val="auto"/>
                <w:kern w:val="2"/>
                <w:sz w:val="24"/>
                <w:szCs w:val="24"/>
                <w:highlight w:val="none"/>
                <w:lang w:val="en-US" w:eastAsia="zh-CN" w:bidi="ar-SA"/>
              </w:rPr>
              <w:t>审后结算价，</w:t>
            </w:r>
            <w:r>
              <w:rPr>
                <w:rFonts w:hint="eastAsia" w:cs="Times New Roman"/>
                <w:b w:val="0"/>
                <w:bCs w:val="0"/>
                <w:color w:val="auto"/>
                <w:kern w:val="2"/>
                <w:sz w:val="24"/>
                <w:szCs w:val="24"/>
                <w:highlight w:val="none"/>
                <w:lang w:val="en-US" w:eastAsia="zh-CN" w:bidi="ar-SA"/>
              </w:rPr>
              <w:t>供应商向采购人提供合法有效的正式发票后</w:t>
            </w:r>
            <w:r>
              <w:rPr>
                <w:rFonts w:hint="eastAsia"/>
                <w:b w:val="0"/>
                <w:bCs w:val="0"/>
                <w:color w:val="auto"/>
                <w:sz w:val="24"/>
                <w:szCs w:val="24"/>
                <w:highlight w:val="none"/>
                <w:lang w:val="en-US" w:eastAsia="zh-CN"/>
              </w:rPr>
              <w:t>7个工作日内支付至最终支付价的95%，船艇正常航行6个月后，支付剩余尾款。</w:t>
            </w:r>
          </w:p>
          <w:p w14:paraId="134F0070">
            <w:pPr>
              <w:pStyle w:val="72"/>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2、本项目使用财政资金，因财政资金拔付流程造成的支付时间延迟，不视为采购人违约。</w:t>
            </w:r>
            <w:r>
              <w:rPr>
                <w:rFonts w:hint="eastAsia" w:ascii="Times New Roman" w:eastAsia="宋体" w:cs="Times New Roman"/>
                <w:b w:val="0"/>
                <w:bCs w:val="0"/>
                <w:color w:val="auto"/>
                <w:kern w:val="2"/>
                <w:sz w:val="24"/>
                <w:szCs w:val="24"/>
                <w:highlight w:val="none"/>
                <w:lang w:val="en-US" w:eastAsia="zh-CN" w:bidi="ar-SA"/>
              </w:rPr>
              <w:t>若财政专项资金尚未到位，采购人付款期限顺延至财政专项资金到达采购人账户后10个工作日内。</w:t>
            </w:r>
          </w:p>
          <w:p w14:paraId="60B74FDF">
            <w:pPr>
              <w:spacing w:line="360" w:lineRule="auto"/>
              <w:ind w:firstLine="482" w:firstLineChars="200"/>
              <w:rPr>
                <w:rFonts w:hint="eastAsia"/>
                <w:b/>
                <w:bCs/>
                <w:color w:val="auto"/>
                <w:sz w:val="24"/>
                <w:szCs w:val="24"/>
                <w:highlight w:val="none"/>
                <w:lang w:val="en-US" w:eastAsia="zh-CN"/>
              </w:rPr>
            </w:pPr>
            <w:r>
              <w:rPr>
                <w:rFonts w:hint="eastAsia"/>
                <w:b/>
                <w:bCs/>
                <w:color w:val="auto"/>
                <w:sz w:val="24"/>
                <w:szCs w:val="24"/>
                <w:highlight w:val="none"/>
                <w:lang w:val="en-US" w:eastAsia="zh-CN"/>
              </w:rPr>
              <w:t>七、其他要求</w:t>
            </w:r>
          </w:p>
          <w:p w14:paraId="0690464E">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1、根据本项目需维修保养的船艇情况，供应商需配备总长不小于</w:t>
            </w:r>
            <w:r>
              <w:rPr>
                <w:rFonts w:hint="eastAsia" w:ascii="宋体" w:hAnsi="宋体" w:cs="宋体"/>
                <w:color w:val="auto"/>
                <w:sz w:val="24"/>
                <w:szCs w:val="24"/>
                <w:highlight w:val="none"/>
                <w:lang w:val="en-US" w:eastAsia="zh-CN"/>
              </w:rPr>
              <w:t>20</w:t>
            </w:r>
            <w:r>
              <w:rPr>
                <w:rFonts w:hint="eastAsia" w:ascii="宋体" w:hAnsi="宋体" w:eastAsia="宋体" w:cs="宋体"/>
                <w:color w:val="auto"/>
                <w:sz w:val="24"/>
                <w:szCs w:val="24"/>
                <w:highlight w:val="none"/>
                <w:lang w:val="en-US" w:eastAsia="zh-CN"/>
              </w:rPr>
              <w:t>米(含</w:t>
            </w:r>
            <w:r>
              <w:rPr>
                <w:rFonts w:hint="eastAsia" w:ascii="宋体" w:hAnsi="宋体" w:cs="宋体"/>
                <w:color w:val="auto"/>
                <w:sz w:val="24"/>
                <w:szCs w:val="24"/>
                <w:highlight w:val="none"/>
                <w:lang w:val="en-US" w:eastAsia="zh-CN"/>
              </w:rPr>
              <w:t>20</w:t>
            </w:r>
            <w:r>
              <w:rPr>
                <w:rFonts w:hint="eastAsia" w:ascii="宋体" w:hAnsi="宋体" w:eastAsia="宋体" w:cs="宋体"/>
                <w:color w:val="auto"/>
                <w:sz w:val="24"/>
                <w:szCs w:val="24"/>
                <w:highlight w:val="none"/>
                <w:lang w:val="en-US" w:eastAsia="zh-CN"/>
              </w:rPr>
              <w:t>米)的船舶上排的船舶修造场</w:t>
            </w:r>
            <w:r>
              <w:rPr>
                <w:rFonts w:hint="eastAsia" w:ascii="宋体" w:hAnsi="宋体" w:cs="宋体"/>
                <w:color w:val="auto"/>
                <w:sz w:val="24"/>
                <w:szCs w:val="24"/>
                <w:highlight w:val="none"/>
                <w:lang w:val="en-US" w:eastAsia="zh-CN"/>
              </w:rPr>
              <w:t>地</w:t>
            </w:r>
            <w:r>
              <w:rPr>
                <w:rFonts w:hint="eastAsia" w:ascii="宋体" w:hAnsi="宋体" w:eastAsia="宋体" w:cs="宋体"/>
                <w:color w:val="auto"/>
                <w:sz w:val="24"/>
                <w:szCs w:val="24"/>
                <w:highlight w:val="none"/>
                <w:lang w:val="en-US" w:eastAsia="zh-CN"/>
              </w:rPr>
              <w:t>。</w:t>
            </w:r>
          </w:p>
          <w:p w14:paraId="41F33C87">
            <w:pPr>
              <w:spacing w:line="360" w:lineRule="auto"/>
              <w:ind w:firstLine="48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3、拟投入本项目的各类电工、焊工等不少于3人，需提供相关人员的特种作业操作证书以及供应商与其签订的劳动合同复印件或最近半年以来任意一个月社保参保证明复印件。</w:t>
            </w:r>
          </w:p>
          <w:p w14:paraId="56B2C0AC">
            <w:pPr>
              <w:spacing w:line="360" w:lineRule="auto"/>
              <w:ind w:firstLine="480" w:firstLineChars="200"/>
              <w:rPr>
                <w:rFonts w:hint="eastAsia" w:ascii="宋体" w:hAnsi="宋体" w:eastAsia="宋体" w:cs="宋体"/>
                <w:color w:val="auto"/>
                <w:spacing w:val="-1"/>
                <w:sz w:val="24"/>
                <w:szCs w:val="24"/>
                <w:highlight w:val="none"/>
              </w:rPr>
            </w:pPr>
            <w:r>
              <w:rPr>
                <w:rFonts w:hint="eastAsia" w:ascii="宋体" w:hAnsi="宋体" w:eastAsia="宋体" w:cs="宋体"/>
                <w:color w:val="auto"/>
                <w:sz w:val="24"/>
                <w:szCs w:val="24"/>
                <w:highlight w:val="none"/>
                <w:lang w:val="en-US" w:eastAsia="zh-CN"/>
              </w:rPr>
              <w:t>4、保密要求，在项目实施过程中，供应商对于所接触到的涉密信息负有保密责任。包括但不限于项目相关的技术资料、设计方案以及任何被明确标注为机密或敏感的信息。供应商必须采取一切必要的技术和管理措施，确保这些涉密信息在存储、传输、使用和处理的各个环节中不被泄露、丢失或未经授权访问。此外，供应商不得将涉密信息用于本项目以外的任何目的，也不得向任何第三方（包括供应商自身的关联公司、合作伙伴或个人）披露、转让或泄露涉密信息，除非获得项目方的书面授权或许可。若因供应商违反保密义务导致涉密信息泄露，给项目方造成任何损失（包括直接损失、间接损失等），供应商应承担全部赔偿责任，并可能面临合同解除、法律追责等严重后果。</w:t>
            </w:r>
          </w:p>
        </w:tc>
      </w:tr>
    </w:tbl>
    <w:p w14:paraId="3FDB5941">
      <w:pPr>
        <w:rPr>
          <w:rFonts w:hint="eastAsia" w:ascii="宋体" w:hAnsi="宋体" w:cs="宋体"/>
          <w:color w:val="auto"/>
          <w:sz w:val="24"/>
          <w:szCs w:val="24"/>
          <w:highlight w:val="none"/>
        </w:rPr>
      </w:pPr>
      <w:r>
        <w:rPr>
          <w:rFonts w:hint="eastAsia" w:ascii="宋体" w:hAnsi="宋体" w:cs="宋体"/>
          <w:color w:val="auto"/>
          <w:sz w:val="24"/>
          <w:szCs w:val="24"/>
          <w:highlight w:val="none"/>
        </w:rPr>
        <w:br w:type="page"/>
      </w:r>
    </w:p>
    <w:p w14:paraId="5AADF943">
      <w:pPr>
        <w:bidi w:val="0"/>
        <w:rPr>
          <w:rFonts w:hint="eastAsia"/>
          <w:b/>
          <w:bCs/>
          <w:color w:val="auto"/>
          <w:sz w:val="24"/>
          <w:szCs w:val="24"/>
          <w:highlight w:val="none"/>
          <w:lang w:val="en-US" w:eastAsia="zh-CN"/>
        </w:rPr>
      </w:pPr>
      <w:r>
        <w:rPr>
          <w:rFonts w:hint="eastAsia"/>
          <w:b/>
          <w:bCs/>
          <w:color w:val="auto"/>
          <w:sz w:val="24"/>
          <w:szCs w:val="24"/>
          <w:highlight w:val="none"/>
          <w:lang w:val="en-US" w:eastAsia="zh-CN"/>
        </w:rPr>
        <w:t>附件1：</w:t>
      </w:r>
    </w:p>
    <w:p w14:paraId="663851AD">
      <w:pPr>
        <w:pStyle w:val="42"/>
        <w:rPr>
          <w:rFonts w:hint="default"/>
          <w:color w:val="auto"/>
          <w:highlight w:val="none"/>
          <w:lang w:val="en-US" w:eastAsia="zh-CN"/>
        </w:rPr>
      </w:pPr>
    </w:p>
    <w:p w14:paraId="62FAFDA0">
      <w:pPr>
        <w:pStyle w:val="42"/>
        <w:ind w:left="0" w:leftChars="0" w:firstLine="0" w:firstLineChars="0"/>
        <w:rPr>
          <w:rFonts w:hint="eastAsia" w:eastAsia="宋体"/>
          <w:color w:val="auto"/>
          <w:highlight w:val="none"/>
          <w:lang w:eastAsia="zh-CN"/>
        </w:rPr>
        <w:sectPr>
          <w:footerReference r:id="rId6" w:type="default"/>
          <w:pgSz w:w="11907" w:h="16839"/>
          <w:pgMar w:top="1417" w:right="1417" w:bottom="1417" w:left="1417" w:header="850" w:footer="850" w:gutter="0"/>
          <w:pgNumType w:fmt="decimal" w:start="1"/>
          <w:cols w:space="720" w:num="1"/>
          <w:rtlGutter w:val="0"/>
        </w:sectPr>
      </w:pPr>
      <w:r>
        <w:rPr>
          <w:rFonts w:hint="eastAsia" w:eastAsia="宋体"/>
          <w:color w:val="auto"/>
          <w:highlight w:val="none"/>
          <w:lang w:eastAsia="zh-CN"/>
        </w:rPr>
        <w:drawing>
          <wp:inline distT="0" distB="0" distL="114300" distR="114300">
            <wp:extent cx="6427470" cy="8169275"/>
            <wp:effectExtent l="0" t="0" r="3810" b="14605"/>
            <wp:docPr id="33" name="图片 33" descr="提取自CCSIGZ-JY02-25-1038“中国海监1121，,126”船修理预算2025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提取自CCSIGZ-JY02-25-1038“中国海监1121，,126”船修理预算2025_3"/>
                    <pic:cNvPicPr>
                      <a:picLocks noChangeAspect="1"/>
                    </pic:cNvPicPr>
                  </pic:nvPicPr>
                  <pic:blipFill>
                    <a:blip r:embed="rId18"/>
                    <a:srcRect l="6252" t="10604" r="5680" b="10274"/>
                    <a:stretch>
                      <a:fillRect/>
                    </a:stretch>
                  </pic:blipFill>
                  <pic:spPr>
                    <a:xfrm>
                      <a:off x="0" y="0"/>
                      <a:ext cx="6427470" cy="8169275"/>
                    </a:xfrm>
                    <a:prstGeom prst="rect">
                      <a:avLst/>
                    </a:prstGeom>
                  </pic:spPr>
                </pic:pic>
              </a:graphicData>
            </a:graphic>
          </wp:inline>
        </w:drawing>
      </w:r>
      <w:r>
        <w:rPr>
          <w:rFonts w:hint="eastAsia" w:eastAsia="宋体"/>
          <w:color w:val="auto"/>
          <w:highlight w:val="none"/>
          <w:lang w:eastAsia="zh-CN"/>
        </w:rPr>
        <w:drawing>
          <wp:inline distT="0" distB="0" distL="114300" distR="114300">
            <wp:extent cx="6370955" cy="8563610"/>
            <wp:effectExtent l="0" t="0" r="14605" b="1270"/>
            <wp:docPr id="32" name="图片 32" descr="提取自CCSIGZ-JY02-25-1038“中国海监1121，,126”船修理预算2025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提取自CCSIGZ-JY02-25-1038“中国海监1121，,126”船修理预算2025_4"/>
                    <pic:cNvPicPr>
                      <a:picLocks noChangeAspect="1"/>
                    </pic:cNvPicPr>
                  </pic:nvPicPr>
                  <pic:blipFill>
                    <a:blip r:embed="rId19"/>
                    <a:srcRect l="7290" t="10641" r="6810" b="7747"/>
                    <a:stretch>
                      <a:fillRect/>
                    </a:stretch>
                  </pic:blipFill>
                  <pic:spPr>
                    <a:xfrm>
                      <a:off x="0" y="0"/>
                      <a:ext cx="6370955" cy="8563610"/>
                    </a:xfrm>
                    <a:prstGeom prst="rect">
                      <a:avLst/>
                    </a:prstGeom>
                  </pic:spPr>
                </pic:pic>
              </a:graphicData>
            </a:graphic>
          </wp:inline>
        </w:drawing>
      </w:r>
      <w:r>
        <w:rPr>
          <w:rFonts w:hint="eastAsia" w:eastAsia="宋体"/>
          <w:color w:val="auto"/>
          <w:highlight w:val="none"/>
          <w:lang w:eastAsia="zh-CN"/>
        </w:rPr>
        <w:drawing>
          <wp:inline distT="0" distB="0" distL="114300" distR="114300">
            <wp:extent cx="6418580" cy="8616315"/>
            <wp:effectExtent l="0" t="0" r="12700" b="9525"/>
            <wp:docPr id="31" name="图片 31" descr="提取自CCSIGZ-JY02-25-1038“中国海监1121，,126”船修理预算2025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提取自CCSIGZ-JY02-25-1038“中国海监1121，,126”船修理预算2025_5"/>
                    <pic:cNvPicPr>
                      <a:picLocks noChangeAspect="1"/>
                    </pic:cNvPicPr>
                  </pic:nvPicPr>
                  <pic:blipFill>
                    <a:blip r:embed="rId20"/>
                    <a:srcRect l="7627" t="10694" r="6562" b="7881"/>
                    <a:stretch>
                      <a:fillRect/>
                    </a:stretch>
                  </pic:blipFill>
                  <pic:spPr>
                    <a:xfrm>
                      <a:off x="0" y="0"/>
                      <a:ext cx="6418580" cy="8616315"/>
                    </a:xfrm>
                    <a:prstGeom prst="rect">
                      <a:avLst/>
                    </a:prstGeom>
                  </pic:spPr>
                </pic:pic>
              </a:graphicData>
            </a:graphic>
          </wp:inline>
        </w:drawing>
      </w:r>
      <w:r>
        <w:rPr>
          <w:rFonts w:hint="eastAsia" w:eastAsia="宋体"/>
          <w:color w:val="auto"/>
          <w:highlight w:val="none"/>
          <w:lang w:eastAsia="zh-CN"/>
        </w:rPr>
        <w:drawing>
          <wp:inline distT="0" distB="0" distL="114300" distR="114300">
            <wp:extent cx="6477000" cy="8790940"/>
            <wp:effectExtent l="0" t="0" r="0" b="2540"/>
            <wp:docPr id="30" name="图片 30" descr="提取自CCSIGZ-JY02-25-1038“中国海监1121，,126”船修理预算202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提取自CCSIGZ-JY02-25-1038“中国海监1121，,126”船修理预算2025_6"/>
                    <pic:cNvPicPr>
                      <a:picLocks noChangeAspect="1"/>
                    </pic:cNvPicPr>
                  </pic:nvPicPr>
                  <pic:blipFill>
                    <a:blip r:embed="rId21"/>
                    <a:srcRect l="7123" t="10881" r="5399" b="8961"/>
                    <a:stretch>
                      <a:fillRect/>
                    </a:stretch>
                  </pic:blipFill>
                  <pic:spPr>
                    <a:xfrm>
                      <a:off x="0" y="0"/>
                      <a:ext cx="6477000" cy="8790940"/>
                    </a:xfrm>
                    <a:prstGeom prst="rect">
                      <a:avLst/>
                    </a:prstGeom>
                  </pic:spPr>
                </pic:pic>
              </a:graphicData>
            </a:graphic>
          </wp:inline>
        </w:drawing>
      </w:r>
      <w:r>
        <w:rPr>
          <w:rFonts w:hint="eastAsia" w:eastAsia="宋体"/>
          <w:color w:val="auto"/>
          <w:highlight w:val="none"/>
          <w:lang w:eastAsia="zh-CN"/>
        </w:rPr>
        <w:drawing>
          <wp:inline distT="0" distB="0" distL="114300" distR="114300">
            <wp:extent cx="6130925" cy="8037195"/>
            <wp:effectExtent l="0" t="0" r="10795" b="9525"/>
            <wp:docPr id="29" name="图片 29" descr="提取自CCSIGZ-JY02-25-1038“中国海监1121，,126”船修理预算202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提取自CCSIGZ-JY02-25-1038“中国海监1121，,126”船修理预算2025_7"/>
                    <pic:cNvPicPr>
                      <a:picLocks noChangeAspect="1"/>
                    </pic:cNvPicPr>
                  </pic:nvPicPr>
                  <pic:blipFill>
                    <a:blip r:embed="rId22"/>
                    <a:srcRect l="6566" t="10911" r="5654" b="7739"/>
                    <a:stretch>
                      <a:fillRect/>
                    </a:stretch>
                  </pic:blipFill>
                  <pic:spPr>
                    <a:xfrm>
                      <a:off x="0" y="0"/>
                      <a:ext cx="6130925" cy="8037195"/>
                    </a:xfrm>
                    <a:prstGeom prst="rect">
                      <a:avLst/>
                    </a:prstGeom>
                  </pic:spPr>
                </pic:pic>
              </a:graphicData>
            </a:graphic>
          </wp:inline>
        </w:drawing>
      </w:r>
      <w:r>
        <w:rPr>
          <w:rFonts w:hint="eastAsia" w:eastAsia="宋体"/>
          <w:color w:val="auto"/>
          <w:highlight w:val="none"/>
          <w:lang w:eastAsia="zh-CN"/>
        </w:rPr>
        <w:drawing>
          <wp:inline distT="0" distB="0" distL="114300" distR="114300">
            <wp:extent cx="6179185" cy="8208010"/>
            <wp:effectExtent l="0" t="0" r="8255" b="6350"/>
            <wp:docPr id="28" name="图片 28" descr="提取自CCSIGZ-JY02-25-1038“中国海监1121，,126”船修理预算2025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提取自CCSIGZ-JY02-25-1038“中国海监1121，,126”船修理预算2025_8"/>
                    <pic:cNvPicPr>
                      <a:picLocks noChangeAspect="1"/>
                    </pic:cNvPicPr>
                  </pic:nvPicPr>
                  <pic:blipFill>
                    <a:blip r:embed="rId23"/>
                    <a:srcRect l="6948" t="10791" r="6237" b="7687"/>
                    <a:stretch>
                      <a:fillRect/>
                    </a:stretch>
                  </pic:blipFill>
                  <pic:spPr>
                    <a:xfrm>
                      <a:off x="0" y="0"/>
                      <a:ext cx="6179185" cy="8208010"/>
                    </a:xfrm>
                    <a:prstGeom prst="rect">
                      <a:avLst/>
                    </a:prstGeom>
                  </pic:spPr>
                </pic:pic>
              </a:graphicData>
            </a:graphic>
          </wp:inline>
        </w:drawing>
      </w:r>
    </w:p>
    <w:p w14:paraId="39FA8361">
      <w:pPr>
        <w:pStyle w:val="42"/>
        <w:ind w:left="0" w:leftChars="0" w:firstLine="0" w:firstLineChars="0"/>
        <w:rPr>
          <w:rFonts w:hint="eastAsia" w:eastAsia="宋体"/>
          <w:color w:val="auto"/>
          <w:highlight w:val="none"/>
          <w:lang w:eastAsia="zh-CN"/>
        </w:rPr>
        <w:sectPr>
          <w:pgSz w:w="11907" w:h="16839"/>
          <w:pgMar w:top="1417" w:right="1417" w:bottom="1417" w:left="1417" w:header="850" w:footer="850" w:gutter="0"/>
          <w:pgNumType w:fmt="decimal"/>
          <w:cols w:space="720" w:num="1"/>
          <w:rtlGutter w:val="0"/>
        </w:sectPr>
      </w:pPr>
      <w:r>
        <w:rPr>
          <w:rFonts w:hint="eastAsia" w:eastAsia="宋体"/>
          <w:color w:val="auto"/>
          <w:highlight w:val="none"/>
          <w:lang w:eastAsia="zh-CN"/>
        </w:rPr>
        <w:drawing>
          <wp:inline distT="0" distB="0" distL="114300" distR="114300">
            <wp:extent cx="5986145" cy="1040130"/>
            <wp:effectExtent l="0" t="0" r="0" b="0"/>
            <wp:docPr id="27" name="图片 27" descr="提取自CCSIGZ-JY02-25-1038“中国海监1121，,126”船修理预算2025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提取自CCSIGZ-JY02-25-1038“中国海监1121，,126”船修理预算2025_9"/>
                    <pic:cNvPicPr>
                      <a:picLocks noChangeAspect="1"/>
                    </pic:cNvPicPr>
                  </pic:nvPicPr>
                  <pic:blipFill>
                    <a:blip r:embed="rId24"/>
                    <a:srcRect t="11076" b="76640"/>
                    <a:stretch>
                      <a:fillRect/>
                    </a:stretch>
                  </pic:blipFill>
                  <pic:spPr>
                    <a:xfrm>
                      <a:off x="0" y="0"/>
                      <a:ext cx="5986145" cy="1040130"/>
                    </a:xfrm>
                    <a:prstGeom prst="rect">
                      <a:avLst/>
                    </a:prstGeom>
                  </pic:spPr>
                </pic:pic>
              </a:graphicData>
            </a:graphic>
          </wp:inline>
        </w:drawing>
      </w:r>
    </w:p>
    <w:p w14:paraId="47B51E3C">
      <w:pPr>
        <w:pStyle w:val="42"/>
        <w:ind w:left="0" w:leftChars="0" w:firstLine="0" w:firstLineChars="0"/>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6543040" cy="8655050"/>
            <wp:effectExtent l="0" t="0" r="10160" b="1270"/>
            <wp:docPr id="26" name="图片 26" descr="提取自CCSIGZ-JY02-25-1038“中国海监1121，,126”船修理预算2025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提取自CCSIGZ-JY02-25-1038“中国海监1121，,126”船修理预算2025_10"/>
                    <pic:cNvPicPr>
                      <a:picLocks noChangeAspect="1"/>
                    </pic:cNvPicPr>
                  </pic:nvPicPr>
                  <pic:blipFill>
                    <a:blip r:embed="rId25"/>
                    <a:srcRect l="6439" t="10769" r="5909" b="7267"/>
                    <a:stretch>
                      <a:fillRect/>
                    </a:stretch>
                  </pic:blipFill>
                  <pic:spPr>
                    <a:xfrm>
                      <a:off x="0" y="0"/>
                      <a:ext cx="6543040" cy="8655050"/>
                    </a:xfrm>
                    <a:prstGeom prst="rect">
                      <a:avLst/>
                    </a:prstGeom>
                  </pic:spPr>
                </pic:pic>
              </a:graphicData>
            </a:graphic>
          </wp:inline>
        </w:drawing>
      </w:r>
      <w:r>
        <w:rPr>
          <w:rFonts w:hint="eastAsia" w:eastAsia="宋体"/>
          <w:color w:val="auto"/>
          <w:highlight w:val="none"/>
          <w:lang w:eastAsia="zh-CN"/>
        </w:rPr>
        <w:drawing>
          <wp:inline distT="0" distB="0" distL="114300" distR="114300">
            <wp:extent cx="6559550" cy="8444230"/>
            <wp:effectExtent l="0" t="0" r="8890" b="13970"/>
            <wp:docPr id="25" name="图片 25" descr="提取自CCSIGZ-JY02-25-1038“中国海监1121，,126”船修理预算2025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提取自CCSIGZ-JY02-25-1038“中国海监1121，,126”船修理预算2025_11"/>
                    <pic:cNvPicPr>
                      <a:picLocks noChangeAspect="1"/>
                    </pic:cNvPicPr>
                  </pic:nvPicPr>
                  <pic:blipFill>
                    <a:blip r:embed="rId26"/>
                    <a:srcRect l="6184" t="10934" r="4201" b="7514"/>
                    <a:stretch>
                      <a:fillRect/>
                    </a:stretch>
                  </pic:blipFill>
                  <pic:spPr>
                    <a:xfrm>
                      <a:off x="0" y="0"/>
                      <a:ext cx="6559550" cy="8444230"/>
                    </a:xfrm>
                    <a:prstGeom prst="rect">
                      <a:avLst/>
                    </a:prstGeom>
                  </pic:spPr>
                </pic:pic>
              </a:graphicData>
            </a:graphic>
          </wp:inline>
        </w:drawing>
      </w:r>
      <w:r>
        <w:rPr>
          <w:rFonts w:hint="eastAsia" w:eastAsia="宋体"/>
          <w:color w:val="auto"/>
          <w:highlight w:val="none"/>
          <w:lang w:eastAsia="zh-CN"/>
        </w:rPr>
        <w:drawing>
          <wp:inline distT="0" distB="0" distL="114300" distR="114300">
            <wp:extent cx="6399530" cy="8236585"/>
            <wp:effectExtent l="0" t="0" r="1270" b="8255"/>
            <wp:docPr id="24" name="图片 24" descr="提取自CCSIGZ-JY02-25-1038“中国海监1121，,126”船修理预算2025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提取自CCSIGZ-JY02-25-1038“中国海监1121，,126”船修理预算2025_12"/>
                    <pic:cNvPicPr>
                      <a:picLocks noChangeAspect="1"/>
                    </pic:cNvPicPr>
                  </pic:nvPicPr>
                  <pic:blipFill>
                    <a:blip r:embed="rId27"/>
                    <a:srcRect l="6566" t="10671" r="5909" b="9696"/>
                    <a:stretch>
                      <a:fillRect/>
                    </a:stretch>
                  </pic:blipFill>
                  <pic:spPr>
                    <a:xfrm>
                      <a:off x="0" y="0"/>
                      <a:ext cx="6399530" cy="8236585"/>
                    </a:xfrm>
                    <a:prstGeom prst="rect">
                      <a:avLst/>
                    </a:prstGeom>
                  </pic:spPr>
                </pic:pic>
              </a:graphicData>
            </a:graphic>
          </wp:inline>
        </w:drawing>
      </w:r>
      <w:r>
        <w:rPr>
          <w:rFonts w:hint="eastAsia" w:eastAsia="宋体"/>
          <w:color w:val="auto"/>
          <w:highlight w:val="none"/>
          <w:lang w:eastAsia="zh-CN"/>
        </w:rPr>
        <w:drawing>
          <wp:inline distT="0" distB="0" distL="114300" distR="114300">
            <wp:extent cx="6401435" cy="8380095"/>
            <wp:effectExtent l="0" t="0" r="14605" b="1905"/>
            <wp:docPr id="8" name="图片 8" descr="提取自CCSIGZ-JY02-25-1038“中国海监1121，,126”船修理预算2025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提取自CCSIGZ-JY02-25-1038“中国海监1121，,126”船修理预算2025_13"/>
                    <pic:cNvPicPr>
                      <a:picLocks noChangeAspect="1"/>
                    </pic:cNvPicPr>
                  </pic:nvPicPr>
                  <pic:blipFill>
                    <a:blip r:embed="rId28"/>
                    <a:srcRect l="6821" t="10649" r="6163" b="8826"/>
                    <a:stretch>
                      <a:fillRect/>
                    </a:stretch>
                  </pic:blipFill>
                  <pic:spPr>
                    <a:xfrm>
                      <a:off x="0" y="0"/>
                      <a:ext cx="6401435" cy="8380095"/>
                    </a:xfrm>
                    <a:prstGeom prst="rect">
                      <a:avLst/>
                    </a:prstGeom>
                  </pic:spPr>
                </pic:pic>
              </a:graphicData>
            </a:graphic>
          </wp:inline>
        </w:drawing>
      </w:r>
      <w:r>
        <w:rPr>
          <w:rFonts w:hint="eastAsia" w:eastAsia="宋体"/>
          <w:color w:val="auto"/>
          <w:highlight w:val="none"/>
          <w:lang w:eastAsia="zh-CN"/>
        </w:rPr>
        <w:drawing>
          <wp:inline distT="0" distB="0" distL="114300" distR="114300">
            <wp:extent cx="6104255" cy="2649220"/>
            <wp:effectExtent l="0" t="0" r="6985" b="2540"/>
            <wp:docPr id="7" name="图片 7" descr="提取自CCSIGZ-JY02-25-1038“中国海监1121，,126”船修理预算2025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提取自CCSIGZ-JY02-25-1038“中国海监1121，,126”船修理预算2025_14"/>
                    <pic:cNvPicPr>
                      <a:picLocks noChangeAspect="1"/>
                    </pic:cNvPicPr>
                  </pic:nvPicPr>
                  <pic:blipFill>
                    <a:blip r:embed="rId29"/>
                    <a:srcRect l="6821" t="11571" r="6747" b="61912"/>
                    <a:stretch>
                      <a:fillRect/>
                    </a:stretch>
                  </pic:blipFill>
                  <pic:spPr>
                    <a:xfrm>
                      <a:off x="0" y="0"/>
                      <a:ext cx="6104255" cy="2649220"/>
                    </a:xfrm>
                    <a:prstGeom prst="rect">
                      <a:avLst/>
                    </a:prstGeom>
                  </pic:spPr>
                </pic:pic>
              </a:graphicData>
            </a:graphic>
          </wp:inline>
        </w:drawing>
      </w:r>
    </w:p>
    <w:p w14:paraId="692B8A59">
      <w:pPr>
        <w:rPr>
          <w:color w:val="auto"/>
          <w:highlight w:val="none"/>
        </w:rPr>
      </w:pPr>
      <w:r>
        <w:rPr>
          <w:rFonts w:hint="eastAsia" w:cs="仿宋_GB2312" w:asciiTheme="minorEastAsia" w:hAnsiTheme="minorEastAsia" w:eastAsiaTheme="minorEastAsia"/>
          <w:b/>
          <w:color w:val="auto"/>
          <w:sz w:val="36"/>
          <w:szCs w:val="36"/>
          <w:highlight w:val="none"/>
        </w:rPr>
        <w:br w:type="page"/>
      </w:r>
      <w:r>
        <w:rPr>
          <w:color w:val="auto"/>
          <w:highlight w:val="none"/>
        </w:rPr>
        <w:drawing>
          <wp:inline distT="0" distB="0" distL="114300" distR="114300">
            <wp:extent cx="5992495" cy="8477885"/>
            <wp:effectExtent l="0" t="0" r="12065" b="10795"/>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30"/>
                    <a:stretch>
                      <a:fillRect/>
                    </a:stretch>
                  </pic:blipFill>
                  <pic:spPr>
                    <a:xfrm>
                      <a:off x="0" y="0"/>
                      <a:ext cx="5992495" cy="8477885"/>
                    </a:xfrm>
                    <a:prstGeom prst="rect">
                      <a:avLst/>
                    </a:prstGeom>
                    <a:noFill/>
                    <a:ln>
                      <a:noFill/>
                    </a:ln>
                  </pic:spPr>
                </pic:pic>
              </a:graphicData>
            </a:graphic>
          </wp:inline>
        </w:drawing>
      </w:r>
    </w:p>
    <w:p w14:paraId="5A77803F">
      <w:pPr>
        <w:rPr>
          <w:color w:val="auto"/>
          <w:highlight w:val="none"/>
        </w:rPr>
      </w:pPr>
      <w:r>
        <w:rPr>
          <w:color w:val="auto"/>
          <w:highlight w:val="none"/>
        </w:rPr>
        <w:br w:type="page"/>
      </w:r>
    </w:p>
    <w:p w14:paraId="7749D7BA">
      <w:pPr>
        <w:rPr>
          <w:color w:val="auto"/>
          <w:highlight w:val="none"/>
        </w:rPr>
      </w:pPr>
      <w:r>
        <w:rPr>
          <w:color w:val="auto"/>
          <w:highlight w:val="none"/>
        </w:rPr>
        <w:drawing>
          <wp:inline distT="0" distB="0" distL="114300" distR="114300">
            <wp:extent cx="5992495" cy="8477885"/>
            <wp:effectExtent l="0" t="0" r="12065" b="10795"/>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31"/>
                    <a:stretch>
                      <a:fillRect/>
                    </a:stretch>
                  </pic:blipFill>
                  <pic:spPr>
                    <a:xfrm>
                      <a:off x="0" y="0"/>
                      <a:ext cx="5992495" cy="8477885"/>
                    </a:xfrm>
                    <a:prstGeom prst="rect">
                      <a:avLst/>
                    </a:prstGeom>
                    <a:noFill/>
                    <a:ln>
                      <a:noFill/>
                    </a:ln>
                  </pic:spPr>
                </pic:pic>
              </a:graphicData>
            </a:graphic>
          </wp:inline>
        </w:drawing>
      </w:r>
    </w:p>
    <w:p w14:paraId="6266910A">
      <w:pPr>
        <w:rPr>
          <w:color w:val="auto"/>
          <w:highlight w:val="none"/>
        </w:rPr>
      </w:pPr>
      <w:r>
        <w:rPr>
          <w:color w:val="auto"/>
          <w:highlight w:val="none"/>
        </w:rPr>
        <w:br w:type="page"/>
      </w:r>
    </w:p>
    <w:p w14:paraId="56B05366">
      <w:pPr>
        <w:rPr>
          <w:color w:val="auto"/>
          <w:highlight w:val="none"/>
        </w:rPr>
      </w:pPr>
      <w:r>
        <w:rPr>
          <w:color w:val="auto"/>
          <w:highlight w:val="none"/>
        </w:rPr>
        <w:drawing>
          <wp:inline distT="0" distB="0" distL="114300" distR="114300">
            <wp:extent cx="5992495" cy="8522335"/>
            <wp:effectExtent l="0" t="0" r="12065" b="12065"/>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32"/>
                    <a:stretch>
                      <a:fillRect/>
                    </a:stretch>
                  </pic:blipFill>
                  <pic:spPr>
                    <a:xfrm>
                      <a:off x="0" y="0"/>
                      <a:ext cx="5992495" cy="8522335"/>
                    </a:xfrm>
                    <a:prstGeom prst="rect">
                      <a:avLst/>
                    </a:prstGeom>
                    <a:noFill/>
                    <a:ln>
                      <a:noFill/>
                    </a:ln>
                  </pic:spPr>
                </pic:pic>
              </a:graphicData>
            </a:graphic>
          </wp:inline>
        </w:drawing>
      </w:r>
    </w:p>
    <w:p w14:paraId="264B537D">
      <w:pPr>
        <w:rPr>
          <w:color w:val="auto"/>
          <w:highlight w:val="none"/>
        </w:rPr>
      </w:pPr>
      <w:r>
        <w:rPr>
          <w:color w:val="auto"/>
          <w:highlight w:val="none"/>
        </w:rPr>
        <w:br w:type="page"/>
      </w:r>
    </w:p>
    <w:p w14:paraId="1782524E">
      <w:pPr>
        <w:rPr>
          <w:color w:val="auto"/>
          <w:highlight w:val="none"/>
        </w:rPr>
      </w:pPr>
      <w:r>
        <w:rPr>
          <w:color w:val="auto"/>
          <w:highlight w:val="none"/>
        </w:rPr>
        <w:drawing>
          <wp:inline distT="0" distB="0" distL="114300" distR="114300">
            <wp:extent cx="5995035" cy="8488045"/>
            <wp:effectExtent l="0" t="0" r="9525" b="635"/>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33"/>
                    <a:stretch>
                      <a:fillRect/>
                    </a:stretch>
                  </pic:blipFill>
                  <pic:spPr>
                    <a:xfrm>
                      <a:off x="0" y="0"/>
                      <a:ext cx="5995035" cy="8488045"/>
                    </a:xfrm>
                    <a:prstGeom prst="rect">
                      <a:avLst/>
                    </a:prstGeom>
                    <a:noFill/>
                    <a:ln>
                      <a:noFill/>
                    </a:ln>
                  </pic:spPr>
                </pic:pic>
              </a:graphicData>
            </a:graphic>
          </wp:inline>
        </w:drawing>
      </w:r>
    </w:p>
    <w:p w14:paraId="06ADEAB9">
      <w:pPr>
        <w:rPr>
          <w:color w:val="auto"/>
          <w:highlight w:val="none"/>
        </w:rPr>
      </w:pPr>
      <w:r>
        <w:rPr>
          <w:color w:val="auto"/>
          <w:highlight w:val="none"/>
        </w:rPr>
        <w:br w:type="page"/>
      </w:r>
    </w:p>
    <w:p w14:paraId="0D56F978">
      <w:pPr>
        <w:rPr>
          <w:color w:val="auto"/>
          <w:highlight w:val="none"/>
        </w:rPr>
      </w:pPr>
      <w:r>
        <w:rPr>
          <w:color w:val="auto"/>
          <w:highlight w:val="none"/>
        </w:rPr>
        <w:drawing>
          <wp:inline distT="0" distB="0" distL="114300" distR="114300">
            <wp:extent cx="5992495" cy="8541385"/>
            <wp:effectExtent l="0" t="0" r="12065" b="8255"/>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34"/>
                    <a:stretch>
                      <a:fillRect/>
                    </a:stretch>
                  </pic:blipFill>
                  <pic:spPr>
                    <a:xfrm>
                      <a:off x="0" y="0"/>
                      <a:ext cx="5992495" cy="8541385"/>
                    </a:xfrm>
                    <a:prstGeom prst="rect">
                      <a:avLst/>
                    </a:prstGeom>
                    <a:noFill/>
                    <a:ln>
                      <a:noFill/>
                    </a:ln>
                  </pic:spPr>
                </pic:pic>
              </a:graphicData>
            </a:graphic>
          </wp:inline>
        </w:drawing>
      </w:r>
    </w:p>
    <w:p w14:paraId="5A848600">
      <w:pPr>
        <w:rPr>
          <w:color w:val="auto"/>
          <w:highlight w:val="none"/>
        </w:rPr>
      </w:pPr>
      <w:r>
        <w:rPr>
          <w:color w:val="auto"/>
          <w:highlight w:val="none"/>
        </w:rPr>
        <w:br w:type="page"/>
      </w:r>
    </w:p>
    <w:p w14:paraId="382C08A6">
      <w:pPr>
        <w:rPr>
          <w:color w:val="auto"/>
          <w:highlight w:val="none"/>
        </w:rPr>
      </w:pPr>
      <w:r>
        <w:rPr>
          <w:color w:val="auto"/>
          <w:highlight w:val="none"/>
        </w:rPr>
        <w:drawing>
          <wp:inline distT="0" distB="0" distL="114300" distR="114300">
            <wp:extent cx="5996305" cy="8447405"/>
            <wp:effectExtent l="0" t="0" r="8255" b="10795"/>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35"/>
                    <a:stretch>
                      <a:fillRect/>
                    </a:stretch>
                  </pic:blipFill>
                  <pic:spPr>
                    <a:xfrm>
                      <a:off x="0" y="0"/>
                      <a:ext cx="5996305" cy="8447405"/>
                    </a:xfrm>
                    <a:prstGeom prst="rect">
                      <a:avLst/>
                    </a:prstGeom>
                    <a:noFill/>
                    <a:ln>
                      <a:noFill/>
                    </a:ln>
                  </pic:spPr>
                </pic:pic>
              </a:graphicData>
            </a:graphic>
          </wp:inline>
        </w:drawing>
      </w:r>
    </w:p>
    <w:p w14:paraId="5CF1D409">
      <w:pPr>
        <w:rPr>
          <w:color w:val="auto"/>
          <w:highlight w:val="none"/>
        </w:rPr>
      </w:pPr>
      <w:r>
        <w:rPr>
          <w:color w:val="auto"/>
          <w:highlight w:val="none"/>
        </w:rPr>
        <w:br w:type="page"/>
      </w:r>
    </w:p>
    <w:p w14:paraId="30D953A0">
      <w:pPr>
        <w:rPr>
          <w:color w:val="auto"/>
          <w:highlight w:val="none"/>
        </w:rPr>
      </w:pPr>
      <w:r>
        <w:rPr>
          <w:color w:val="auto"/>
          <w:highlight w:val="none"/>
        </w:rPr>
        <w:drawing>
          <wp:inline distT="0" distB="0" distL="114300" distR="114300">
            <wp:extent cx="5992495" cy="8477885"/>
            <wp:effectExtent l="0" t="0" r="12065" b="10795"/>
            <wp:docPr id="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pic:cNvPicPr>
                      <a:picLocks noChangeAspect="1"/>
                    </pic:cNvPicPr>
                  </pic:nvPicPr>
                  <pic:blipFill>
                    <a:blip r:embed="rId36"/>
                    <a:stretch>
                      <a:fillRect/>
                    </a:stretch>
                  </pic:blipFill>
                  <pic:spPr>
                    <a:xfrm>
                      <a:off x="0" y="0"/>
                      <a:ext cx="5992495" cy="8477885"/>
                    </a:xfrm>
                    <a:prstGeom prst="rect">
                      <a:avLst/>
                    </a:prstGeom>
                    <a:noFill/>
                    <a:ln>
                      <a:noFill/>
                    </a:ln>
                  </pic:spPr>
                </pic:pic>
              </a:graphicData>
            </a:graphic>
          </wp:inline>
        </w:drawing>
      </w:r>
    </w:p>
    <w:p w14:paraId="54135BDB">
      <w:pPr>
        <w:rPr>
          <w:color w:val="auto"/>
          <w:highlight w:val="none"/>
        </w:rPr>
      </w:pPr>
      <w:r>
        <w:rPr>
          <w:color w:val="auto"/>
          <w:highlight w:val="none"/>
        </w:rPr>
        <w:br w:type="page"/>
      </w:r>
    </w:p>
    <w:p w14:paraId="449FB25A">
      <w:pPr>
        <w:rPr>
          <w:color w:val="auto"/>
          <w:highlight w:val="none"/>
        </w:rPr>
      </w:pPr>
      <w:r>
        <w:rPr>
          <w:color w:val="auto"/>
          <w:highlight w:val="none"/>
        </w:rPr>
        <w:drawing>
          <wp:inline distT="0" distB="0" distL="114300" distR="114300">
            <wp:extent cx="5992495" cy="8505825"/>
            <wp:effectExtent l="0" t="0" r="12065" b="13335"/>
            <wp:docPr id="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
                    <pic:cNvPicPr>
                      <a:picLocks noChangeAspect="1"/>
                    </pic:cNvPicPr>
                  </pic:nvPicPr>
                  <pic:blipFill>
                    <a:blip r:embed="rId37"/>
                    <a:stretch>
                      <a:fillRect/>
                    </a:stretch>
                  </pic:blipFill>
                  <pic:spPr>
                    <a:xfrm>
                      <a:off x="0" y="0"/>
                      <a:ext cx="5992495" cy="8505825"/>
                    </a:xfrm>
                    <a:prstGeom prst="rect">
                      <a:avLst/>
                    </a:prstGeom>
                    <a:noFill/>
                    <a:ln>
                      <a:noFill/>
                    </a:ln>
                  </pic:spPr>
                </pic:pic>
              </a:graphicData>
            </a:graphic>
          </wp:inline>
        </w:drawing>
      </w:r>
    </w:p>
    <w:p w14:paraId="1C588FF9">
      <w:pPr>
        <w:rPr>
          <w:color w:val="auto"/>
          <w:highlight w:val="none"/>
        </w:rPr>
      </w:pPr>
      <w:r>
        <w:rPr>
          <w:color w:val="auto"/>
          <w:highlight w:val="none"/>
        </w:rPr>
        <w:br w:type="page"/>
      </w:r>
    </w:p>
    <w:p w14:paraId="47477439">
      <w:pPr>
        <w:rPr>
          <w:rFonts w:hint="eastAsia" w:cs="仿宋_GB2312" w:asciiTheme="minorEastAsia" w:hAnsiTheme="minorEastAsia" w:eastAsiaTheme="minorEastAsia"/>
          <w:b/>
          <w:color w:val="auto"/>
          <w:sz w:val="36"/>
          <w:szCs w:val="36"/>
          <w:highlight w:val="none"/>
        </w:rPr>
      </w:pPr>
      <w:r>
        <w:rPr>
          <w:color w:val="auto"/>
          <w:highlight w:val="none"/>
        </w:rPr>
        <w:drawing>
          <wp:inline distT="0" distB="0" distL="114300" distR="114300">
            <wp:extent cx="5997575" cy="3042920"/>
            <wp:effectExtent l="0" t="0" r="6985" b="5080"/>
            <wp:docPr id="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
                    <pic:cNvPicPr>
                      <a:picLocks noChangeAspect="1"/>
                    </pic:cNvPicPr>
                  </pic:nvPicPr>
                  <pic:blipFill>
                    <a:blip r:embed="rId38"/>
                    <a:stretch>
                      <a:fillRect/>
                    </a:stretch>
                  </pic:blipFill>
                  <pic:spPr>
                    <a:xfrm>
                      <a:off x="0" y="0"/>
                      <a:ext cx="5997575" cy="3042920"/>
                    </a:xfrm>
                    <a:prstGeom prst="rect">
                      <a:avLst/>
                    </a:prstGeom>
                    <a:noFill/>
                    <a:ln>
                      <a:noFill/>
                    </a:ln>
                  </pic:spPr>
                </pic:pic>
              </a:graphicData>
            </a:graphic>
          </wp:inline>
        </w:drawing>
      </w:r>
      <w:r>
        <w:rPr>
          <w:rFonts w:hint="eastAsia" w:cs="仿宋_GB2312" w:asciiTheme="minorEastAsia" w:hAnsiTheme="minorEastAsia" w:eastAsiaTheme="minorEastAsia"/>
          <w:b/>
          <w:color w:val="auto"/>
          <w:sz w:val="36"/>
          <w:szCs w:val="36"/>
          <w:highlight w:val="none"/>
        </w:rPr>
        <w:br w:type="page"/>
      </w:r>
    </w:p>
    <w:p w14:paraId="05635819">
      <w:pPr>
        <w:adjustRightInd/>
        <w:spacing w:line="360" w:lineRule="auto"/>
        <w:jc w:val="center"/>
        <w:outlineLvl w:val="0"/>
        <w:rPr>
          <w:rFonts w:hint="eastAsia" w:cs="仿宋_GB2312" w:asciiTheme="minorEastAsia" w:hAnsiTheme="minorEastAsia" w:eastAsiaTheme="minorEastAsia"/>
          <w:b/>
          <w:color w:val="auto"/>
          <w:sz w:val="36"/>
          <w:szCs w:val="36"/>
          <w:highlight w:val="none"/>
        </w:rPr>
      </w:pPr>
      <w:bookmarkStart w:id="43" w:name="_Toc20242"/>
      <w:r>
        <w:rPr>
          <w:rFonts w:hint="eastAsia" w:cs="仿宋_GB2312" w:asciiTheme="minorEastAsia" w:hAnsiTheme="minorEastAsia" w:eastAsiaTheme="minorEastAsia"/>
          <w:b/>
          <w:color w:val="auto"/>
          <w:sz w:val="36"/>
          <w:szCs w:val="36"/>
          <w:highlight w:val="none"/>
        </w:rPr>
        <w:t xml:space="preserve">第五部分  </w:t>
      </w:r>
      <w:bookmarkEnd w:id="40"/>
      <w:bookmarkEnd w:id="41"/>
      <w:bookmarkStart w:id="44" w:name="第四部分"/>
      <w:r>
        <w:rPr>
          <w:rFonts w:hint="eastAsia" w:cs="仿宋_GB2312" w:asciiTheme="minorEastAsia" w:hAnsiTheme="minorEastAsia" w:eastAsiaTheme="minorEastAsia"/>
          <w:b/>
          <w:color w:val="auto"/>
          <w:sz w:val="36"/>
          <w:szCs w:val="36"/>
          <w:highlight w:val="none"/>
        </w:rPr>
        <w:t>评审方法及评审标准</w:t>
      </w:r>
      <w:bookmarkEnd w:id="43"/>
    </w:p>
    <w:p w14:paraId="1FA1710D">
      <w:pPr>
        <w:keepNext w:val="0"/>
        <w:keepLines w:val="0"/>
        <w:pageBreakBefore w:val="0"/>
        <w:kinsoku/>
        <w:wordWrap/>
        <w:overflowPunct/>
        <w:topLinePunct w:val="0"/>
        <w:autoSpaceDE/>
        <w:autoSpaceDN/>
        <w:bidi w:val="0"/>
        <w:adjustRightInd w:val="0"/>
        <w:spacing w:line="360" w:lineRule="auto"/>
        <w:jc w:val="center"/>
        <w:textAlignment w:val="auto"/>
        <w:rPr>
          <w:rFonts w:hint="eastAsia" w:ascii="宋体" w:hAnsi="宋体" w:eastAsia="宋体" w:cs="宋体"/>
          <w:b/>
          <w:color w:val="auto"/>
          <w:sz w:val="32"/>
          <w:szCs w:val="32"/>
          <w:highlight w:val="none"/>
        </w:rPr>
      </w:pPr>
    </w:p>
    <w:p w14:paraId="6ED90346">
      <w:pPr>
        <w:keepNext w:val="0"/>
        <w:keepLines w:val="0"/>
        <w:pageBreakBefore w:val="0"/>
        <w:kinsoku/>
        <w:wordWrap/>
        <w:overflowPunct/>
        <w:topLinePunct w:val="0"/>
        <w:autoSpaceDE/>
        <w:autoSpaceDN/>
        <w:bidi w:val="0"/>
        <w:adjustRightInd w:val="0"/>
        <w:spacing w:line="360" w:lineRule="auto"/>
        <w:jc w:val="center"/>
        <w:textAlignment w:val="auto"/>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一、评审程序和评审方法</w:t>
      </w:r>
    </w:p>
    <w:p w14:paraId="526E9969">
      <w:pPr>
        <w:keepNext w:val="0"/>
        <w:keepLines w:val="0"/>
        <w:pageBreakBefore w:val="0"/>
        <w:kinsoku/>
        <w:wordWrap/>
        <w:overflowPunct/>
        <w:topLinePunct w:val="0"/>
        <w:autoSpaceDE/>
        <w:autoSpaceDN/>
        <w:bidi w:val="0"/>
        <w:adjustRightInd w:val="0"/>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1.资格审查</w:t>
      </w:r>
    </w:p>
    <w:p w14:paraId="361D7325">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1.1响应文件开启后，磋商小组依法对供应商的资格证明文件进行审查。</w:t>
      </w:r>
    </w:p>
    <w:p w14:paraId="03063DF3">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注：磋商小组在资格审查结束前，对供应商进行信用查询。</w:t>
      </w:r>
    </w:p>
    <w:p w14:paraId="3E4D96FD">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（1）查询渠道：“信用中国”网站（www.creditchina.gov.cn）、中国政府采购网（www.ccgp.gov.cn）。</w:t>
      </w:r>
    </w:p>
    <w:p w14:paraId="4F2519CF">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（2）信用查询截止时点：资格审查结束前。</w:t>
      </w:r>
    </w:p>
    <w:p w14:paraId="5DD00892">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（3）查询记录和证据留存方式：在查询网站中直接查询，截图另存为电子文档作为评审资料保存。</w:t>
      </w:r>
    </w:p>
    <w:p w14:paraId="000CF5F2">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p>
    <w:p w14:paraId="2271377B">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1.2资格审查标准为本磋商文件中载明对供应商资格要求的条件。资格审查采用合格制，凡符合磋商文件规定的供应商资格要求的响应文件均通过资格审查。</w:t>
      </w:r>
    </w:p>
    <w:p w14:paraId="2B4C9333">
      <w:pPr>
        <w:keepNext w:val="0"/>
        <w:keepLines w:val="0"/>
        <w:pageBreakBefore w:val="0"/>
        <w:kinsoku/>
        <w:wordWrap/>
        <w:overflowPunct/>
        <w:topLinePunct w:val="0"/>
        <w:autoSpaceDE/>
        <w:autoSpaceDN/>
        <w:bidi w:val="0"/>
        <w:adjustRightInd w:val="0"/>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1.3供应商有下列情形之一的，资格审查不通过，其响应文件按无效响应处理：</w:t>
      </w:r>
    </w:p>
    <w:p w14:paraId="4221104F">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（1）不具备磋商文件中规定的资格要求的；</w:t>
      </w:r>
    </w:p>
    <w:p w14:paraId="66212E69">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（2）未按磋商文件规定的方式获取本磋商文件的供应商；</w:t>
      </w:r>
    </w:p>
    <w:p w14:paraId="1F119AB5">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（3）响应文件的资格证明文件缺少任一项“供应商须知前附表”资格证明文件规定的“必须提供”的文件资料的；</w:t>
      </w:r>
    </w:p>
    <w:p w14:paraId="6B7F0452">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（4）响应文件中的资格证明文件出现任一项不符合“供应商须知前附表”资格证明文件规定的“必须提供”的文件资料要求或者无效的；</w:t>
      </w:r>
    </w:p>
    <w:p w14:paraId="1F9D9C1B">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（5）同一合同项下的不同供应商，单位负责人为同一人或者存在直接控股、管理关系的；为本项目提供过整体设计、规范编制或者项目管理、监理、检测等服务的供应商，再参加该采购项目的其他采购活动的。</w:t>
      </w:r>
    </w:p>
    <w:p w14:paraId="0824E87C">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1.4通过资格审查的合格供应商不足3家的，不得进入符合性审查环节，采购人或者采购代理机构应当重新开展采购活动。</w:t>
      </w:r>
    </w:p>
    <w:p w14:paraId="64369A4E">
      <w:pPr>
        <w:keepNext w:val="0"/>
        <w:keepLines w:val="0"/>
        <w:pageBreakBefore w:val="0"/>
        <w:kinsoku/>
        <w:wordWrap/>
        <w:overflowPunct/>
        <w:topLinePunct w:val="0"/>
        <w:autoSpaceDE/>
        <w:autoSpaceDN/>
        <w:bidi w:val="0"/>
        <w:adjustRightInd w:val="0"/>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2.符合性审查</w:t>
      </w:r>
    </w:p>
    <w:p w14:paraId="2804AF63">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2.1由磋商小组对通过资格审查的合格供应商的响应文件的竞标报价、商务、技术等实质性要求进行符合性审查，以确定其是否满足磋商文件的实质性要求。</w:t>
      </w:r>
    </w:p>
    <w:p w14:paraId="19033034">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31DF4B75">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2.3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签章。</w:t>
      </w:r>
    </w:p>
    <w:p w14:paraId="000B981E">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异常情况处理：如遇无法正常使用线上发送澄清函的情况，将启动书面形式办理。启动书面形式办理的情况下，磋商小组以书面形式要求供应商在规定时间内作出必要的澄清、说明或者补正。供应商的澄清、说明或者补正必须采用书面形式，并加盖公章，或者由法定代表人或者其授权的代表签字。</w:t>
      </w:r>
    </w:p>
    <w:p w14:paraId="19A2E601">
      <w:pPr>
        <w:keepNext w:val="0"/>
        <w:keepLines w:val="0"/>
        <w:pageBreakBefore w:val="0"/>
        <w:kinsoku/>
        <w:wordWrap/>
        <w:overflowPunct/>
        <w:topLinePunct w:val="0"/>
        <w:autoSpaceDE/>
        <w:autoSpaceDN/>
        <w:bidi w:val="0"/>
        <w:adjustRightInd w:val="0"/>
        <w:spacing w:line="360" w:lineRule="auto"/>
        <w:ind w:firstLine="482" w:firstLineChars="200"/>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2.4首次响应文件报价出现前后不一致的，按照下列规定修正： </w:t>
      </w:r>
    </w:p>
    <w:p w14:paraId="71760CB0">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（1）响应文件中报价表内容与响应文件中相应内容不一致的，以报价表为准；</w:t>
      </w:r>
    </w:p>
    <w:p w14:paraId="5F8C185F">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（2）大写金额和小写金额不一致的，以大写金额为准；</w:t>
      </w:r>
    </w:p>
    <w:p w14:paraId="311EB234">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（3）单价金额小数点或者百分比有明显错位的，以报价表的总价为准，并修改单价；</w:t>
      </w:r>
    </w:p>
    <w:p w14:paraId="19011A88">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（4）总价金额与按单价汇总金额不一致的，以单价金额计算结果为准。</w:t>
      </w:r>
    </w:p>
    <w:p w14:paraId="2CFE7093">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同时出现两种以上不一致的，按照以上（1）-（4）规定的顺序逐条进行修正。修正后的报价经供应商确认后产生约束力，供应商不确认的，其响应文件按无效响应处理。</w:t>
      </w:r>
    </w:p>
    <w:p w14:paraId="7D587248">
      <w:pPr>
        <w:keepNext w:val="0"/>
        <w:keepLines w:val="0"/>
        <w:pageBreakBefore w:val="0"/>
        <w:kinsoku/>
        <w:wordWrap/>
        <w:overflowPunct/>
        <w:topLinePunct w:val="0"/>
        <w:autoSpaceDE/>
        <w:autoSpaceDN/>
        <w:bidi w:val="0"/>
        <w:adjustRightInd w:val="0"/>
        <w:spacing w:line="360" w:lineRule="auto"/>
        <w:ind w:firstLine="482" w:firstLineChars="200"/>
        <w:textAlignment w:val="auto"/>
        <w:rPr>
          <w:rFonts w:hint="default"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rPr>
        <w:t>2.5</w:t>
      </w:r>
      <w:r>
        <w:rPr>
          <w:rFonts w:hint="eastAsia" w:ascii="宋体" w:hAnsi="宋体" w:eastAsia="宋体" w:cs="宋体"/>
          <w:b/>
          <w:bCs/>
          <w:color w:val="auto"/>
          <w:kern w:val="0"/>
          <w:sz w:val="24"/>
          <w:szCs w:val="24"/>
          <w:highlight w:val="none"/>
          <w:lang w:val="en-US" w:eastAsia="zh-CN"/>
        </w:rPr>
        <w:t>响应无效</w:t>
      </w:r>
    </w:p>
    <w:p w14:paraId="331A2FCE">
      <w:pPr>
        <w:keepNext w:val="0"/>
        <w:keepLines w:val="0"/>
        <w:pageBreakBefore w:val="0"/>
        <w:kinsoku/>
        <w:wordWrap/>
        <w:overflowPunct/>
        <w:topLinePunct w:val="0"/>
        <w:autoSpaceDE/>
        <w:autoSpaceDN/>
        <w:bidi w:val="0"/>
        <w:adjustRightInd w:val="0"/>
        <w:spacing w:line="360" w:lineRule="auto"/>
        <w:ind w:firstLine="482" w:firstLineChars="200"/>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在评审时，如发现下列情形之一的，将被视为响应文件无效处理：</w:t>
      </w:r>
    </w:p>
    <w:p w14:paraId="7E2AA4A0">
      <w:pPr>
        <w:spacing w:line="360" w:lineRule="auto"/>
        <w:ind w:firstLine="480" w:firstLineChars="200"/>
        <w:rPr>
          <w:rFonts w:cs="仿宋_GB2312" w:asciiTheme="minorEastAsia" w:hAnsiTheme="minorEastAsia" w:eastAsiaTheme="minorEastAsia"/>
          <w:color w:val="auto"/>
          <w:sz w:val="24"/>
          <w:szCs w:val="21"/>
          <w:highlight w:val="none"/>
        </w:rPr>
      </w:pPr>
      <w:r>
        <w:rPr>
          <w:rFonts w:hint="eastAsia" w:cs="仿宋_GB2312" w:asciiTheme="minorEastAsia" w:hAnsiTheme="minorEastAsia" w:eastAsiaTheme="minorEastAsia"/>
          <w:color w:val="auto"/>
          <w:sz w:val="24"/>
          <w:szCs w:val="21"/>
          <w:highlight w:val="none"/>
          <w:lang w:val="en-US" w:eastAsia="zh-CN"/>
        </w:rPr>
        <w:t>2.5.1</w:t>
      </w:r>
      <w:r>
        <w:rPr>
          <w:rFonts w:hint="eastAsia" w:cs="仿宋_GB2312" w:asciiTheme="minorEastAsia" w:hAnsiTheme="minorEastAsia" w:eastAsiaTheme="minorEastAsia"/>
          <w:color w:val="auto"/>
          <w:sz w:val="24"/>
          <w:szCs w:val="21"/>
          <w:highlight w:val="none"/>
        </w:rPr>
        <w:t>单位负责人为同一人或者存在直接控股、管理关系的不同供应商参加同一合同项下的政府采购活动的（均无效）；</w:t>
      </w:r>
    </w:p>
    <w:p w14:paraId="5F73445A">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2.5.2</w:t>
      </w:r>
      <w:r>
        <w:rPr>
          <w:rFonts w:hint="eastAsia" w:asciiTheme="minorEastAsia" w:hAnsiTheme="minorEastAsia" w:eastAsiaTheme="minorEastAsia"/>
          <w:color w:val="auto"/>
          <w:sz w:val="24"/>
          <w:highlight w:val="none"/>
        </w:rPr>
        <w:t xml:space="preserve">为采购项目提供整体设计、规范编制或者项目管理、监理、检测等服务的供应商再参加该采购项目的其他采购活动的； </w:t>
      </w:r>
    </w:p>
    <w:p w14:paraId="179839B1">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2.5.3</w:t>
      </w:r>
      <w:r>
        <w:rPr>
          <w:rFonts w:hint="eastAsia" w:asciiTheme="minorEastAsia" w:hAnsiTheme="minorEastAsia" w:eastAsiaTheme="minorEastAsia"/>
          <w:color w:val="auto"/>
          <w:sz w:val="24"/>
          <w:highlight w:val="none"/>
        </w:rPr>
        <w:t>供应商不具备磋商文件中规定的资格要求的（供应商未提供有效的资格证明文件的，视为供应商不具备磋商文件中规定的资格要求）；</w:t>
      </w:r>
    </w:p>
    <w:p w14:paraId="0B8F7443">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2.5.4</w:t>
      </w:r>
      <w:r>
        <w:rPr>
          <w:rFonts w:hint="eastAsia" w:asciiTheme="minorEastAsia" w:hAnsiTheme="minorEastAsia" w:eastAsiaTheme="minorEastAsia"/>
          <w:color w:val="auto"/>
          <w:sz w:val="24"/>
          <w:highlight w:val="none"/>
        </w:rPr>
        <w:t>如以联合体形式参加政府采购活动的，联合协议不符合磋商文件规定的联合协议要求的；</w:t>
      </w:r>
    </w:p>
    <w:p w14:paraId="2BC207D7">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w:t>
      </w:r>
      <w:r>
        <w:rPr>
          <w:rFonts w:hint="eastAsia" w:asciiTheme="minorEastAsia" w:hAnsiTheme="minorEastAsia" w:eastAsiaTheme="minorEastAsia"/>
          <w:color w:val="auto"/>
          <w:sz w:val="24"/>
          <w:highlight w:val="none"/>
        </w:rPr>
        <w:t>.5响应文件未按磋商文件的澄清、修改的内容编制，又不符合实质性要求的；</w:t>
      </w:r>
    </w:p>
    <w:p w14:paraId="48165161">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w:t>
      </w:r>
      <w:r>
        <w:rPr>
          <w:rFonts w:hint="eastAsia" w:asciiTheme="minorEastAsia" w:hAnsiTheme="minorEastAsia" w:eastAsiaTheme="minorEastAsia"/>
          <w:color w:val="auto"/>
          <w:sz w:val="24"/>
          <w:highlight w:val="none"/>
        </w:rPr>
        <w:t>.6响应文件组成漏项，内容不全或内容字迹模糊辨认不清的；</w:t>
      </w:r>
    </w:p>
    <w:p w14:paraId="654D737F">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w:t>
      </w:r>
      <w:r>
        <w:rPr>
          <w:rFonts w:hint="eastAsia" w:asciiTheme="minorEastAsia" w:hAnsiTheme="minorEastAsia" w:eastAsiaTheme="minorEastAsia"/>
          <w:color w:val="auto"/>
          <w:sz w:val="24"/>
          <w:highlight w:val="none"/>
        </w:rPr>
        <w:t>.7响应文件中法人授权书所载内容与本项目内容有异的；</w:t>
      </w:r>
    </w:p>
    <w:p w14:paraId="75CCD367">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w:t>
      </w:r>
      <w:r>
        <w:rPr>
          <w:rFonts w:hint="eastAsia" w:asciiTheme="minorEastAsia" w:hAnsiTheme="minorEastAsia" w:eastAsiaTheme="minorEastAsia"/>
          <w:color w:val="auto"/>
          <w:sz w:val="24"/>
          <w:highlight w:val="none"/>
        </w:rPr>
        <w:t>.8响应文件未按照磋商文件要求签署、盖章的；</w:t>
      </w:r>
    </w:p>
    <w:p w14:paraId="1DF02239">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w:t>
      </w:r>
      <w:r>
        <w:rPr>
          <w:rFonts w:hint="eastAsia" w:asciiTheme="minorEastAsia" w:hAnsiTheme="minorEastAsia" w:eastAsiaTheme="minorEastAsia"/>
          <w:color w:val="auto"/>
          <w:sz w:val="24"/>
          <w:highlight w:val="none"/>
        </w:rPr>
        <w:t>.9</w:t>
      </w:r>
      <w:r>
        <w:rPr>
          <w:rFonts w:hint="eastAsia" w:ascii="宋体" w:hAnsi="宋体" w:cs="宋体"/>
          <w:color w:val="auto"/>
          <w:kern w:val="0"/>
          <w:sz w:val="24"/>
          <w:highlight w:val="none"/>
        </w:rPr>
        <w:t>采购人拟采购的产品属于政府强制采购的节能产品品目清单范围的，供应商相应的响应产品未获得国家确定的认证机构出具的、处于有效期之内的节能产品认证证书的；</w:t>
      </w:r>
    </w:p>
    <w:p w14:paraId="659680F7">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w:t>
      </w:r>
      <w:r>
        <w:rPr>
          <w:rFonts w:hint="eastAsia" w:asciiTheme="minorEastAsia" w:hAnsiTheme="minorEastAsia" w:eastAsiaTheme="minorEastAsia"/>
          <w:color w:val="auto"/>
          <w:sz w:val="24"/>
          <w:highlight w:val="none"/>
        </w:rPr>
        <w:t>.10响应文件含有采购人不能接受的附加条件的；</w:t>
      </w:r>
    </w:p>
    <w:p w14:paraId="478FE4EE">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w:t>
      </w:r>
      <w:r>
        <w:rPr>
          <w:rFonts w:hint="eastAsia" w:asciiTheme="minorEastAsia" w:hAnsiTheme="minorEastAsia" w:eastAsiaTheme="minorEastAsia"/>
          <w:color w:val="auto"/>
          <w:sz w:val="24"/>
          <w:highlight w:val="none"/>
        </w:rPr>
        <w:t>.11响应文件中承诺的响应有效期少于磋商文件中载明的响应有效期的；</w:t>
      </w:r>
    </w:p>
    <w:p w14:paraId="20C67A9D">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w:t>
      </w:r>
      <w:r>
        <w:rPr>
          <w:rFonts w:hint="eastAsia" w:asciiTheme="minorEastAsia" w:hAnsiTheme="minorEastAsia" w:eastAsiaTheme="minorEastAsia"/>
          <w:color w:val="auto"/>
          <w:sz w:val="24"/>
          <w:highlight w:val="none"/>
        </w:rPr>
        <w:t>.12供应商所投内容不符合磋商文件中实质性要求的；</w:t>
      </w:r>
    </w:p>
    <w:p w14:paraId="366E45DB">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w:t>
      </w:r>
      <w:r>
        <w:rPr>
          <w:rFonts w:hint="eastAsia" w:asciiTheme="minorEastAsia" w:hAnsiTheme="minorEastAsia" w:eastAsiaTheme="minorEastAsia"/>
          <w:color w:val="auto"/>
          <w:sz w:val="24"/>
          <w:highlight w:val="none"/>
        </w:rPr>
        <w:t>.13所提交的《最后报价一览表》中出现不是唯一的、有选择性的报价的;</w:t>
      </w:r>
    </w:p>
    <w:p w14:paraId="5F5F7F9C">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w:t>
      </w:r>
      <w:r>
        <w:rPr>
          <w:rFonts w:hint="eastAsia" w:asciiTheme="minorEastAsia" w:hAnsiTheme="minorEastAsia" w:eastAsiaTheme="minorEastAsia"/>
          <w:color w:val="auto"/>
          <w:sz w:val="24"/>
          <w:highlight w:val="none"/>
        </w:rPr>
        <w:t>.14最后报价高于本项目采购预算或者最高限价的;</w:t>
      </w:r>
    </w:p>
    <w:p w14:paraId="60AEBF6A">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w:t>
      </w:r>
      <w:r>
        <w:rPr>
          <w:rFonts w:hint="eastAsia" w:asciiTheme="minorEastAsia" w:hAnsiTheme="minorEastAsia" w:eastAsiaTheme="minorEastAsia"/>
          <w:color w:val="auto"/>
          <w:sz w:val="24"/>
          <w:highlight w:val="none"/>
        </w:rPr>
        <w:t>.15《最后报价一览表》填写不完整或字迹不能辨认或有漏项的；</w:t>
      </w:r>
    </w:p>
    <w:p w14:paraId="2A846A7D">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w:t>
      </w:r>
      <w:r>
        <w:rPr>
          <w:rFonts w:hint="eastAsia" w:asciiTheme="minorEastAsia" w:hAnsiTheme="minorEastAsia" w:eastAsiaTheme="minorEastAsia"/>
          <w:color w:val="auto"/>
          <w:sz w:val="24"/>
          <w:highlight w:val="none"/>
        </w:rPr>
        <w:t>.16供应商对根据修正原则修正后的最后报价不确认的；</w:t>
      </w:r>
    </w:p>
    <w:p w14:paraId="13E0DC6D">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w:t>
      </w:r>
      <w:r>
        <w:rPr>
          <w:rFonts w:hint="eastAsia" w:asciiTheme="minorEastAsia" w:hAnsiTheme="minorEastAsia" w:eastAsiaTheme="minorEastAsia"/>
          <w:color w:val="auto"/>
          <w:sz w:val="24"/>
          <w:highlight w:val="none"/>
        </w:rPr>
        <w:t>.17供应商提供虚假材料响应的（包括但不限于以下情节）；</w:t>
      </w:r>
    </w:p>
    <w:p w14:paraId="3011EC70">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w:t>
      </w:r>
      <w:r>
        <w:rPr>
          <w:rFonts w:hint="eastAsia" w:asciiTheme="minorEastAsia" w:hAnsiTheme="minorEastAsia" w:eastAsiaTheme="minorEastAsia"/>
          <w:color w:val="auto"/>
          <w:sz w:val="24"/>
          <w:highlight w:val="none"/>
        </w:rPr>
        <w:t>使用伪造、变造的许可证件；</w:t>
      </w:r>
    </w:p>
    <w:p w14:paraId="599A50FC">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提供虚假的财务状况或者业绩；</w:t>
      </w:r>
    </w:p>
    <w:p w14:paraId="46474DEC">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提供虚假的项目负责人或者主要技术人员简历、劳动关系证明；</w:t>
      </w:r>
    </w:p>
    <w:p w14:paraId="72361E6A">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提供虚假的信用状况；</w:t>
      </w:r>
    </w:p>
    <w:p w14:paraId="45F83302">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5）</w:t>
      </w:r>
      <w:r>
        <w:rPr>
          <w:rFonts w:hint="eastAsia" w:asciiTheme="minorEastAsia" w:hAnsiTheme="minorEastAsia" w:eastAsiaTheme="minorEastAsia"/>
          <w:color w:val="auto"/>
          <w:sz w:val="24"/>
          <w:highlight w:val="none"/>
        </w:rPr>
        <w:t>其他弄虚作假的行为。</w:t>
      </w:r>
    </w:p>
    <w:p w14:paraId="2CA32F8D">
      <w:pPr>
        <w:spacing w:line="360" w:lineRule="auto"/>
        <w:ind w:firstLine="48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w:t>
      </w:r>
      <w:r>
        <w:rPr>
          <w:rFonts w:hint="eastAsia" w:asciiTheme="minorEastAsia" w:hAnsiTheme="minorEastAsia" w:eastAsiaTheme="minorEastAsia"/>
          <w:color w:val="auto"/>
          <w:sz w:val="24"/>
          <w:highlight w:val="none"/>
        </w:rPr>
        <w:t>.18供应商有恶意串通、妨碍其他供应商的竞争行为、损害采购人或者其他供应商的合法权益情形的。有下列情形之一的，属于或视为恶意串通，其响应无效：</w:t>
      </w:r>
    </w:p>
    <w:p w14:paraId="4B0D3710">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1）</w:t>
      </w:r>
      <w:r>
        <w:rPr>
          <w:rFonts w:hint="eastAsia" w:asciiTheme="minorEastAsia" w:hAnsiTheme="minorEastAsia" w:eastAsiaTheme="minorEastAsia"/>
          <w:color w:val="auto"/>
          <w:sz w:val="24"/>
          <w:highlight w:val="none"/>
        </w:rPr>
        <w:t>供应商直接或者间接从采购人或者采购代理机构处获得其他供应商的相关情况并修改其响应文件；</w:t>
      </w:r>
    </w:p>
    <w:p w14:paraId="68928261">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供应商按照采购人或者采购代理机构的授意撤换、修改投标文件或者响应文件；</w:t>
      </w:r>
    </w:p>
    <w:p w14:paraId="6BA487CC">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供应商之间协商报价、技术方案等投标文件或者响应文件的实质性内容；</w:t>
      </w:r>
    </w:p>
    <w:p w14:paraId="5AC00A80">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属于同一集团、协会、商会等组织成员的供应商按照该组织要求协同参加政府采购活动；</w:t>
      </w:r>
    </w:p>
    <w:p w14:paraId="50CF4A0F">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5）</w:t>
      </w:r>
      <w:r>
        <w:rPr>
          <w:rFonts w:hint="eastAsia" w:asciiTheme="minorEastAsia" w:hAnsiTheme="minorEastAsia" w:eastAsiaTheme="minorEastAsia"/>
          <w:color w:val="auto"/>
          <w:sz w:val="24"/>
          <w:highlight w:val="none"/>
        </w:rPr>
        <w:t>供应商之间事先约定由某一特定供应商中标、成交；</w:t>
      </w:r>
    </w:p>
    <w:p w14:paraId="0885B948">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6）</w:t>
      </w:r>
      <w:r>
        <w:rPr>
          <w:rFonts w:hint="eastAsia" w:asciiTheme="minorEastAsia" w:hAnsiTheme="minorEastAsia" w:eastAsiaTheme="minorEastAsia"/>
          <w:color w:val="auto"/>
          <w:sz w:val="24"/>
          <w:highlight w:val="none"/>
        </w:rPr>
        <w:t>供应商之间商定部分供应商放弃参加政府采购活动或者放弃中标、成交；</w:t>
      </w:r>
    </w:p>
    <w:p w14:paraId="432178BD">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7）</w:t>
      </w:r>
      <w:r>
        <w:rPr>
          <w:rFonts w:hint="eastAsia" w:asciiTheme="minorEastAsia" w:hAnsiTheme="minorEastAsia" w:eastAsiaTheme="minorEastAsia"/>
          <w:color w:val="auto"/>
          <w:sz w:val="24"/>
          <w:highlight w:val="none"/>
        </w:rPr>
        <w:t>供应商与采购人或者采购代理机构之间、供应商相互之间，为谋求特定供应商中标、成交或者排斥其他供应商的其他串通行为。</w:t>
      </w:r>
    </w:p>
    <w:p w14:paraId="4D0027C6">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8）</w:t>
      </w:r>
      <w:r>
        <w:rPr>
          <w:rFonts w:hint="eastAsia" w:asciiTheme="minorEastAsia" w:hAnsiTheme="minorEastAsia" w:eastAsiaTheme="minorEastAsia"/>
          <w:color w:val="auto"/>
          <w:sz w:val="24"/>
          <w:highlight w:val="none"/>
        </w:rPr>
        <w:t>不同供应商的响应文件由同一单位或者个人编制；</w:t>
      </w:r>
    </w:p>
    <w:p w14:paraId="59F825BB">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9）</w:t>
      </w:r>
      <w:r>
        <w:rPr>
          <w:rFonts w:hint="eastAsia" w:asciiTheme="minorEastAsia" w:hAnsiTheme="minorEastAsia" w:eastAsiaTheme="minorEastAsia"/>
          <w:color w:val="auto"/>
          <w:sz w:val="24"/>
          <w:highlight w:val="none"/>
        </w:rPr>
        <w:t>不同供应商委托同一单位或者个人办理响应事宜；</w:t>
      </w:r>
    </w:p>
    <w:p w14:paraId="4CE17856">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10）</w:t>
      </w:r>
      <w:r>
        <w:rPr>
          <w:rFonts w:hint="eastAsia" w:asciiTheme="minorEastAsia" w:hAnsiTheme="minorEastAsia" w:eastAsiaTheme="minorEastAsia"/>
          <w:color w:val="auto"/>
          <w:sz w:val="24"/>
          <w:highlight w:val="none"/>
        </w:rPr>
        <w:t>不同供应商的响应文件载明的项目管理成员或者联系人员为同一人；</w:t>
      </w:r>
    </w:p>
    <w:p w14:paraId="54556E15">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11）</w:t>
      </w:r>
      <w:r>
        <w:rPr>
          <w:rFonts w:hint="eastAsia" w:asciiTheme="minorEastAsia" w:hAnsiTheme="minorEastAsia" w:eastAsiaTheme="minorEastAsia"/>
          <w:color w:val="auto"/>
          <w:sz w:val="24"/>
          <w:highlight w:val="none"/>
        </w:rPr>
        <w:t>不同供应商的响应文件异常一致或者最后报价呈规律性差异。</w:t>
      </w:r>
    </w:p>
    <w:p w14:paraId="735A4C95">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w:t>
      </w:r>
      <w:r>
        <w:rPr>
          <w:rFonts w:hint="eastAsia" w:asciiTheme="minorEastAsia" w:hAnsiTheme="minorEastAsia" w:eastAsiaTheme="minorEastAsia"/>
          <w:color w:val="auto"/>
          <w:sz w:val="24"/>
          <w:highlight w:val="none"/>
        </w:rPr>
        <w:t>.19供应商仅提交备份响应文件，没有在电子交易平台传输提交响应文件的，响应无效；</w:t>
      </w:r>
    </w:p>
    <w:p w14:paraId="48EFC98B">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w:t>
      </w:r>
      <w:r>
        <w:rPr>
          <w:rFonts w:hint="eastAsia" w:asciiTheme="minorEastAsia" w:hAnsiTheme="minorEastAsia" w:eastAsiaTheme="minorEastAsia"/>
          <w:color w:val="auto"/>
          <w:sz w:val="24"/>
          <w:highlight w:val="none"/>
        </w:rPr>
        <w:t>.20法律、法规、规章及省级以上规范性文件规定的其他无效情形。</w:t>
      </w:r>
    </w:p>
    <w:p w14:paraId="7AC7F610">
      <w:pPr>
        <w:keepNext w:val="0"/>
        <w:keepLines w:val="0"/>
        <w:pageBreakBefore w:val="0"/>
        <w:kinsoku/>
        <w:wordWrap/>
        <w:overflowPunct/>
        <w:topLinePunct w:val="0"/>
        <w:autoSpaceDE/>
        <w:autoSpaceDN/>
        <w:bidi w:val="0"/>
        <w:adjustRightInd w:val="0"/>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3.磋商程序</w:t>
      </w:r>
    </w:p>
    <w:p w14:paraId="0EE72461">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磋商小组集中与单一供应商分别进行磋商，并给予所有参加磋商的供应商平等的磋商机会。符合磋商资格的供应商必须在接到磋商通知后在规定时间内在广西政府采购云平台上参加磋商，未在规定时间内参加磋商的视同放弃参加磋商权利，其响应文件按无效响应处理。</w:t>
      </w:r>
    </w:p>
    <w:p w14:paraId="0AA08479">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10321A28">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3.3对磋商文件作出的实质性变动是磋商文件的有效组成部分，由磋商小组及时以电子澄清函形式同时通知所有参加磋商的供应商。</w:t>
      </w:r>
    </w:p>
    <w:p w14:paraId="45249488">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3.4供应商必须按照磋商文件的变动情况和磋商小组的要求以回函的形式重新提交响应文件，并加盖电子签章。参加磋商的供应商未在规定时间内重新提交响应文件的，视同退出磋商，其响应文件按无效处理。</w:t>
      </w:r>
    </w:p>
    <w:p w14:paraId="015B4383">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3.5磋商中，</w:t>
      </w:r>
      <w:r>
        <w:rPr>
          <w:rFonts w:hint="eastAsia" w:ascii="宋体" w:hAnsi="宋体" w:eastAsia="宋体" w:cs="宋体"/>
          <w:color w:val="auto"/>
          <w:spacing w:val="-6"/>
          <w:sz w:val="24"/>
          <w:szCs w:val="24"/>
          <w:highlight w:val="none"/>
        </w:rPr>
        <w:t>磋商的任何一方不得透露与磋商有关的其他供应商的技术资料、价格和其他信息。</w:t>
      </w:r>
    </w:p>
    <w:p w14:paraId="7E0D1584">
      <w:pPr>
        <w:keepNext w:val="0"/>
        <w:keepLines w:val="0"/>
        <w:pageBreakBefore w:val="0"/>
        <w:widowControl/>
        <w:tabs>
          <w:tab w:val="left" w:pos="540"/>
        </w:tabs>
        <w:kinsoku/>
        <w:wordWrap/>
        <w:overflowPunct/>
        <w:topLinePunct w:val="0"/>
        <w:autoSpaceDE/>
        <w:autoSpaceDN/>
        <w:bidi w:val="0"/>
        <w:adjustRightIn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3.6采购代理机构对磋商过程和重要磋商内容进行记录。</w:t>
      </w:r>
    </w:p>
    <w:p w14:paraId="47A91E5A">
      <w:pPr>
        <w:keepNext w:val="0"/>
        <w:keepLines w:val="0"/>
        <w:pageBreakBefore w:val="0"/>
        <w:widowControl/>
        <w:tabs>
          <w:tab w:val="left" w:pos="540"/>
        </w:tabs>
        <w:kinsoku/>
        <w:wordWrap/>
        <w:overflowPunct/>
        <w:topLinePunct w:val="0"/>
        <w:autoSpaceDE/>
        <w:autoSpaceDN/>
        <w:bidi w:val="0"/>
        <w:adjustRightIn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3.7根据《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58B61869">
      <w:pPr>
        <w:keepNext w:val="0"/>
        <w:keepLines w:val="0"/>
        <w:pageBreakBefore w:val="0"/>
        <w:tabs>
          <w:tab w:val="left" w:pos="2835"/>
        </w:tabs>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3.8除本章第3.7条情形外，对磋商过程提交的响应文件进行有效性、完整性和响应程度审查，通过审查的合格供应商不足3家的，采购人或者采购代理机构应当重新开展采购活动。</w:t>
      </w:r>
    </w:p>
    <w:p w14:paraId="250DCC7B">
      <w:pPr>
        <w:keepNext w:val="0"/>
        <w:keepLines w:val="0"/>
        <w:pageBreakBefore w:val="0"/>
        <w:kinsoku/>
        <w:wordWrap/>
        <w:overflowPunct/>
        <w:topLinePunct w:val="0"/>
        <w:autoSpaceDE/>
        <w:autoSpaceDN/>
        <w:bidi w:val="0"/>
        <w:adjustRightInd w:val="0"/>
        <w:spacing w:line="360" w:lineRule="auto"/>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4. 最后报价</w:t>
      </w:r>
    </w:p>
    <w:p w14:paraId="31B92E40">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磋商文件能够详细列明采购标的的技术、服务要求的，磋商结束后，磋商小组应当要求所有继续参加磋商的供应商在规定时间内在广西政府采购云平台开标大厅提交最后报价，除本章第4.3条外，提交最后报价的供应商不得少于3家，否则必须重新采购。</w:t>
      </w:r>
    </w:p>
    <w:p w14:paraId="2562A055">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在广西政府采购云平台开标大厅提交最后报价。</w:t>
      </w:r>
    </w:p>
    <w:p w14:paraId="2FB86D35">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 最后报价是供应商响应文件的有效组成部分。符合《政府采购竞争性磋商采购方式管理暂行办法》（财库〔2014〕214号）第三条第四项“市场竞争不充分的科研项目，以及需要扶持的科技成果转化项目”和本章第3.7条情形的，提交最后报价的供应商可以为2家。</w:t>
      </w:r>
    </w:p>
    <w:p w14:paraId="6E5CFD7B">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4.4已经提交响应文件的供应商，在提交最后报价之前，可以根据磋商情况退出磋商，退出磋商的供应商的响应文件按无效响应处理。采购人、采购代理机构将退还退出磋商的供应商的保证金。</w:t>
      </w:r>
    </w:p>
    <w:p w14:paraId="6E523695">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4.5供应商未在规定时间内提交最后报价的，视同退出磋商，其响应文件按无效处理。</w:t>
      </w:r>
    </w:p>
    <w:p w14:paraId="5805DAA1">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4.6最后报价统一开启后，磋商小组对最后报价进行有效性、完整性和响应程度的审查。</w:t>
      </w:r>
    </w:p>
    <w:p w14:paraId="5F3C2DA2">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4.7最后报价出现前后不一致的，按照本章第2.4条的规定修正。 </w:t>
      </w:r>
    </w:p>
    <w:p w14:paraId="417C2A38">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4.8修正后的报价出现下列情形的，按无效响应处理：</w:t>
      </w:r>
    </w:p>
    <w:p w14:paraId="1EE3F281">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（1）供应商不确认的（全流程电子化评标采取在线确认）；</w:t>
      </w:r>
    </w:p>
    <w:p w14:paraId="1E55183C">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（2）经供应商确认修正后的竞标报价（包含首次报价、最后报价）超过所竞标分标规定的采购预算金额的；</w:t>
      </w:r>
    </w:p>
    <w:p w14:paraId="5D145EB1">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4.9经供应商确认修正后的最后报价作为评审及签订合同的依据。</w:t>
      </w:r>
    </w:p>
    <w:p w14:paraId="7A18CBC5">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4.10供应商出现最后报价按无效响应处理或者响应文件按无效处理时，磋商小组应当告知有关供应商。</w:t>
      </w:r>
    </w:p>
    <w:p w14:paraId="69AB988F">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4.11最后报价结束后，磋商小组不得再与供应商进行任何形式的商谈。</w:t>
      </w:r>
    </w:p>
    <w:p w14:paraId="2A20F7FD">
      <w:pPr>
        <w:keepNext w:val="0"/>
        <w:keepLines w:val="0"/>
        <w:pageBreakBefore w:val="0"/>
        <w:kinsoku/>
        <w:wordWrap/>
        <w:overflowPunct/>
        <w:topLinePunct w:val="0"/>
        <w:autoSpaceDE/>
        <w:autoSpaceDN/>
        <w:bidi w:val="0"/>
        <w:adjustRightInd w:val="0"/>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5.比较与评价</w:t>
      </w:r>
    </w:p>
    <w:p w14:paraId="2A78F374">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5.1评审方法：综合评分法。</w:t>
      </w:r>
    </w:p>
    <w:p w14:paraId="317E3975">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5.2经磋商确定最终采购需求和提交最后报价的供应商后，由磋商小组采用综合评分法对提交最后报价的供应商的响应文件和最后报价进行综合评分。</w:t>
      </w:r>
    </w:p>
    <w:p w14:paraId="377055FC">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5.3评审时，磋商小组各成员应当独立对每个有效响应的文件进行评价、打分，然后汇总每个供应商每项评分因素的得分。</w:t>
      </w:r>
    </w:p>
    <w:p w14:paraId="2D36A25E">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（1）磋商小组按照磋商文件中规定的评审标准计算各供应商的报价得分。项目评审过程中，不得去掉最后报价中的最高报价和最低报价。</w:t>
      </w:r>
    </w:p>
    <w:p w14:paraId="7F86A7D2">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（2）各供应商的得分为磋商小组所有成员的有效评分的算术平均数。</w:t>
      </w:r>
    </w:p>
    <w:p w14:paraId="165F648E">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5.4评审价为供应商的最后报价（如有修正，以确认修正后的最后报价为准）。</w:t>
      </w:r>
    </w:p>
    <w:p w14:paraId="193279CD">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5.5由磋商小组根据综合评分情况，按照评审得分由高到低顺序推荐3名以上成交候选供应商，并编写评</w:t>
      </w:r>
      <w:r>
        <w:rPr>
          <w:rFonts w:hint="eastAsia" w:ascii="宋体" w:hAnsi="宋体" w:eastAsia="宋体" w:cs="宋体"/>
          <w:color w:val="auto"/>
          <w:kern w:val="0"/>
          <w:sz w:val="24"/>
          <w:szCs w:val="24"/>
          <w:highlight w:val="none"/>
        </w:rPr>
        <w:t>审报告。符合本章第4.3条情形的，可以推荐2家成交候选供应商。评审得分相同的，按照最后报价由低到高的顺序推荐。评审得分且最后报价相同的，按照技术指标优劣顺序推荐。</w:t>
      </w:r>
    </w:p>
    <w:p w14:paraId="54D352AB">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5.6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63978485">
      <w:pPr>
        <w:pStyle w:val="23"/>
        <w:jc w:val="center"/>
        <w:rPr>
          <w:rFonts w:hint="eastAsia"/>
          <w:b/>
          <w:bCs/>
          <w:color w:val="auto"/>
          <w:sz w:val="24"/>
          <w:szCs w:val="24"/>
          <w:highlight w:val="none"/>
          <w:lang w:val="en-US" w:eastAsia="zh-CN"/>
        </w:rPr>
      </w:pPr>
      <w:r>
        <w:rPr>
          <w:rFonts w:hint="eastAsia"/>
          <w:b/>
          <w:bCs/>
          <w:color w:val="auto"/>
          <w:sz w:val="24"/>
          <w:szCs w:val="24"/>
          <w:highlight w:val="none"/>
          <w:lang w:val="en-US" w:eastAsia="zh-CN"/>
        </w:rPr>
        <w:t>二、评审标准</w:t>
      </w:r>
    </w:p>
    <w:p w14:paraId="3C45B882">
      <w:pPr>
        <w:snapToGrid w:val="0"/>
        <w:spacing w:line="360" w:lineRule="auto"/>
        <w:jc w:val="center"/>
        <w:outlineLvl w:val="1"/>
        <w:rPr>
          <w:rFonts w:hint="eastAsia" w:ascii="宋体" w:hAnsi="宋体" w:cs="宋体"/>
          <w:b/>
          <w:color w:val="auto"/>
          <w:sz w:val="32"/>
          <w:szCs w:val="20"/>
          <w:highlight w:val="none"/>
        </w:rPr>
      </w:pPr>
      <w:r>
        <w:rPr>
          <w:rFonts w:hint="eastAsia" w:ascii="宋体" w:hAnsi="宋体"/>
          <w:bCs/>
          <w:color w:val="auto"/>
          <w:sz w:val="24"/>
          <w:szCs w:val="24"/>
          <w:highlight w:val="none"/>
        </w:rPr>
        <w:t>6</w:t>
      </w:r>
      <w:r>
        <w:rPr>
          <w:rFonts w:ascii="宋体" w:hAnsi="宋体"/>
          <w:bCs/>
          <w:color w:val="auto"/>
          <w:sz w:val="24"/>
          <w:szCs w:val="24"/>
          <w:highlight w:val="none"/>
        </w:rPr>
        <w:t>.</w:t>
      </w:r>
      <w:r>
        <w:rPr>
          <w:rFonts w:hint="eastAsia" w:ascii="宋体" w:hAnsi="宋体"/>
          <w:bCs/>
          <w:color w:val="auto"/>
          <w:sz w:val="24"/>
          <w:szCs w:val="24"/>
          <w:highlight w:val="none"/>
        </w:rPr>
        <w:t>评审依据：磋商小组将以磋商响应文件为评审依据，对供应商的报价、技术、商务等方面内容按百分制打分。（计分方法按四舍五入取至百分位）</w:t>
      </w:r>
    </w:p>
    <w:p w14:paraId="3D9203EA">
      <w:pPr>
        <w:rPr>
          <w:rFonts w:hint="eastAsia" w:ascii="宋体" w:hAnsi="宋体" w:cs="宋体"/>
          <w:b/>
          <w:color w:val="auto"/>
          <w:sz w:val="32"/>
          <w:szCs w:val="20"/>
          <w:highlight w:val="none"/>
        </w:rPr>
      </w:pPr>
      <w:r>
        <w:rPr>
          <w:rFonts w:hint="eastAsia" w:ascii="宋体" w:hAnsi="宋体" w:cs="宋体"/>
          <w:b/>
          <w:color w:val="auto"/>
          <w:sz w:val="32"/>
          <w:szCs w:val="20"/>
          <w:highlight w:val="none"/>
        </w:rPr>
        <w:br w:type="page"/>
      </w:r>
    </w:p>
    <w:p w14:paraId="542B4E07">
      <w:pPr>
        <w:snapToGrid w:val="0"/>
        <w:spacing w:line="360" w:lineRule="auto"/>
        <w:jc w:val="both"/>
        <w:outlineLvl w:val="1"/>
        <w:rPr>
          <w:rFonts w:hint="eastAsia" w:ascii="宋体" w:hAnsi="宋体" w:cs="宋体"/>
          <w:b/>
          <w:color w:val="auto"/>
          <w:sz w:val="32"/>
          <w:szCs w:val="20"/>
          <w:highlight w:val="none"/>
        </w:rPr>
      </w:pPr>
    </w:p>
    <w:tbl>
      <w:tblPr>
        <w:tblStyle w:val="61"/>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047"/>
        <w:gridCol w:w="6780"/>
        <w:gridCol w:w="815"/>
      </w:tblGrid>
      <w:tr w14:paraId="01E3F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343" w:type="pct"/>
            <w:vAlign w:val="center"/>
          </w:tcPr>
          <w:p w14:paraId="37835F0A">
            <w:pPr>
              <w:widowControl/>
              <w:spacing w:line="400" w:lineRule="exact"/>
              <w:jc w:val="center"/>
              <w:rPr>
                <w:rFonts w:hint="eastAsia"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序号</w:t>
            </w:r>
          </w:p>
        </w:tc>
        <w:tc>
          <w:tcPr>
            <w:tcW w:w="564" w:type="pct"/>
            <w:vAlign w:val="center"/>
          </w:tcPr>
          <w:p w14:paraId="0958D965">
            <w:pPr>
              <w:widowControl/>
              <w:spacing w:line="400" w:lineRule="exact"/>
              <w:jc w:val="center"/>
              <w:rPr>
                <w:rFonts w:hint="eastAsia"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评审分项</w:t>
            </w:r>
          </w:p>
        </w:tc>
        <w:tc>
          <w:tcPr>
            <w:tcW w:w="3652" w:type="pct"/>
            <w:vAlign w:val="center"/>
          </w:tcPr>
          <w:p w14:paraId="4B1E9784">
            <w:pPr>
              <w:widowControl/>
              <w:spacing w:line="400" w:lineRule="exact"/>
              <w:jc w:val="center"/>
              <w:rPr>
                <w:rFonts w:hint="eastAsia"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评审因素</w:t>
            </w:r>
          </w:p>
        </w:tc>
        <w:tc>
          <w:tcPr>
            <w:tcW w:w="439" w:type="pct"/>
            <w:vAlign w:val="center"/>
          </w:tcPr>
          <w:p w14:paraId="5E85EA46">
            <w:pPr>
              <w:widowControl/>
              <w:spacing w:line="400" w:lineRule="exact"/>
              <w:jc w:val="center"/>
              <w:rPr>
                <w:rFonts w:hint="eastAsia"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分值</w:t>
            </w:r>
          </w:p>
        </w:tc>
      </w:tr>
      <w:tr w14:paraId="236C5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3" w:type="pct"/>
            <w:vAlign w:val="center"/>
          </w:tcPr>
          <w:p w14:paraId="50BDB1A8">
            <w:pPr>
              <w:widowControl/>
              <w:spacing w:line="400" w:lineRule="exact"/>
              <w:jc w:val="center"/>
              <w:rPr>
                <w:rFonts w:hint="eastAsia"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1</w:t>
            </w:r>
          </w:p>
        </w:tc>
        <w:tc>
          <w:tcPr>
            <w:tcW w:w="1089" w:type="dxa"/>
            <w:vAlign w:val="center"/>
          </w:tcPr>
          <w:p w14:paraId="73484D86">
            <w:pPr>
              <w:spacing w:line="360" w:lineRule="auto"/>
              <w:jc w:val="center"/>
              <w:rPr>
                <w:rFonts w:hint="eastAsia" w:ascii="宋体" w:hAnsi="宋体" w:cs="宋体"/>
                <w:b/>
                <w:bCs/>
                <w:color w:val="auto"/>
                <w:kern w:val="0"/>
                <w:sz w:val="24"/>
                <w:szCs w:val="24"/>
                <w:highlight w:val="none"/>
              </w:rPr>
            </w:pPr>
            <w:r>
              <w:rPr>
                <w:rFonts w:hint="eastAsia" w:cs="仿宋_GB2312" w:asciiTheme="minorEastAsia" w:hAnsiTheme="minorEastAsia" w:eastAsiaTheme="minorEastAsia"/>
                <w:b/>
                <w:bCs/>
                <w:color w:val="auto"/>
                <w:sz w:val="24"/>
                <w:szCs w:val="24"/>
                <w:highlight w:val="none"/>
              </w:rPr>
              <w:t>价格分</w:t>
            </w:r>
            <w:r>
              <w:rPr>
                <w:rFonts w:hint="eastAsia" w:cs="仿宋_GB2312" w:asciiTheme="minorEastAsia" w:hAnsiTheme="minorEastAsia" w:eastAsiaTheme="minorEastAsia"/>
                <w:b/>
                <w:bCs/>
                <w:color w:val="auto"/>
                <w:sz w:val="24"/>
                <w:szCs w:val="24"/>
                <w:highlight w:val="none"/>
                <w:lang w:eastAsia="zh-CN"/>
              </w:rPr>
              <w:t>（</w:t>
            </w:r>
            <w:r>
              <w:rPr>
                <w:rFonts w:hint="eastAsia" w:cs="仿宋_GB2312" w:asciiTheme="minorEastAsia" w:hAnsiTheme="minorEastAsia" w:eastAsiaTheme="minorEastAsia"/>
                <w:b/>
                <w:bCs/>
                <w:color w:val="auto"/>
                <w:sz w:val="24"/>
                <w:szCs w:val="24"/>
                <w:highlight w:val="none"/>
                <w:lang w:val="en-US" w:eastAsia="zh-CN"/>
              </w:rPr>
              <w:t>满分10分</w:t>
            </w:r>
            <w:r>
              <w:rPr>
                <w:rFonts w:hint="eastAsia" w:cs="仿宋_GB2312" w:asciiTheme="minorEastAsia" w:hAnsiTheme="minorEastAsia" w:eastAsiaTheme="minorEastAsia"/>
                <w:b/>
                <w:bCs/>
                <w:color w:val="auto"/>
                <w:sz w:val="24"/>
                <w:szCs w:val="24"/>
                <w:highlight w:val="none"/>
                <w:lang w:eastAsia="zh-CN"/>
              </w:rPr>
              <w:t>）</w:t>
            </w:r>
          </w:p>
        </w:tc>
        <w:tc>
          <w:tcPr>
            <w:tcW w:w="7055" w:type="dxa"/>
            <w:vAlign w:val="top"/>
          </w:tcPr>
          <w:p w14:paraId="7EAC68BC">
            <w:pPr>
              <w:pStyle w:val="38"/>
              <w:spacing w:line="40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）有效投标报价的最低价作为评标基准价，其最低报价为满分；按［投标报价得分=（评标基准价/投标报价）</w:t>
            </w:r>
            <w:r>
              <w:rPr>
                <w:rFonts w:hint="default" w:ascii="Arial" w:hAnsi="Arial" w:eastAsia="宋体" w:cs="Arial"/>
                <w:bCs/>
                <w:color w:val="auto"/>
                <w:sz w:val="24"/>
                <w:szCs w:val="24"/>
                <w:highlight w:val="none"/>
              </w:rPr>
              <w:t>×</w:t>
            </w:r>
            <w:r>
              <w:rPr>
                <w:rFonts w:hint="eastAsia" w:ascii="宋体" w:hAnsi="宋体" w:cs="宋体"/>
                <w:bCs/>
                <w:color w:val="auto"/>
                <w:sz w:val="24"/>
                <w:szCs w:val="24"/>
                <w:highlight w:val="none"/>
                <w:lang w:val="en-US" w:eastAsia="zh-CN"/>
              </w:rPr>
              <w:t>10</w:t>
            </w:r>
            <w:r>
              <w:rPr>
                <w:rFonts w:hint="eastAsia" w:ascii="宋体" w:hAnsi="宋体" w:eastAsia="宋体" w:cs="宋体"/>
                <w:bCs/>
                <w:color w:val="auto"/>
                <w:sz w:val="24"/>
                <w:szCs w:val="24"/>
                <w:highlight w:val="none"/>
              </w:rPr>
              <w:t>］的计算公式计算。</w:t>
            </w:r>
          </w:p>
          <w:p w14:paraId="70C43716">
            <w:pPr>
              <w:pStyle w:val="38"/>
              <w:widowControl w:val="0"/>
              <w:spacing w:line="40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评标过程中，不得去掉报价中的最高报价和最低报价。</w:t>
            </w:r>
          </w:p>
          <w:p w14:paraId="5FEF30CA">
            <w:pPr>
              <w:pStyle w:val="38"/>
              <w:widowControl w:val="0"/>
              <w:spacing w:line="400" w:lineRule="exact"/>
              <w:ind w:firstLine="480" w:firstLineChars="200"/>
              <w:rPr>
                <w:rFonts w:hint="eastAsia" w:ascii="宋体" w:hAnsi="宋体" w:cs="宋体"/>
                <w:bCs/>
                <w:color w:val="auto"/>
                <w:sz w:val="24"/>
                <w:szCs w:val="24"/>
                <w:highlight w:val="none"/>
                <w:u w:val="single"/>
              </w:rPr>
            </w:pPr>
            <w:r>
              <w:rPr>
                <w:rFonts w:hint="eastAsia" w:ascii="宋体" w:hAnsi="宋体" w:cs="宋体"/>
                <w:bCs/>
                <w:color w:val="auto"/>
                <w:sz w:val="24"/>
                <w:szCs w:val="24"/>
                <w:highlight w:val="none"/>
                <w:lang w:val="en-US" w:eastAsia="zh-CN"/>
              </w:rPr>
              <w:t>本项目为专门面向中小企业采购项目，不再执行价格评审优惠的扶持政策。</w:t>
            </w:r>
          </w:p>
        </w:tc>
        <w:tc>
          <w:tcPr>
            <w:tcW w:w="848" w:type="dxa"/>
            <w:vAlign w:val="center"/>
          </w:tcPr>
          <w:p w14:paraId="61893359">
            <w:pPr>
              <w:snapToGrid w:val="0"/>
              <w:spacing w:line="360" w:lineRule="auto"/>
              <w:jc w:val="center"/>
              <w:rPr>
                <w:rFonts w:hint="eastAsia" w:ascii="宋体" w:hAnsi="宋体" w:cs="宋体"/>
                <w:color w:val="auto"/>
                <w:kern w:val="0"/>
                <w:sz w:val="24"/>
                <w:szCs w:val="24"/>
                <w:highlight w:val="none"/>
              </w:rPr>
            </w:pPr>
            <w:r>
              <w:rPr>
                <w:rFonts w:hint="eastAsia" w:cs="仿宋_GB2312" w:asciiTheme="minorEastAsia" w:hAnsiTheme="minorEastAsia" w:eastAsiaTheme="minorEastAsia"/>
                <w:b/>
                <w:bCs w:val="0"/>
                <w:color w:val="auto"/>
                <w:sz w:val="24"/>
                <w:szCs w:val="24"/>
                <w:highlight w:val="none"/>
                <w:lang w:val="en-US" w:eastAsia="zh-CN"/>
              </w:rPr>
              <w:t>10</w:t>
            </w:r>
            <w:r>
              <w:rPr>
                <w:rFonts w:hint="eastAsia" w:cs="仿宋_GB2312" w:asciiTheme="minorEastAsia" w:hAnsiTheme="minorEastAsia" w:eastAsiaTheme="minorEastAsia"/>
                <w:b/>
                <w:bCs w:val="0"/>
                <w:color w:val="auto"/>
                <w:sz w:val="24"/>
                <w:szCs w:val="24"/>
                <w:highlight w:val="none"/>
              </w:rPr>
              <w:t>分</w:t>
            </w:r>
          </w:p>
        </w:tc>
      </w:tr>
      <w:tr w14:paraId="52258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43" w:type="pct"/>
            <w:vAlign w:val="center"/>
          </w:tcPr>
          <w:p w14:paraId="7C65F2EA">
            <w:pPr>
              <w:widowControl/>
              <w:spacing w:line="400" w:lineRule="exact"/>
              <w:jc w:val="center"/>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rPr>
              <w:t>2</w:t>
            </w:r>
          </w:p>
        </w:tc>
        <w:tc>
          <w:tcPr>
            <w:tcW w:w="564" w:type="pct"/>
            <w:vAlign w:val="center"/>
          </w:tcPr>
          <w:p w14:paraId="06BDB28C">
            <w:pPr>
              <w:widowControl/>
              <w:spacing w:line="400" w:lineRule="exact"/>
              <w:jc w:val="center"/>
              <w:rPr>
                <w:rFonts w:hint="default" w:ascii="宋体" w:hAnsi="宋体" w:eastAsia="宋体" w:cs="宋体"/>
                <w:b/>
                <w:color w:val="auto"/>
                <w:kern w:val="0"/>
                <w:sz w:val="24"/>
                <w:szCs w:val="24"/>
                <w:highlight w:val="none"/>
                <w:lang w:val="en-US" w:eastAsia="zh-CN"/>
              </w:rPr>
            </w:pPr>
            <w:r>
              <w:rPr>
                <w:rFonts w:hint="eastAsia" w:ascii="宋体" w:hAnsi="宋体" w:cs="宋体"/>
                <w:b/>
                <w:color w:val="auto"/>
                <w:kern w:val="0"/>
                <w:sz w:val="24"/>
                <w:szCs w:val="24"/>
                <w:highlight w:val="none"/>
                <w:lang w:val="en-US" w:eastAsia="zh-CN"/>
              </w:rPr>
              <w:t>技术分</w:t>
            </w:r>
          </w:p>
        </w:tc>
        <w:tc>
          <w:tcPr>
            <w:tcW w:w="3652" w:type="pct"/>
            <w:vAlign w:val="center"/>
          </w:tcPr>
          <w:p w14:paraId="7F34AA2E">
            <w:pPr>
              <w:widowControl/>
              <w:spacing w:line="400" w:lineRule="exact"/>
              <w:jc w:val="center"/>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rPr>
              <w:t>评审因素</w:t>
            </w:r>
          </w:p>
        </w:tc>
        <w:tc>
          <w:tcPr>
            <w:tcW w:w="439" w:type="pct"/>
            <w:vAlign w:val="center"/>
          </w:tcPr>
          <w:p w14:paraId="2350544F">
            <w:pPr>
              <w:widowControl/>
              <w:spacing w:line="400" w:lineRule="exact"/>
              <w:jc w:val="center"/>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rPr>
              <w:t>分值</w:t>
            </w:r>
          </w:p>
        </w:tc>
      </w:tr>
      <w:tr w14:paraId="6DF8B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2" w:hRule="atLeast"/>
          <w:jc w:val="center"/>
        </w:trPr>
        <w:tc>
          <w:tcPr>
            <w:tcW w:w="343" w:type="pct"/>
            <w:vAlign w:val="center"/>
          </w:tcPr>
          <w:p w14:paraId="58A025CD">
            <w:pPr>
              <w:spacing w:line="400" w:lineRule="exact"/>
              <w:ind w:left="-105" w:leftChars="-50" w:right="-105" w:rightChars="-50"/>
              <w:jc w:val="center"/>
              <w:textAlignment w:val="baseline"/>
              <w:rPr>
                <w:rFonts w:hint="eastAsia" w:ascii="宋体" w:hAnsi="宋体" w:cs="宋体"/>
                <w:bCs/>
                <w:color w:val="auto"/>
                <w:kern w:val="0"/>
                <w:sz w:val="24"/>
                <w:szCs w:val="24"/>
                <w:highlight w:val="none"/>
              </w:rPr>
            </w:pPr>
            <w:r>
              <w:rPr>
                <w:rFonts w:hint="eastAsia" w:ascii="宋体" w:hAnsi="宋体" w:cs="宋体"/>
                <w:bCs/>
                <w:color w:val="auto"/>
                <w:kern w:val="0"/>
                <w:sz w:val="24"/>
                <w:szCs w:val="24"/>
                <w:highlight w:val="none"/>
              </w:rPr>
              <w:t>2.1</w:t>
            </w:r>
          </w:p>
        </w:tc>
        <w:tc>
          <w:tcPr>
            <w:tcW w:w="564" w:type="pct"/>
            <w:vAlign w:val="center"/>
          </w:tcPr>
          <w:p w14:paraId="0D858ACA">
            <w:pPr>
              <w:spacing w:line="400" w:lineRule="exact"/>
              <w:jc w:val="center"/>
              <w:textAlignment w:val="baseline"/>
              <w:rPr>
                <w:rFonts w:hint="eastAsia" w:ascii="宋体" w:hAnsi="宋体" w:cs="宋体"/>
                <w:color w:val="auto"/>
                <w:sz w:val="24"/>
                <w:szCs w:val="24"/>
                <w:highlight w:val="none"/>
              </w:rPr>
            </w:pPr>
            <w:r>
              <w:rPr>
                <w:rFonts w:hint="eastAsia" w:ascii="宋体" w:hAnsi="宋体" w:cs="宋体"/>
                <w:b/>
                <w:bCs/>
                <w:color w:val="auto"/>
                <w:sz w:val="24"/>
                <w:szCs w:val="24"/>
                <w:highlight w:val="none"/>
                <w:lang w:val="en-US" w:eastAsia="zh-CN"/>
              </w:rPr>
              <w:t>服务方案分（满分18分）</w:t>
            </w:r>
          </w:p>
        </w:tc>
        <w:tc>
          <w:tcPr>
            <w:tcW w:w="3652" w:type="pct"/>
            <w:vAlign w:val="center"/>
          </w:tcPr>
          <w:p w14:paraId="39C78FE4">
            <w:pPr>
              <w:autoSpaceDE w:val="0"/>
              <w:autoSpaceDN w:val="0"/>
              <w:spacing w:line="360" w:lineRule="auto"/>
              <w:jc w:val="left"/>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按照响应文件响应情况进行横向比较，根据磋商供应商提供的服务方案(维护工艺流程、组织机构、技术措施、保证工期的实施方案等内容)的全面性、完整性、可操作性给予打分。</w:t>
            </w:r>
          </w:p>
          <w:p w14:paraId="54AD9DE4">
            <w:pPr>
              <w:autoSpaceDE w:val="0"/>
              <w:autoSpaceDN w:val="0"/>
              <w:spacing w:line="360" w:lineRule="auto"/>
              <w:jc w:val="left"/>
              <w:rPr>
                <w:rFonts w:hint="eastAsia" w:ascii="宋体" w:hAnsi="宋体" w:cs="宋体"/>
                <w:bCs/>
                <w:color w:val="auto"/>
                <w:sz w:val="24"/>
                <w:szCs w:val="24"/>
                <w:highlight w:val="none"/>
              </w:rPr>
            </w:pPr>
            <w:r>
              <w:rPr>
                <w:rFonts w:hint="eastAsia" w:ascii="宋体" w:hAnsi="宋体" w:cs="宋体"/>
                <w:b/>
                <w:bCs w:val="0"/>
                <w:color w:val="auto"/>
                <w:sz w:val="24"/>
                <w:szCs w:val="24"/>
                <w:highlight w:val="none"/>
                <w:lang w:val="en-US" w:eastAsia="zh-CN"/>
              </w:rPr>
              <w:t>一档（0分）</w:t>
            </w:r>
            <w:r>
              <w:rPr>
                <w:rFonts w:hint="eastAsia" w:ascii="宋体" w:hAnsi="宋体" w:cs="宋体"/>
                <w:bCs/>
                <w:color w:val="auto"/>
                <w:sz w:val="24"/>
                <w:szCs w:val="24"/>
                <w:highlight w:val="none"/>
                <w:lang w:val="en-US" w:eastAsia="zh-CN"/>
              </w:rPr>
              <w:t>：响应文件中未提供服务方案不得分。</w:t>
            </w:r>
          </w:p>
          <w:p w14:paraId="28408BA8">
            <w:pPr>
              <w:autoSpaceDE w:val="0"/>
              <w:autoSpaceDN w:val="0"/>
              <w:spacing w:line="360" w:lineRule="auto"/>
              <w:jc w:val="left"/>
              <w:rPr>
                <w:rFonts w:hint="eastAsia" w:ascii="宋体" w:hAnsi="宋体" w:cs="宋体"/>
                <w:bCs/>
                <w:color w:val="auto"/>
                <w:sz w:val="24"/>
                <w:szCs w:val="24"/>
                <w:highlight w:val="none"/>
              </w:rPr>
            </w:pPr>
            <w:r>
              <w:rPr>
                <w:rFonts w:hint="eastAsia" w:ascii="宋体" w:hAnsi="宋体" w:cs="宋体"/>
                <w:b/>
                <w:bCs w:val="0"/>
                <w:color w:val="auto"/>
                <w:sz w:val="24"/>
                <w:szCs w:val="24"/>
                <w:highlight w:val="none"/>
                <w:lang w:val="en-US" w:eastAsia="zh-CN"/>
              </w:rPr>
              <w:t>二档（6分）</w:t>
            </w:r>
            <w:r>
              <w:rPr>
                <w:rFonts w:hint="eastAsia" w:ascii="宋体" w:hAnsi="宋体" w:cs="宋体"/>
                <w:bCs/>
                <w:color w:val="auto"/>
                <w:sz w:val="24"/>
                <w:szCs w:val="24"/>
                <w:highlight w:val="none"/>
                <w:lang w:val="en-US" w:eastAsia="zh-CN"/>
              </w:rPr>
              <w:t>：磋商供应商有提供简单的服务方案，但项目重点难点分析不准确，应对措施不够具体，制定维护工艺流程简单，建立组织机构，技术措施符合国家规程，能够在保证工期内完成。</w:t>
            </w:r>
          </w:p>
          <w:p w14:paraId="062ED7AA">
            <w:pPr>
              <w:autoSpaceDE w:val="0"/>
              <w:autoSpaceDN w:val="0"/>
              <w:spacing w:line="360" w:lineRule="auto"/>
              <w:jc w:val="left"/>
              <w:rPr>
                <w:rFonts w:hint="eastAsia" w:ascii="宋体" w:hAnsi="宋体" w:cs="宋体"/>
                <w:bCs/>
                <w:color w:val="auto"/>
                <w:sz w:val="24"/>
                <w:szCs w:val="24"/>
                <w:highlight w:val="none"/>
              </w:rPr>
            </w:pPr>
            <w:r>
              <w:rPr>
                <w:rFonts w:hint="eastAsia" w:ascii="宋体" w:hAnsi="宋体" w:cs="宋体"/>
                <w:b/>
                <w:bCs w:val="0"/>
                <w:color w:val="auto"/>
                <w:sz w:val="24"/>
                <w:szCs w:val="24"/>
                <w:highlight w:val="none"/>
                <w:lang w:val="en-US" w:eastAsia="zh-CN"/>
              </w:rPr>
              <w:t>三档（12分）</w:t>
            </w:r>
            <w:r>
              <w:rPr>
                <w:rFonts w:hint="eastAsia" w:ascii="宋体" w:hAnsi="宋体" w:cs="宋体"/>
                <w:bCs/>
                <w:color w:val="auto"/>
                <w:sz w:val="24"/>
                <w:szCs w:val="24"/>
                <w:highlight w:val="none"/>
                <w:lang w:val="en-US" w:eastAsia="zh-CN"/>
              </w:rPr>
              <w:t>：提供的服务方案较好，项目重点难点分析比较完善，应对措施具体可行，并附有相关的合理化建议，制定维护工艺流程良好，建立完善的组织机构、规范的内部操作规程，技术措施符合国家规程，能够在保证工期内完成。</w:t>
            </w:r>
          </w:p>
          <w:p w14:paraId="1BC8F302">
            <w:pPr>
              <w:autoSpaceDE w:val="0"/>
              <w:autoSpaceDN w:val="0"/>
              <w:spacing w:line="360" w:lineRule="auto"/>
              <w:jc w:val="left"/>
              <w:rPr>
                <w:rFonts w:hint="eastAsia" w:ascii="宋体" w:hAnsi="宋体" w:cs="宋体"/>
                <w:bCs/>
                <w:color w:val="auto"/>
                <w:sz w:val="24"/>
                <w:szCs w:val="24"/>
                <w:highlight w:val="none"/>
              </w:rPr>
            </w:pPr>
            <w:r>
              <w:rPr>
                <w:rFonts w:hint="eastAsia" w:ascii="宋体" w:hAnsi="宋体" w:cs="宋体"/>
                <w:b/>
                <w:bCs w:val="0"/>
                <w:color w:val="auto"/>
                <w:sz w:val="24"/>
                <w:szCs w:val="24"/>
                <w:highlight w:val="none"/>
                <w:lang w:val="en-US" w:eastAsia="zh-CN"/>
              </w:rPr>
              <w:t>四档（18分）</w:t>
            </w:r>
            <w:r>
              <w:rPr>
                <w:rFonts w:hint="eastAsia" w:ascii="宋体" w:hAnsi="宋体" w:cs="宋体"/>
                <w:bCs/>
                <w:color w:val="auto"/>
                <w:sz w:val="24"/>
                <w:szCs w:val="24"/>
                <w:highlight w:val="none"/>
                <w:lang w:val="en-US" w:eastAsia="zh-CN"/>
              </w:rPr>
              <w:t>：服务方案优秀，项目重点难点分析详实且有针对性，应对措施具体可行，相关的合理化建议有可操作性和先进性，制定维护工艺流程优秀、开展工作效率提高，建立完善的组织机构、规范的内部操作规程，技术措施符合国家规程，能够在保证工期内完成。</w:t>
            </w:r>
          </w:p>
        </w:tc>
        <w:tc>
          <w:tcPr>
            <w:tcW w:w="439" w:type="pct"/>
            <w:vAlign w:val="center"/>
          </w:tcPr>
          <w:p w14:paraId="395C9C86">
            <w:pPr>
              <w:spacing w:line="400" w:lineRule="exact"/>
              <w:jc w:val="center"/>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18</w:t>
            </w:r>
          </w:p>
        </w:tc>
      </w:tr>
      <w:tr w14:paraId="2DDA2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3" w:type="pct"/>
            <w:vAlign w:val="center"/>
          </w:tcPr>
          <w:p w14:paraId="0E7724F6">
            <w:pPr>
              <w:spacing w:line="400" w:lineRule="exact"/>
              <w:ind w:left="-105" w:leftChars="-50" w:right="-105" w:rightChars="-50"/>
              <w:jc w:val="center"/>
              <w:textAlignment w:val="baseline"/>
              <w:rPr>
                <w:rFonts w:hint="eastAsia" w:ascii="宋体" w:hAnsi="宋体" w:cs="宋体"/>
                <w:bCs/>
                <w:color w:val="auto"/>
                <w:kern w:val="0"/>
                <w:sz w:val="24"/>
                <w:szCs w:val="24"/>
                <w:highlight w:val="none"/>
              </w:rPr>
            </w:pPr>
            <w:r>
              <w:rPr>
                <w:rFonts w:hint="eastAsia" w:ascii="宋体" w:hAnsi="宋体" w:cs="宋体"/>
                <w:bCs/>
                <w:color w:val="auto"/>
                <w:kern w:val="0"/>
                <w:sz w:val="24"/>
                <w:szCs w:val="24"/>
                <w:highlight w:val="none"/>
              </w:rPr>
              <w:t>2.2</w:t>
            </w:r>
          </w:p>
        </w:tc>
        <w:tc>
          <w:tcPr>
            <w:tcW w:w="564" w:type="pct"/>
            <w:vAlign w:val="center"/>
          </w:tcPr>
          <w:p w14:paraId="576A5B73">
            <w:pPr>
              <w:spacing w:line="400" w:lineRule="exact"/>
              <w:jc w:val="center"/>
              <w:textAlignment w:val="baseline"/>
              <w:rPr>
                <w:rFonts w:hint="eastAsia" w:ascii="宋体" w:hAnsi="宋体" w:cs="宋体"/>
                <w:color w:val="auto"/>
                <w:sz w:val="24"/>
                <w:szCs w:val="24"/>
                <w:highlight w:val="none"/>
              </w:rPr>
            </w:pPr>
            <w:r>
              <w:rPr>
                <w:rFonts w:hint="eastAsia" w:ascii="宋体" w:hAnsi="宋体" w:cs="宋体"/>
                <w:b/>
                <w:bCs/>
                <w:color w:val="auto"/>
                <w:sz w:val="24"/>
                <w:szCs w:val="24"/>
                <w:highlight w:val="none"/>
                <w:lang w:val="en-US" w:eastAsia="zh-CN"/>
              </w:rPr>
              <w:t>服务质量承诺（满分18分）</w:t>
            </w:r>
          </w:p>
        </w:tc>
        <w:tc>
          <w:tcPr>
            <w:tcW w:w="3652" w:type="pct"/>
            <w:vAlign w:val="center"/>
          </w:tcPr>
          <w:p w14:paraId="0BD24532">
            <w:pPr>
              <w:spacing w:line="400" w:lineRule="exact"/>
              <w:rPr>
                <w:rFonts w:hint="eastAsia" w:ascii="宋体" w:hAnsi="宋体" w:cs="宋体"/>
                <w:color w:val="auto"/>
                <w:sz w:val="24"/>
                <w:szCs w:val="24"/>
                <w:highlight w:val="none"/>
                <w:lang w:val="en-US" w:eastAsia="zh-CN" w:bidi="ar"/>
              </w:rPr>
            </w:pPr>
            <w:r>
              <w:rPr>
                <w:rFonts w:hint="eastAsia" w:ascii="宋体" w:hAnsi="宋体" w:cs="宋体"/>
                <w:color w:val="auto"/>
                <w:sz w:val="24"/>
                <w:szCs w:val="24"/>
                <w:highlight w:val="none"/>
                <w:lang w:val="en-US" w:eastAsia="zh-CN" w:bidi="ar"/>
              </w:rPr>
              <w:t>由磋商小组根据项目的服务要求，依据各磋商供应商服务质量承诺的完善性和成熟度进行评定并独立打分。</w:t>
            </w:r>
          </w:p>
          <w:p w14:paraId="642719A2">
            <w:pPr>
              <w:spacing w:line="400" w:lineRule="exact"/>
              <w:rPr>
                <w:rFonts w:hint="eastAsia" w:ascii="宋体" w:hAnsi="宋体" w:cs="宋体"/>
                <w:color w:val="auto"/>
                <w:sz w:val="24"/>
                <w:szCs w:val="24"/>
                <w:highlight w:val="none"/>
                <w:lang w:bidi="ar"/>
              </w:rPr>
            </w:pPr>
            <w:r>
              <w:rPr>
                <w:rFonts w:hint="eastAsia" w:ascii="宋体" w:hAnsi="宋体" w:cs="宋体"/>
                <w:b/>
                <w:bCs/>
                <w:color w:val="auto"/>
                <w:sz w:val="24"/>
                <w:szCs w:val="24"/>
                <w:highlight w:val="none"/>
                <w:lang w:val="en-US" w:eastAsia="zh-CN" w:bidi="ar"/>
              </w:rPr>
              <w:t>一档（0分）</w:t>
            </w:r>
            <w:r>
              <w:rPr>
                <w:rFonts w:hint="eastAsia" w:ascii="宋体" w:hAnsi="宋体" w:cs="宋体"/>
                <w:color w:val="auto"/>
                <w:sz w:val="24"/>
                <w:szCs w:val="24"/>
                <w:highlight w:val="none"/>
                <w:lang w:val="en-US" w:eastAsia="zh-CN" w:bidi="ar"/>
              </w:rPr>
              <w:t>：响应文件中未提供服务质量承诺不得分。</w:t>
            </w:r>
          </w:p>
          <w:p w14:paraId="0D8564D6">
            <w:pPr>
              <w:spacing w:line="400" w:lineRule="exact"/>
              <w:rPr>
                <w:rFonts w:hint="eastAsia" w:ascii="宋体" w:hAnsi="宋体" w:cs="宋体"/>
                <w:color w:val="auto"/>
                <w:sz w:val="24"/>
                <w:szCs w:val="24"/>
                <w:highlight w:val="none"/>
                <w:lang w:bidi="ar"/>
              </w:rPr>
            </w:pPr>
            <w:r>
              <w:rPr>
                <w:rFonts w:hint="eastAsia" w:ascii="宋体" w:hAnsi="宋体" w:cs="宋体"/>
                <w:b/>
                <w:bCs/>
                <w:color w:val="auto"/>
                <w:sz w:val="24"/>
                <w:szCs w:val="24"/>
                <w:highlight w:val="none"/>
                <w:lang w:val="en-US" w:eastAsia="zh-CN" w:bidi="ar"/>
              </w:rPr>
              <w:t>二档（6分）</w:t>
            </w:r>
            <w:r>
              <w:rPr>
                <w:rFonts w:hint="eastAsia" w:ascii="宋体" w:hAnsi="宋体" w:cs="宋体"/>
                <w:color w:val="auto"/>
                <w:sz w:val="24"/>
                <w:szCs w:val="24"/>
                <w:highlight w:val="none"/>
                <w:lang w:val="en-US" w:eastAsia="zh-CN" w:bidi="ar"/>
              </w:rPr>
              <w:t>：服务质量承诺有包含项目保障措施，但方案较为简单，缺乏针对性。</w:t>
            </w:r>
          </w:p>
          <w:p w14:paraId="7B0AEC75">
            <w:pPr>
              <w:spacing w:line="400" w:lineRule="exact"/>
              <w:rPr>
                <w:rFonts w:hint="eastAsia" w:ascii="宋体" w:hAnsi="宋体" w:cs="宋体"/>
                <w:color w:val="auto"/>
                <w:sz w:val="24"/>
                <w:szCs w:val="24"/>
                <w:highlight w:val="none"/>
                <w:lang w:bidi="ar"/>
              </w:rPr>
            </w:pPr>
            <w:r>
              <w:rPr>
                <w:rFonts w:hint="eastAsia" w:ascii="宋体" w:hAnsi="宋体" w:cs="宋体"/>
                <w:b/>
                <w:bCs/>
                <w:color w:val="auto"/>
                <w:sz w:val="24"/>
                <w:szCs w:val="24"/>
                <w:highlight w:val="none"/>
                <w:lang w:val="en-US" w:eastAsia="zh-CN" w:bidi="ar"/>
              </w:rPr>
              <w:t>三档（12分）</w:t>
            </w:r>
            <w:r>
              <w:rPr>
                <w:rFonts w:hint="eastAsia" w:ascii="宋体" w:hAnsi="宋体" w:cs="宋体"/>
                <w:color w:val="auto"/>
                <w:sz w:val="24"/>
                <w:szCs w:val="24"/>
                <w:highlight w:val="none"/>
                <w:lang w:val="en-US" w:eastAsia="zh-CN" w:bidi="ar"/>
              </w:rPr>
              <w:t>：服务质量承诺有包含项目保障措施、保密承诺及廉洁承诺等，且描述了项目保障措施的方法以及实现方式，方案合理可行，具有针对性。</w:t>
            </w:r>
          </w:p>
          <w:p w14:paraId="1F2985BE">
            <w:pPr>
              <w:spacing w:line="400" w:lineRule="exact"/>
              <w:rPr>
                <w:rFonts w:hint="eastAsia" w:ascii="宋体" w:hAnsi="宋体" w:cs="宋体"/>
                <w:color w:val="auto"/>
                <w:sz w:val="24"/>
                <w:szCs w:val="24"/>
                <w:highlight w:val="none"/>
                <w:lang w:bidi="ar"/>
              </w:rPr>
            </w:pPr>
            <w:r>
              <w:rPr>
                <w:rFonts w:hint="eastAsia" w:ascii="宋体" w:hAnsi="宋体" w:cs="宋体"/>
                <w:b/>
                <w:bCs/>
                <w:color w:val="auto"/>
                <w:sz w:val="24"/>
                <w:szCs w:val="24"/>
                <w:highlight w:val="none"/>
                <w:lang w:val="en-US" w:eastAsia="zh-CN" w:bidi="ar"/>
              </w:rPr>
              <w:t>四档（18分）</w:t>
            </w:r>
            <w:r>
              <w:rPr>
                <w:rFonts w:hint="eastAsia" w:ascii="宋体" w:hAnsi="宋体" w:cs="宋体"/>
                <w:color w:val="auto"/>
                <w:sz w:val="24"/>
                <w:szCs w:val="24"/>
                <w:highlight w:val="none"/>
                <w:lang w:val="en-US" w:eastAsia="zh-CN" w:bidi="ar"/>
              </w:rPr>
              <w:t>：服务质量承诺方案合理可行并且具有针对性的项目保障措施、可操作性强，服务措施到位，分工合理、针对性强，服务支撑能力，服务保障体系健全、科学，完全满足采购要求，售后维护和保障措施和培训方案考虑周全完整，提供有良好的后续服务方案。</w:t>
            </w:r>
          </w:p>
        </w:tc>
        <w:tc>
          <w:tcPr>
            <w:tcW w:w="439" w:type="pct"/>
            <w:vAlign w:val="center"/>
          </w:tcPr>
          <w:p w14:paraId="46CF8065">
            <w:pPr>
              <w:spacing w:line="400" w:lineRule="exact"/>
              <w:jc w:val="center"/>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18</w:t>
            </w:r>
          </w:p>
        </w:tc>
      </w:tr>
      <w:tr w14:paraId="1E289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3" w:type="pct"/>
            <w:vAlign w:val="center"/>
          </w:tcPr>
          <w:p w14:paraId="0A79ABE1">
            <w:pPr>
              <w:spacing w:line="400" w:lineRule="exact"/>
              <w:ind w:left="-105" w:leftChars="-50" w:right="-105" w:rightChars="-50"/>
              <w:jc w:val="center"/>
              <w:textAlignment w:val="baseline"/>
              <w:rPr>
                <w:rFonts w:hint="eastAsia" w:ascii="宋体" w:hAnsi="宋体" w:eastAsia="宋体" w:cs="宋体"/>
                <w:bCs/>
                <w:color w:val="auto"/>
                <w:kern w:val="0"/>
                <w:sz w:val="24"/>
                <w:szCs w:val="24"/>
                <w:highlight w:val="none"/>
                <w:lang w:eastAsia="zh-CN"/>
              </w:rPr>
            </w:pPr>
            <w:r>
              <w:rPr>
                <w:rFonts w:hint="eastAsia" w:ascii="宋体" w:hAnsi="宋体" w:cs="宋体"/>
                <w:bCs/>
                <w:color w:val="auto"/>
                <w:kern w:val="0"/>
                <w:sz w:val="24"/>
                <w:szCs w:val="24"/>
                <w:highlight w:val="none"/>
              </w:rPr>
              <w:t>2.</w:t>
            </w:r>
            <w:r>
              <w:rPr>
                <w:rFonts w:hint="eastAsia" w:ascii="宋体" w:hAnsi="宋体" w:cs="宋体"/>
                <w:bCs/>
                <w:color w:val="auto"/>
                <w:kern w:val="0"/>
                <w:sz w:val="24"/>
                <w:szCs w:val="24"/>
                <w:highlight w:val="none"/>
                <w:lang w:val="en-US" w:eastAsia="zh-CN"/>
              </w:rPr>
              <w:t>3</w:t>
            </w:r>
          </w:p>
        </w:tc>
        <w:tc>
          <w:tcPr>
            <w:tcW w:w="564" w:type="pct"/>
            <w:vAlign w:val="center"/>
          </w:tcPr>
          <w:p w14:paraId="20758409">
            <w:pPr>
              <w:spacing w:line="400" w:lineRule="exact"/>
              <w:jc w:val="center"/>
              <w:textAlignment w:val="baseline"/>
              <w:rPr>
                <w:rFonts w:hint="eastAsia" w:ascii="宋体" w:hAnsi="宋体" w:cs="宋体"/>
                <w:color w:val="auto"/>
                <w:sz w:val="24"/>
                <w:szCs w:val="24"/>
                <w:highlight w:val="none"/>
              </w:rPr>
            </w:pPr>
            <w:r>
              <w:rPr>
                <w:rFonts w:hint="eastAsia" w:ascii="宋体" w:hAnsi="宋体" w:cs="宋体"/>
                <w:b/>
                <w:bCs/>
                <w:color w:val="auto"/>
                <w:sz w:val="24"/>
                <w:szCs w:val="24"/>
                <w:highlight w:val="none"/>
                <w:lang w:val="en-US" w:eastAsia="zh-CN"/>
              </w:rPr>
              <w:t>磋商供应商对项目系统总体要求的理解（满分18分）</w:t>
            </w:r>
          </w:p>
        </w:tc>
        <w:tc>
          <w:tcPr>
            <w:tcW w:w="3652" w:type="pct"/>
            <w:vAlign w:val="center"/>
          </w:tcPr>
          <w:p w14:paraId="5F2B017A">
            <w:pPr>
              <w:spacing w:line="400" w:lineRule="exac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由磋商小组根据磋商供应商对项目系统总体要求理解的准确性、全面性、科学性、可行性进行评定并独立打分。</w:t>
            </w:r>
          </w:p>
          <w:p w14:paraId="1351EDE2">
            <w:pPr>
              <w:spacing w:line="400" w:lineRule="exact"/>
              <w:rPr>
                <w:rFonts w:hint="eastAsia" w:ascii="宋体" w:hAnsi="宋体" w:cs="宋体"/>
                <w:color w:val="auto"/>
                <w:sz w:val="24"/>
                <w:szCs w:val="24"/>
                <w:highlight w:val="none"/>
              </w:rPr>
            </w:pPr>
            <w:r>
              <w:rPr>
                <w:rFonts w:hint="eastAsia" w:ascii="宋体" w:hAnsi="宋体" w:cs="宋体"/>
                <w:b/>
                <w:bCs/>
                <w:color w:val="auto"/>
                <w:sz w:val="24"/>
                <w:szCs w:val="24"/>
                <w:highlight w:val="none"/>
                <w:lang w:val="en-US" w:eastAsia="zh-CN"/>
              </w:rPr>
              <w:t>一档（0分）</w:t>
            </w:r>
            <w:r>
              <w:rPr>
                <w:rFonts w:hint="eastAsia" w:ascii="宋体" w:hAnsi="宋体" w:cs="宋体"/>
                <w:color w:val="auto"/>
                <w:sz w:val="24"/>
                <w:szCs w:val="24"/>
                <w:highlight w:val="none"/>
                <w:lang w:val="en-US" w:eastAsia="zh-CN"/>
              </w:rPr>
              <w:t>：响应文件中未提供对项目系统总体要求的理解不得分。</w:t>
            </w:r>
          </w:p>
          <w:p w14:paraId="55E3191A">
            <w:pPr>
              <w:spacing w:line="400" w:lineRule="exact"/>
              <w:rPr>
                <w:rFonts w:hint="eastAsia" w:ascii="宋体" w:hAnsi="宋体" w:cs="宋体"/>
                <w:color w:val="auto"/>
                <w:sz w:val="24"/>
                <w:szCs w:val="24"/>
                <w:highlight w:val="none"/>
              </w:rPr>
            </w:pPr>
            <w:r>
              <w:rPr>
                <w:rFonts w:hint="eastAsia" w:ascii="宋体" w:hAnsi="宋体" w:cs="宋体"/>
                <w:b/>
                <w:bCs/>
                <w:color w:val="auto"/>
                <w:sz w:val="24"/>
                <w:szCs w:val="24"/>
                <w:highlight w:val="none"/>
                <w:lang w:val="en-US" w:eastAsia="zh-CN"/>
              </w:rPr>
              <w:t>二档（6分）</w:t>
            </w:r>
            <w:r>
              <w:rPr>
                <w:rFonts w:hint="eastAsia" w:ascii="宋体" w:hAnsi="宋体" w:cs="宋体"/>
                <w:color w:val="auto"/>
                <w:sz w:val="24"/>
                <w:szCs w:val="24"/>
                <w:highlight w:val="none"/>
                <w:lang w:val="en-US" w:eastAsia="zh-CN"/>
              </w:rPr>
              <w:t>：磋商供应商对需维保的专业设备的工作原理、故障模式、修造船工艺方面的阐述基本符合采购项目要求，基本准确但不够全面、科学、系统。</w:t>
            </w:r>
          </w:p>
          <w:p w14:paraId="060E211F">
            <w:pPr>
              <w:spacing w:line="400" w:lineRule="exact"/>
              <w:rPr>
                <w:rFonts w:hint="eastAsia" w:ascii="宋体" w:hAnsi="宋体" w:cs="宋体"/>
                <w:color w:val="auto"/>
                <w:sz w:val="24"/>
                <w:szCs w:val="24"/>
                <w:highlight w:val="none"/>
              </w:rPr>
            </w:pPr>
            <w:r>
              <w:rPr>
                <w:rFonts w:hint="eastAsia" w:ascii="宋体" w:hAnsi="宋体" w:cs="宋体"/>
                <w:b/>
                <w:bCs/>
                <w:color w:val="auto"/>
                <w:sz w:val="24"/>
                <w:szCs w:val="24"/>
                <w:highlight w:val="none"/>
                <w:lang w:val="en-US" w:eastAsia="zh-CN"/>
              </w:rPr>
              <w:t>三档（12分）</w:t>
            </w:r>
            <w:r>
              <w:rPr>
                <w:rFonts w:hint="eastAsia" w:ascii="宋体" w:hAnsi="宋体" w:cs="宋体"/>
                <w:color w:val="auto"/>
                <w:sz w:val="24"/>
                <w:szCs w:val="24"/>
                <w:highlight w:val="none"/>
                <w:lang w:val="en-US" w:eastAsia="zh-CN"/>
              </w:rPr>
              <w:t>：磋商供应商对需维保的专业设备的工作原理、故障模式、修造船工艺方面的阐述完全符合采购项目要求，基本准确、全面、系统、科学。</w:t>
            </w:r>
          </w:p>
          <w:p w14:paraId="22435CA0">
            <w:pPr>
              <w:spacing w:line="400" w:lineRule="exact"/>
              <w:rPr>
                <w:rFonts w:hint="eastAsia" w:ascii="宋体" w:hAnsi="宋体" w:cs="宋体"/>
                <w:color w:val="auto"/>
                <w:sz w:val="24"/>
                <w:szCs w:val="24"/>
                <w:highlight w:val="none"/>
              </w:rPr>
            </w:pPr>
            <w:r>
              <w:rPr>
                <w:rFonts w:hint="eastAsia" w:ascii="宋体" w:hAnsi="宋体" w:cs="宋体"/>
                <w:b/>
                <w:bCs/>
                <w:color w:val="auto"/>
                <w:sz w:val="24"/>
                <w:szCs w:val="24"/>
                <w:highlight w:val="none"/>
                <w:lang w:val="en-US" w:eastAsia="zh-CN"/>
              </w:rPr>
              <w:t>四档（18分）</w:t>
            </w:r>
            <w:r>
              <w:rPr>
                <w:rFonts w:hint="eastAsia" w:ascii="宋体" w:hAnsi="宋体" w:cs="宋体"/>
                <w:color w:val="auto"/>
                <w:sz w:val="24"/>
                <w:szCs w:val="24"/>
                <w:highlight w:val="none"/>
                <w:lang w:val="en-US" w:eastAsia="zh-CN"/>
              </w:rPr>
              <w:t>：磋商供应商对需维保的专业设备的工作原理、故障模式、修造船工艺方面的阐述完全符合采购项目要求，完全准确、全面、系统、科学，并针对本项目提出有利于项目进行的可行性建议或措施。</w:t>
            </w:r>
          </w:p>
        </w:tc>
        <w:tc>
          <w:tcPr>
            <w:tcW w:w="439" w:type="pct"/>
            <w:vAlign w:val="center"/>
          </w:tcPr>
          <w:p w14:paraId="56A25F2C">
            <w:pPr>
              <w:spacing w:line="400" w:lineRule="exact"/>
              <w:jc w:val="center"/>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18</w:t>
            </w:r>
          </w:p>
        </w:tc>
      </w:tr>
      <w:tr w14:paraId="0BDE2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3" w:type="pct"/>
            <w:vAlign w:val="center"/>
          </w:tcPr>
          <w:p w14:paraId="6FC4498B">
            <w:pPr>
              <w:spacing w:line="400" w:lineRule="exact"/>
              <w:ind w:left="-105" w:leftChars="-50" w:right="-105" w:rightChars="-50"/>
              <w:jc w:val="center"/>
              <w:textAlignment w:val="baseline"/>
              <w:rPr>
                <w:rFonts w:hint="eastAsia" w:ascii="宋体" w:hAnsi="宋体" w:eastAsia="宋体" w:cs="宋体"/>
                <w:bCs/>
                <w:color w:val="auto"/>
                <w:kern w:val="0"/>
                <w:sz w:val="24"/>
                <w:szCs w:val="24"/>
                <w:highlight w:val="none"/>
                <w:lang w:eastAsia="zh-CN"/>
              </w:rPr>
            </w:pPr>
            <w:r>
              <w:rPr>
                <w:rFonts w:hint="eastAsia" w:ascii="宋体" w:hAnsi="宋体" w:cs="宋体"/>
                <w:bCs/>
                <w:color w:val="auto"/>
                <w:kern w:val="0"/>
                <w:sz w:val="24"/>
                <w:szCs w:val="24"/>
                <w:highlight w:val="none"/>
              </w:rPr>
              <w:t>2.</w:t>
            </w:r>
            <w:r>
              <w:rPr>
                <w:rFonts w:hint="eastAsia" w:ascii="宋体" w:hAnsi="宋体" w:cs="宋体"/>
                <w:bCs/>
                <w:color w:val="auto"/>
                <w:kern w:val="0"/>
                <w:sz w:val="24"/>
                <w:szCs w:val="24"/>
                <w:highlight w:val="none"/>
                <w:lang w:val="en-US" w:eastAsia="zh-CN"/>
              </w:rPr>
              <w:t>4</w:t>
            </w:r>
          </w:p>
        </w:tc>
        <w:tc>
          <w:tcPr>
            <w:tcW w:w="564" w:type="pct"/>
            <w:vAlign w:val="center"/>
          </w:tcPr>
          <w:p w14:paraId="550DD751">
            <w:pPr>
              <w:spacing w:line="400" w:lineRule="exact"/>
              <w:jc w:val="center"/>
              <w:textAlignment w:val="baseline"/>
              <w:rPr>
                <w:rFonts w:hint="eastAsia" w:ascii="宋体" w:hAnsi="宋体" w:cs="宋体"/>
                <w:color w:val="auto"/>
                <w:sz w:val="24"/>
                <w:szCs w:val="24"/>
                <w:highlight w:val="none"/>
              </w:rPr>
            </w:pPr>
            <w:r>
              <w:rPr>
                <w:rFonts w:hint="eastAsia" w:ascii="宋体" w:hAnsi="宋体" w:cs="宋体"/>
                <w:b/>
                <w:bCs/>
                <w:color w:val="auto"/>
                <w:sz w:val="24"/>
                <w:szCs w:val="24"/>
                <w:highlight w:val="none"/>
                <w:lang w:val="en-US" w:eastAsia="zh-CN"/>
              </w:rPr>
              <w:t>团队配置方案分（满分10分）</w:t>
            </w:r>
          </w:p>
        </w:tc>
        <w:tc>
          <w:tcPr>
            <w:tcW w:w="3652" w:type="pct"/>
            <w:vAlign w:val="center"/>
          </w:tcPr>
          <w:p w14:paraId="63B39DEC">
            <w:pPr>
              <w:keepNext w:val="0"/>
              <w:keepLines w:val="0"/>
              <w:pageBreakBefore w:val="0"/>
              <w:widowControl w:val="0"/>
              <w:suppressLineNumbers w:val="0"/>
              <w:kinsoku/>
              <w:wordWrap/>
              <w:autoSpaceDE w:val="0"/>
              <w:autoSpaceDN/>
              <w:bidi w:val="0"/>
              <w:spacing w:before="0" w:beforeAutospacing="0" w:after="0" w:afterAutospacing="0" w:line="400" w:lineRule="exact"/>
              <w:ind w:left="0" w:right="0"/>
              <w:jc w:val="left"/>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一档（0分）：</w:t>
            </w:r>
            <w:r>
              <w:rPr>
                <w:rFonts w:hint="eastAsia" w:ascii="宋体" w:hAnsi="宋体" w:eastAsia="宋体" w:cs="宋体"/>
                <w:b w:val="0"/>
                <w:bCs w:val="0"/>
                <w:color w:val="auto"/>
                <w:kern w:val="2"/>
                <w:sz w:val="24"/>
                <w:szCs w:val="24"/>
                <w:highlight w:val="none"/>
                <w:lang w:val="en-US" w:eastAsia="zh-CN" w:bidi="ar"/>
              </w:rPr>
              <w:t>响应文件中未提供团队配置方案不得分。</w:t>
            </w:r>
          </w:p>
          <w:p w14:paraId="60B941B4">
            <w:pPr>
              <w:keepNext w:val="0"/>
              <w:keepLines w:val="0"/>
              <w:pageBreakBefore w:val="0"/>
              <w:widowControl w:val="0"/>
              <w:suppressLineNumbers w:val="0"/>
              <w:kinsoku/>
              <w:wordWrap/>
              <w:autoSpaceDE w:val="0"/>
              <w:autoSpaceDN/>
              <w:bidi w:val="0"/>
              <w:spacing w:before="0" w:beforeAutospacing="0" w:after="0" w:afterAutospacing="0" w:line="400" w:lineRule="exact"/>
              <w:ind w:left="0" w:right="0"/>
              <w:jc w:val="left"/>
              <w:rPr>
                <w:rFonts w:hint="eastAsia" w:ascii="宋体" w:hAnsi="宋体" w:eastAsia="宋体" w:cs="宋体"/>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二档（4分）：</w:t>
            </w:r>
            <w:r>
              <w:rPr>
                <w:rFonts w:hint="eastAsia" w:ascii="宋体" w:hAnsi="宋体" w:eastAsia="宋体" w:cs="宋体"/>
                <w:color w:val="auto"/>
                <w:kern w:val="2"/>
                <w:sz w:val="24"/>
                <w:szCs w:val="24"/>
                <w:highlight w:val="none"/>
                <w:lang w:val="en-US" w:eastAsia="zh-CN" w:bidi="ar"/>
              </w:rPr>
              <w:t>磋商供应商提供了人员配置方案，人员配置满足服务要求，对人数、岗位分工、职责、技术队伍管理制度和服务管理经验有简单的描述。</w:t>
            </w:r>
          </w:p>
          <w:p w14:paraId="2AB602ED">
            <w:pPr>
              <w:keepNext w:val="0"/>
              <w:keepLines w:val="0"/>
              <w:pageBreakBefore w:val="0"/>
              <w:widowControl w:val="0"/>
              <w:suppressLineNumbers w:val="0"/>
              <w:kinsoku/>
              <w:wordWrap/>
              <w:autoSpaceDE w:val="0"/>
              <w:autoSpaceDN/>
              <w:bidi w:val="0"/>
              <w:spacing w:before="0" w:beforeAutospacing="0" w:after="0" w:afterAutospacing="0" w:line="400" w:lineRule="exact"/>
              <w:ind w:left="0" w:right="0"/>
              <w:jc w:val="left"/>
              <w:rPr>
                <w:rFonts w:hint="eastAsia" w:ascii="宋体" w:hAnsi="宋体" w:eastAsia="宋体" w:cs="宋体"/>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三档（7分）：</w:t>
            </w:r>
            <w:r>
              <w:rPr>
                <w:rFonts w:hint="eastAsia" w:ascii="宋体" w:hAnsi="宋体" w:eastAsia="宋体" w:cs="宋体"/>
                <w:color w:val="auto"/>
                <w:kern w:val="2"/>
                <w:sz w:val="24"/>
                <w:szCs w:val="24"/>
                <w:highlight w:val="none"/>
                <w:lang w:val="en-US" w:eastAsia="zh-CN" w:bidi="ar"/>
              </w:rPr>
              <w:t>磋商供应商提供了可行的人员配置方案，对人数、岗位分工、职责、技术队伍管理制度和服务管理经验有一定的描述。</w:t>
            </w:r>
          </w:p>
          <w:p w14:paraId="1EEC255C">
            <w:pPr>
              <w:spacing w:line="400" w:lineRule="exact"/>
              <w:rPr>
                <w:rFonts w:hint="eastAsia" w:ascii="宋体" w:hAnsi="宋体" w:cs="宋体"/>
                <w:color w:val="auto"/>
                <w:sz w:val="24"/>
                <w:szCs w:val="24"/>
                <w:highlight w:val="none"/>
              </w:rPr>
            </w:pPr>
            <w:r>
              <w:rPr>
                <w:rFonts w:hint="eastAsia" w:ascii="宋体" w:hAnsi="宋体" w:eastAsia="宋体" w:cs="宋体"/>
                <w:b/>
                <w:bCs/>
                <w:color w:val="auto"/>
                <w:kern w:val="2"/>
                <w:sz w:val="24"/>
                <w:szCs w:val="24"/>
                <w:highlight w:val="none"/>
                <w:lang w:val="en-US" w:eastAsia="zh-CN" w:bidi="ar"/>
              </w:rPr>
              <w:t>四档（10分）：</w:t>
            </w:r>
            <w:r>
              <w:rPr>
                <w:rFonts w:hint="eastAsia" w:ascii="宋体" w:hAnsi="宋体" w:eastAsia="宋体" w:cs="宋体"/>
                <w:color w:val="auto"/>
                <w:kern w:val="2"/>
                <w:sz w:val="24"/>
                <w:szCs w:val="24"/>
                <w:highlight w:val="none"/>
                <w:lang w:val="en-US" w:eastAsia="zh-CN" w:bidi="ar"/>
              </w:rPr>
              <w:t>磋商供应商提供了完善的人员配置方案，人员岗位分工清晰，职责工作内容明确，技术队伍管理制度合理，有丰富的服务管理经验的。</w:t>
            </w:r>
          </w:p>
        </w:tc>
        <w:tc>
          <w:tcPr>
            <w:tcW w:w="439" w:type="pct"/>
            <w:vAlign w:val="center"/>
          </w:tcPr>
          <w:p w14:paraId="21D4CD2F">
            <w:pPr>
              <w:spacing w:line="400" w:lineRule="exact"/>
              <w:jc w:val="center"/>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10</w:t>
            </w:r>
          </w:p>
        </w:tc>
      </w:tr>
      <w:tr w14:paraId="6D76B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3" w:type="pct"/>
            <w:vAlign w:val="center"/>
          </w:tcPr>
          <w:p w14:paraId="29EC8522">
            <w:pPr>
              <w:spacing w:line="400" w:lineRule="exact"/>
              <w:ind w:left="-105" w:leftChars="-50" w:right="-105" w:rightChars="-50"/>
              <w:jc w:val="center"/>
              <w:textAlignment w:val="baseline"/>
              <w:rPr>
                <w:rFonts w:hint="default" w:ascii="宋体" w:hAnsi="宋体" w:eastAsia="宋体" w:cs="宋体"/>
                <w:bCs/>
                <w:color w:val="auto"/>
                <w:kern w:val="0"/>
                <w:sz w:val="24"/>
                <w:szCs w:val="24"/>
                <w:highlight w:val="none"/>
                <w:lang w:val="en-US" w:eastAsia="zh-CN"/>
              </w:rPr>
            </w:pPr>
            <w:r>
              <w:rPr>
                <w:rFonts w:hint="eastAsia" w:ascii="宋体" w:hAnsi="宋体" w:cs="宋体"/>
                <w:bCs/>
                <w:color w:val="auto"/>
                <w:kern w:val="0"/>
                <w:sz w:val="24"/>
                <w:szCs w:val="24"/>
                <w:highlight w:val="none"/>
                <w:lang w:val="en-US" w:eastAsia="zh-CN"/>
              </w:rPr>
              <w:t>2.5</w:t>
            </w:r>
          </w:p>
        </w:tc>
        <w:tc>
          <w:tcPr>
            <w:tcW w:w="564" w:type="pct"/>
            <w:vAlign w:val="center"/>
          </w:tcPr>
          <w:p w14:paraId="7016AF11">
            <w:pPr>
              <w:spacing w:line="400" w:lineRule="exact"/>
              <w:jc w:val="center"/>
              <w:textAlignment w:val="baseline"/>
              <w:rPr>
                <w:rFonts w:hint="eastAsia" w:ascii="宋体" w:hAnsi="宋体" w:cs="宋体"/>
                <w:b/>
                <w:bCs/>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
              </w:rPr>
              <w:t>技术人员资质分（满分10分）</w:t>
            </w:r>
          </w:p>
        </w:tc>
        <w:tc>
          <w:tcPr>
            <w:tcW w:w="3652" w:type="pct"/>
            <w:vAlign w:val="center"/>
          </w:tcPr>
          <w:p w14:paraId="3B2E9E7F">
            <w:pPr>
              <w:keepNext w:val="0"/>
              <w:keepLines w:val="0"/>
              <w:pageBreakBefore w:val="0"/>
              <w:widowControl w:val="0"/>
              <w:suppressLineNumbers w:val="0"/>
              <w:kinsoku/>
              <w:wordWrap/>
              <w:autoSpaceDE w:val="0"/>
              <w:autoSpaceDN/>
              <w:bidi w:val="0"/>
              <w:spacing w:before="0" w:beforeAutospacing="0" w:after="0" w:afterAutospacing="0" w:line="400" w:lineRule="exact"/>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拟投入技术人员具备与完成本项目服务相关资质或执业资格证书的，每人得2分</w:t>
            </w:r>
            <w:r>
              <w:rPr>
                <w:rFonts w:hint="eastAsia" w:ascii="宋体" w:hAnsi="宋体" w:cs="宋体"/>
                <w:color w:val="auto"/>
                <w:kern w:val="2"/>
                <w:sz w:val="24"/>
                <w:szCs w:val="24"/>
                <w:highlight w:val="none"/>
                <w:lang w:val="en-US" w:eastAsia="zh-CN" w:bidi="ar"/>
              </w:rPr>
              <w:t>，本项</w:t>
            </w:r>
            <w:r>
              <w:rPr>
                <w:rFonts w:hint="eastAsia" w:ascii="宋体" w:hAnsi="宋体" w:eastAsia="宋体" w:cs="宋体"/>
                <w:color w:val="auto"/>
                <w:kern w:val="2"/>
                <w:sz w:val="24"/>
                <w:szCs w:val="24"/>
                <w:highlight w:val="none"/>
                <w:lang w:val="en-US" w:eastAsia="zh-CN" w:bidi="ar"/>
              </w:rPr>
              <w:t>满分10分</w:t>
            </w:r>
            <w:r>
              <w:rPr>
                <w:rFonts w:hint="eastAsia" w:ascii="宋体" w:hAnsi="宋体" w:cs="宋体"/>
                <w:color w:val="auto"/>
                <w:kern w:val="2"/>
                <w:sz w:val="24"/>
                <w:szCs w:val="24"/>
                <w:highlight w:val="none"/>
                <w:lang w:val="en-US" w:eastAsia="zh-CN" w:bidi="ar"/>
              </w:rPr>
              <w:t>。</w:t>
            </w:r>
          </w:p>
          <w:p w14:paraId="5616E38A">
            <w:pPr>
              <w:spacing w:line="400" w:lineRule="exact"/>
              <w:rPr>
                <w:rFonts w:hint="eastAsia" w:ascii="宋体" w:hAnsi="宋体" w:eastAsia="宋体" w:cs="宋体"/>
                <w:b/>
                <w:bCs/>
                <w:color w:val="auto"/>
                <w:kern w:val="2"/>
                <w:sz w:val="24"/>
                <w:szCs w:val="24"/>
                <w:highlight w:val="none"/>
                <w:lang w:val="en-US" w:eastAsia="zh-CN" w:bidi="ar"/>
              </w:rPr>
            </w:pPr>
            <w:r>
              <w:rPr>
                <w:rFonts w:hint="eastAsia"/>
                <w:b/>
                <w:bCs/>
                <w:color w:val="auto"/>
                <w:sz w:val="24"/>
                <w:szCs w:val="24"/>
                <w:highlight w:val="none"/>
                <w:lang w:val="en-US" w:eastAsia="zh-CN" w:bidi="ar"/>
              </w:rPr>
              <w:t>注：提供相关证书复印件，</w:t>
            </w:r>
            <w:r>
              <w:rPr>
                <w:rFonts w:hint="eastAsia" w:ascii="宋体" w:hAnsi="宋体" w:eastAsia="宋体" w:cs="宋体"/>
                <w:b/>
                <w:bCs/>
                <w:color w:val="auto"/>
                <w:kern w:val="2"/>
                <w:sz w:val="24"/>
                <w:szCs w:val="24"/>
                <w:highlight w:val="none"/>
                <w:lang w:val="en-US" w:eastAsia="en-US" w:bidi="ar"/>
              </w:rPr>
              <w:t>并提供与供应商签订劳动合同复印件或最近半年以来任意一个月社保参保证明复印件</w:t>
            </w:r>
            <w:r>
              <w:rPr>
                <w:rFonts w:hint="eastAsia"/>
                <w:b/>
                <w:bCs/>
                <w:color w:val="auto"/>
                <w:sz w:val="24"/>
                <w:szCs w:val="24"/>
                <w:highlight w:val="none"/>
                <w:lang w:val="en-US" w:eastAsia="zh-CN" w:bidi="ar"/>
              </w:rPr>
              <w:t>加盖供应商公章</w:t>
            </w:r>
            <w:r>
              <w:rPr>
                <w:rFonts w:hint="eastAsia" w:ascii="宋体" w:hAnsi="宋体" w:eastAsia="宋体" w:cs="宋体"/>
                <w:b/>
                <w:bCs/>
                <w:color w:val="auto"/>
                <w:kern w:val="2"/>
                <w:sz w:val="24"/>
                <w:szCs w:val="24"/>
                <w:highlight w:val="none"/>
                <w:lang w:val="en-US" w:eastAsia="en-US" w:bidi="ar"/>
              </w:rPr>
              <w:t>，否则不给予计分</w:t>
            </w:r>
            <w:r>
              <w:rPr>
                <w:rFonts w:hint="eastAsia" w:ascii="宋体" w:hAnsi="宋体" w:eastAsia="宋体" w:cs="宋体"/>
                <w:b/>
                <w:bCs/>
                <w:color w:val="auto"/>
                <w:kern w:val="2"/>
                <w:sz w:val="24"/>
                <w:szCs w:val="24"/>
                <w:highlight w:val="none"/>
                <w:lang w:val="en-US" w:eastAsia="zh-CN" w:bidi="ar"/>
              </w:rPr>
              <w:t>。</w:t>
            </w:r>
          </w:p>
        </w:tc>
        <w:tc>
          <w:tcPr>
            <w:tcW w:w="439" w:type="pct"/>
            <w:vAlign w:val="center"/>
          </w:tcPr>
          <w:p w14:paraId="401DBAD2">
            <w:pPr>
              <w:spacing w:line="400" w:lineRule="exact"/>
              <w:jc w:val="center"/>
              <w:rPr>
                <w:rFonts w:hint="default"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10</w:t>
            </w:r>
          </w:p>
        </w:tc>
      </w:tr>
      <w:tr w14:paraId="22FAC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343" w:type="pct"/>
            <w:vAlign w:val="center"/>
          </w:tcPr>
          <w:p w14:paraId="190C2F8A">
            <w:pPr>
              <w:widowControl/>
              <w:spacing w:line="400" w:lineRule="exact"/>
              <w:jc w:val="center"/>
              <w:rPr>
                <w:rFonts w:hint="eastAsia" w:ascii="宋体" w:hAnsi="宋体" w:cs="宋体"/>
                <w:bCs/>
                <w:color w:val="auto"/>
                <w:kern w:val="0"/>
                <w:sz w:val="24"/>
                <w:szCs w:val="24"/>
                <w:highlight w:val="none"/>
              </w:rPr>
            </w:pPr>
            <w:r>
              <w:rPr>
                <w:rFonts w:hint="eastAsia" w:ascii="宋体" w:hAnsi="宋体" w:cs="宋体"/>
                <w:b/>
                <w:bCs/>
                <w:color w:val="auto"/>
                <w:kern w:val="0"/>
                <w:sz w:val="24"/>
                <w:szCs w:val="24"/>
                <w:highlight w:val="none"/>
              </w:rPr>
              <w:t>3</w:t>
            </w:r>
          </w:p>
        </w:tc>
        <w:tc>
          <w:tcPr>
            <w:tcW w:w="564" w:type="pct"/>
            <w:vAlign w:val="center"/>
          </w:tcPr>
          <w:p w14:paraId="5084B339">
            <w:pPr>
              <w:widowControl/>
              <w:spacing w:line="400" w:lineRule="exact"/>
              <w:jc w:val="center"/>
              <w:rPr>
                <w:rFonts w:hint="eastAsia" w:ascii="宋体" w:hAnsi="宋体" w:cs="宋体"/>
                <w:color w:val="auto"/>
                <w:sz w:val="24"/>
                <w:szCs w:val="24"/>
                <w:highlight w:val="none"/>
              </w:rPr>
            </w:pPr>
            <w:bookmarkStart w:id="45" w:name="OLE_LINK23"/>
            <w:r>
              <w:rPr>
                <w:rFonts w:hint="eastAsia" w:ascii="宋体" w:hAnsi="宋体" w:cs="宋体"/>
                <w:b/>
                <w:bCs/>
                <w:color w:val="auto"/>
                <w:sz w:val="24"/>
                <w:szCs w:val="24"/>
                <w:highlight w:val="none"/>
                <w:lang w:val="en-US" w:eastAsia="zh-CN"/>
              </w:rPr>
              <w:t>商务</w:t>
            </w:r>
            <w:r>
              <w:rPr>
                <w:rFonts w:hint="eastAsia" w:ascii="宋体" w:hAnsi="宋体" w:cs="宋体"/>
                <w:b/>
                <w:bCs/>
                <w:color w:val="auto"/>
                <w:sz w:val="24"/>
                <w:szCs w:val="24"/>
                <w:highlight w:val="none"/>
              </w:rPr>
              <w:t>分</w:t>
            </w:r>
            <w:bookmarkEnd w:id="45"/>
          </w:p>
        </w:tc>
        <w:tc>
          <w:tcPr>
            <w:tcW w:w="4091" w:type="pct"/>
            <w:gridSpan w:val="2"/>
            <w:vAlign w:val="center"/>
          </w:tcPr>
          <w:p w14:paraId="3CCD517B">
            <w:pPr>
              <w:widowControl/>
              <w:spacing w:line="400" w:lineRule="exact"/>
              <w:jc w:val="center"/>
              <w:rPr>
                <w:rFonts w:hint="eastAsia" w:ascii="宋体" w:hAnsi="宋体" w:cs="宋体"/>
                <w:color w:val="auto"/>
                <w:kern w:val="0"/>
                <w:sz w:val="24"/>
                <w:szCs w:val="24"/>
                <w:highlight w:val="none"/>
              </w:rPr>
            </w:pPr>
            <w:r>
              <w:rPr>
                <w:rFonts w:hint="eastAsia" w:ascii="宋体" w:hAnsi="宋体" w:cs="宋体"/>
                <w:b/>
                <w:bCs/>
                <w:color w:val="auto"/>
                <w:kern w:val="0"/>
                <w:sz w:val="24"/>
                <w:szCs w:val="24"/>
                <w:highlight w:val="none"/>
              </w:rPr>
              <w:t>评审因素</w:t>
            </w:r>
          </w:p>
        </w:tc>
      </w:tr>
      <w:tr w14:paraId="5A162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343" w:type="pct"/>
            <w:vAlign w:val="center"/>
          </w:tcPr>
          <w:p w14:paraId="18113BB3">
            <w:pPr>
              <w:spacing w:line="400" w:lineRule="exact"/>
              <w:ind w:right="-105" w:rightChars="-50"/>
              <w:textAlignment w:val="baseline"/>
              <w:rPr>
                <w:rFonts w:hint="eastAsia" w:ascii="宋体" w:hAnsi="宋体" w:cs="宋体"/>
                <w:bCs/>
                <w:color w:val="auto"/>
                <w:kern w:val="0"/>
                <w:sz w:val="24"/>
                <w:szCs w:val="24"/>
                <w:highlight w:val="none"/>
              </w:rPr>
            </w:pPr>
            <w:r>
              <w:rPr>
                <w:rFonts w:hint="eastAsia" w:ascii="宋体" w:hAnsi="宋体" w:cs="宋体"/>
                <w:bCs/>
                <w:color w:val="auto"/>
                <w:kern w:val="0"/>
                <w:sz w:val="24"/>
                <w:szCs w:val="24"/>
                <w:highlight w:val="none"/>
              </w:rPr>
              <w:t>3.1</w:t>
            </w:r>
          </w:p>
        </w:tc>
        <w:tc>
          <w:tcPr>
            <w:tcW w:w="1089" w:type="dxa"/>
            <w:vAlign w:val="center"/>
          </w:tcPr>
          <w:p w14:paraId="390CCA30">
            <w:pPr>
              <w:pStyle w:val="56"/>
              <w:keepNext w:val="0"/>
              <w:keepLines w:val="0"/>
              <w:pageBreakBefore w:val="0"/>
              <w:widowControl w:val="0"/>
              <w:suppressLineNumbers w:val="0"/>
              <w:kinsoku/>
              <w:wordWrap/>
              <w:autoSpaceDE w:val="0"/>
              <w:autoSpaceDN/>
              <w:bidi w:val="0"/>
              <w:spacing w:before="0" w:beforeAutospacing="0" w:after="0" w:afterAutospacing="0" w:line="400" w:lineRule="exact"/>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业绩分</w:t>
            </w:r>
          </w:p>
          <w:p w14:paraId="4F5035A7">
            <w:pPr>
              <w:pStyle w:val="56"/>
              <w:keepNext w:val="0"/>
              <w:keepLines w:val="0"/>
              <w:pageBreakBefore w:val="0"/>
              <w:widowControl w:val="0"/>
              <w:suppressLineNumbers w:val="0"/>
              <w:kinsoku/>
              <w:wordWrap/>
              <w:autoSpaceDE w:val="0"/>
              <w:autoSpaceDN/>
              <w:bidi w:val="0"/>
              <w:spacing w:before="0" w:beforeAutospacing="0" w:after="0" w:afterAutospacing="0" w:line="400" w:lineRule="exact"/>
              <w:ind w:left="0" w:leftChars="0" w:right="0" w:right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
              </w:rPr>
              <w:t>（满分</w:t>
            </w:r>
            <w:r>
              <w:rPr>
                <w:rFonts w:hint="eastAsia" w:hAnsi="宋体" w:eastAsia="宋体" w:cs="宋体"/>
                <w:b/>
                <w:bCs/>
                <w:color w:val="auto"/>
                <w:kern w:val="2"/>
                <w:sz w:val="24"/>
                <w:szCs w:val="24"/>
                <w:highlight w:val="none"/>
                <w:lang w:val="en-US" w:eastAsia="zh-CN" w:bidi="ar"/>
              </w:rPr>
              <w:t>10</w:t>
            </w:r>
            <w:r>
              <w:rPr>
                <w:rFonts w:hint="eastAsia" w:ascii="宋体" w:hAnsi="宋体" w:eastAsia="宋体" w:cs="宋体"/>
                <w:b/>
                <w:bCs/>
                <w:color w:val="auto"/>
                <w:kern w:val="2"/>
                <w:sz w:val="24"/>
                <w:szCs w:val="24"/>
                <w:highlight w:val="none"/>
                <w:lang w:val="en-US" w:eastAsia="zh-CN" w:bidi="ar"/>
              </w:rPr>
              <w:t>分）</w:t>
            </w:r>
          </w:p>
        </w:tc>
        <w:tc>
          <w:tcPr>
            <w:tcW w:w="7055" w:type="dxa"/>
            <w:vAlign w:val="center"/>
          </w:tcPr>
          <w:p w14:paraId="4E61F325">
            <w:pPr>
              <w:keepNext w:val="0"/>
              <w:keepLines w:val="0"/>
              <w:pageBreakBefore w:val="0"/>
              <w:widowControl w:val="0"/>
              <w:suppressLineNumbers w:val="0"/>
              <w:kinsoku/>
              <w:wordWrap/>
              <w:autoSpaceDE w:val="0"/>
              <w:autoSpaceDN/>
              <w:bidi w:val="0"/>
              <w:spacing w:before="0" w:beforeAutospacing="0" w:after="0" w:afterAutospacing="0" w:line="400" w:lineRule="exact"/>
              <w:ind w:left="0" w:leftChars="0" w:right="0" w:firstLine="0" w:firstLineChars="0"/>
              <w:jc w:val="both"/>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lang w:val="en-US" w:eastAsia="zh-CN" w:bidi="ar"/>
              </w:rPr>
              <w:t>供应商</w:t>
            </w:r>
            <w:r>
              <w:rPr>
                <w:rFonts w:hint="eastAsia" w:ascii="宋体" w:hAnsi="宋体" w:cs="宋体"/>
                <w:b w:val="0"/>
                <w:bCs w:val="0"/>
                <w:color w:val="auto"/>
                <w:kern w:val="2"/>
                <w:sz w:val="24"/>
                <w:szCs w:val="24"/>
                <w:highlight w:val="none"/>
                <w:lang w:val="en-US" w:eastAsia="zh-CN" w:bidi="ar"/>
              </w:rPr>
              <w:t>完成过类似船艇维修保养</w:t>
            </w:r>
            <w:r>
              <w:rPr>
                <w:rFonts w:hint="eastAsia" w:ascii="宋体" w:hAnsi="宋体" w:eastAsia="宋体" w:cs="宋体"/>
                <w:b w:val="0"/>
                <w:bCs w:val="0"/>
                <w:color w:val="auto"/>
                <w:kern w:val="2"/>
                <w:sz w:val="24"/>
                <w:szCs w:val="24"/>
                <w:highlight w:val="none"/>
                <w:lang w:val="en-US" w:eastAsia="zh-CN" w:bidi="ar"/>
              </w:rPr>
              <w:t>项目业绩的</w:t>
            </w:r>
            <w:r>
              <w:rPr>
                <w:rFonts w:hint="eastAsia" w:ascii="宋体" w:hAnsi="宋体" w:cs="宋体"/>
                <w:b w:val="0"/>
                <w:bCs w:val="0"/>
                <w:color w:val="auto"/>
                <w:kern w:val="2"/>
                <w:sz w:val="24"/>
                <w:szCs w:val="24"/>
                <w:highlight w:val="none"/>
                <w:lang w:val="en-US" w:eastAsia="zh-CN" w:bidi="ar"/>
              </w:rPr>
              <w:t>，</w:t>
            </w:r>
            <w:r>
              <w:rPr>
                <w:rFonts w:hint="eastAsia" w:ascii="宋体" w:hAnsi="宋体" w:eastAsia="宋体" w:cs="宋体"/>
                <w:b w:val="0"/>
                <w:bCs w:val="0"/>
                <w:color w:val="auto"/>
                <w:kern w:val="2"/>
                <w:sz w:val="24"/>
                <w:szCs w:val="24"/>
                <w:highlight w:val="none"/>
                <w:lang w:val="en-US" w:eastAsia="zh-CN" w:bidi="ar"/>
              </w:rPr>
              <w:t>每</w:t>
            </w:r>
            <w:r>
              <w:rPr>
                <w:rFonts w:hint="eastAsia" w:ascii="宋体" w:hAnsi="宋体" w:cs="宋体"/>
                <w:b w:val="0"/>
                <w:bCs w:val="0"/>
                <w:color w:val="auto"/>
                <w:kern w:val="2"/>
                <w:sz w:val="24"/>
                <w:szCs w:val="24"/>
                <w:highlight w:val="none"/>
                <w:lang w:val="en-US" w:eastAsia="zh-CN" w:bidi="ar"/>
              </w:rPr>
              <w:t>项业绩</w:t>
            </w:r>
            <w:r>
              <w:rPr>
                <w:rFonts w:hint="eastAsia" w:ascii="宋体" w:hAnsi="宋体" w:eastAsia="宋体" w:cs="宋体"/>
                <w:b w:val="0"/>
                <w:bCs w:val="0"/>
                <w:color w:val="auto"/>
                <w:kern w:val="2"/>
                <w:sz w:val="24"/>
                <w:szCs w:val="24"/>
                <w:highlight w:val="none"/>
                <w:lang w:val="en-US" w:eastAsia="zh-CN" w:bidi="ar"/>
              </w:rPr>
              <w:t>得2分，满分10分。</w:t>
            </w:r>
          </w:p>
          <w:p w14:paraId="18DE14EB">
            <w:pPr>
              <w:keepNext w:val="0"/>
              <w:keepLines w:val="0"/>
              <w:pageBreakBefore w:val="0"/>
              <w:widowControl w:val="0"/>
              <w:suppressLineNumbers w:val="0"/>
              <w:kinsoku/>
              <w:wordWrap/>
              <w:autoSpaceDE w:val="0"/>
              <w:autoSpaceDN/>
              <w:bidi w:val="0"/>
              <w:spacing w:before="0" w:beforeAutospacing="0" w:after="0" w:afterAutospacing="0" w:line="400" w:lineRule="exact"/>
              <w:ind w:left="0" w:leftChars="0" w:right="0" w:rightChars="0" w:firstLine="0" w:firstLineChars="0"/>
              <w:jc w:val="both"/>
              <w:rPr>
                <w:rFonts w:hint="default" w:ascii="宋体" w:hAnsi="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
              </w:rPr>
              <w:t>注：</w:t>
            </w:r>
            <w:r>
              <w:rPr>
                <w:rFonts w:hint="eastAsia" w:ascii="宋体" w:hAnsi="宋体" w:eastAsia="宋体" w:cs="宋体"/>
                <w:b/>
                <w:bCs/>
                <w:color w:val="auto"/>
                <w:kern w:val="2"/>
                <w:sz w:val="24"/>
                <w:szCs w:val="24"/>
                <w:highlight w:val="none"/>
                <w:lang w:val="en-US" w:eastAsia="zh-CN" w:bidi="ar"/>
              </w:rPr>
              <w:t>须提供有效的合同或中标（成交）通知书复印件</w:t>
            </w:r>
            <w:r>
              <w:rPr>
                <w:rFonts w:hint="eastAsia" w:ascii="宋体" w:hAnsi="宋体" w:cs="宋体"/>
                <w:b/>
                <w:bCs/>
                <w:color w:val="auto"/>
                <w:kern w:val="2"/>
                <w:sz w:val="24"/>
                <w:szCs w:val="24"/>
                <w:highlight w:val="none"/>
                <w:lang w:val="en-US" w:eastAsia="zh-CN" w:bidi="ar"/>
              </w:rPr>
              <w:t>（需清晰反映维修内容）</w:t>
            </w:r>
            <w:r>
              <w:rPr>
                <w:rFonts w:hint="eastAsia" w:ascii="宋体" w:hAnsi="宋体" w:eastAsia="宋体" w:cs="宋体"/>
                <w:b/>
                <w:bCs/>
                <w:color w:val="auto"/>
                <w:kern w:val="2"/>
                <w:sz w:val="24"/>
                <w:szCs w:val="24"/>
                <w:highlight w:val="none"/>
                <w:lang w:val="en-US" w:eastAsia="zh-CN" w:bidi="ar"/>
              </w:rPr>
              <w:t>，加盖供应商公章。</w:t>
            </w:r>
          </w:p>
        </w:tc>
        <w:tc>
          <w:tcPr>
            <w:tcW w:w="439" w:type="pct"/>
            <w:vAlign w:val="center"/>
          </w:tcPr>
          <w:p w14:paraId="160A95A2">
            <w:pPr>
              <w:spacing w:line="420" w:lineRule="atLeast"/>
              <w:jc w:val="center"/>
              <w:textAlignment w:val="baseline"/>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10</w:t>
            </w:r>
          </w:p>
        </w:tc>
      </w:tr>
      <w:tr w14:paraId="21761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343" w:type="pct"/>
            <w:vAlign w:val="center"/>
          </w:tcPr>
          <w:p w14:paraId="36888EC6">
            <w:pPr>
              <w:widowControl/>
              <w:spacing w:line="400" w:lineRule="exact"/>
              <w:jc w:val="center"/>
              <w:rPr>
                <w:rFonts w:hint="eastAsia" w:ascii="宋体" w:hAnsi="宋体" w:cs="宋体"/>
                <w:bCs/>
                <w:color w:val="auto"/>
                <w:kern w:val="0"/>
                <w:sz w:val="24"/>
                <w:szCs w:val="24"/>
                <w:highlight w:val="none"/>
              </w:rPr>
            </w:pPr>
            <w:r>
              <w:rPr>
                <w:rFonts w:hint="eastAsia" w:ascii="宋体" w:hAnsi="宋体" w:cs="宋体"/>
                <w:bCs/>
                <w:color w:val="auto"/>
                <w:kern w:val="0"/>
                <w:sz w:val="24"/>
                <w:szCs w:val="24"/>
                <w:highlight w:val="none"/>
              </w:rPr>
              <w:t>3.2</w:t>
            </w:r>
          </w:p>
        </w:tc>
        <w:tc>
          <w:tcPr>
            <w:tcW w:w="1089" w:type="dxa"/>
            <w:vAlign w:val="center"/>
          </w:tcPr>
          <w:p w14:paraId="6EC56BF7">
            <w:pPr>
              <w:pStyle w:val="56"/>
              <w:keepNext w:val="0"/>
              <w:keepLines w:val="0"/>
              <w:pageBreakBefore w:val="0"/>
              <w:widowControl w:val="0"/>
              <w:suppressLineNumbers w:val="0"/>
              <w:kinsoku/>
              <w:wordWrap/>
              <w:autoSpaceDE w:val="0"/>
              <w:autoSpaceDN/>
              <w:bidi w:val="0"/>
              <w:spacing w:before="0" w:beforeAutospacing="0" w:after="0" w:afterAutospacing="0" w:line="400" w:lineRule="exact"/>
              <w:ind w:left="0" w:leftChars="0" w:right="0" w:rightChars="0"/>
              <w:jc w:val="center"/>
              <w:rPr>
                <w:rFonts w:hint="eastAsia" w:ascii="宋体" w:hAnsi="宋体" w:eastAsia="宋体" w:cs="宋体"/>
                <w:bCs/>
                <w:color w:val="auto"/>
                <w:sz w:val="24"/>
                <w:szCs w:val="24"/>
                <w:highlight w:val="none"/>
                <w:lang w:val="en-US" w:eastAsia="zh-CN"/>
              </w:rPr>
            </w:pPr>
            <w:r>
              <w:rPr>
                <w:rFonts w:hint="eastAsia" w:hAnsi="宋体" w:eastAsia="宋体" w:cs="宋体"/>
                <w:b/>
                <w:bCs/>
                <w:color w:val="auto"/>
                <w:kern w:val="2"/>
                <w:sz w:val="24"/>
                <w:szCs w:val="24"/>
                <w:highlight w:val="none"/>
                <w:lang w:val="en-US" w:eastAsia="zh-CN" w:bidi="ar"/>
              </w:rPr>
              <w:t>企业信誉分</w:t>
            </w:r>
            <w:r>
              <w:rPr>
                <w:rFonts w:hint="eastAsia" w:ascii="宋体" w:hAnsi="宋体" w:eastAsia="宋体" w:cs="宋体"/>
                <w:b/>
                <w:bCs/>
                <w:color w:val="auto"/>
                <w:kern w:val="2"/>
                <w:sz w:val="24"/>
                <w:szCs w:val="24"/>
                <w:highlight w:val="none"/>
                <w:lang w:val="en-US" w:eastAsia="zh-CN" w:bidi="ar"/>
              </w:rPr>
              <w:t>（满分</w:t>
            </w:r>
            <w:r>
              <w:rPr>
                <w:rFonts w:hint="eastAsia" w:hAnsi="宋体" w:eastAsia="宋体" w:cs="宋体"/>
                <w:b/>
                <w:bCs/>
                <w:color w:val="auto"/>
                <w:kern w:val="2"/>
                <w:sz w:val="24"/>
                <w:szCs w:val="24"/>
                <w:highlight w:val="none"/>
                <w:lang w:val="en-US" w:eastAsia="zh-CN" w:bidi="ar"/>
              </w:rPr>
              <w:t>6</w:t>
            </w:r>
            <w:r>
              <w:rPr>
                <w:rFonts w:hint="eastAsia" w:ascii="宋体" w:hAnsi="宋体" w:eastAsia="宋体" w:cs="宋体"/>
                <w:b/>
                <w:bCs/>
                <w:color w:val="auto"/>
                <w:kern w:val="2"/>
                <w:sz w:val="24"/>
                <w:szCs w:val="24"/>
                <w:highlight w:val="none"/>
                <w:lang w:val="en-US" w:eastAsia="zh-CN" w:bidi="ar"/>
              </w:rPr>
              <w:t>分）</w:t>
            </w:r>
          </w:p>
        </w:tc>
        <w:tc>
          <w:tcPr>
            <w:tcW w:w="7055" w:type="dxa"/>
            <w:vAlign w:val="center"/>
          </w:tcPr>
          <w:p w14:paraId="7BC4A4F9">
            <w:pPr>
              <w:keepNext w:val="0"/>
              <w:keepLines w:val="0"/>
              <w:pageBreakBefore w:val="0"/>
              <w:widowControl w:val="0"/>
              <w:suppressLineNumbers w:val="0"/>
              <w:kinsoku/>
              <w:wordWrap/>
              <w:autoSpaceDE w:val="0"/>
              <w:autoSpaceDN/>
              <w:bidi w:val="0"/>
              <w:spacing w:before="0" w:beforeAutospacing="0" w:after="0" w:afterAutospacing="0" w:line="400" w:lineRule="exact"/>
              <w:ind w:left="0" w:leftChars="0" w:right="0" w:firstLine="0" w:firstLineChars="0"/>
              <w:jc w:val="both"/>
              <w:rPr>
                <w:rFonts w:hint="eastAsia" w:ascii="宋体" w:hAnsi="宋体" w:eastAsia="宋体" w:cs="宋体"/>
                <w:b w:val="0"/>
                <w:bCs w:val="0"/>
                <w:color w:val="auto"/>
                <w:kern w:val="0"/>
                <w:sz w:val="24"/>
                <w:szCs w:val="24"/>
                <w:highlight w:val="none"/>
                <w:lang w:val="en-US" w:eastAsia="zh-CN" w:bidi="ar"/>
              </w:rPr>
            </w:pPr>
            <w:r>
              <w:rPr>
                <w:rFonts w:hint="default" w:ascii="宋体" w:hAnsi="宋体" w:eastAsia="宋体" w:cs="宋体"/>
                <w:b w:val="0"/>
                <w:bCs w:val="0"/>
                <w:color w:val="auto"/>
                <w:kern w:val="0"/>
                <w:sz w:val="24"/>
                <w:szCs w:val="24"/>
                <w:highlight w:val="none"/>
                <w:lang w:val="en-US" w:eastAsia="zh-CN" w:bidi="ar"/>
              </w:rPr>
              <w:t>供应商获得IS09001质量管理体系认证，且管理体系认证范围为船舶修理类认证的，得6分。</w:t>
            </w:r>
            <w:r>
              <w:rPr>
                <w:rFonts w:hint="eastAsia" w:ascii="宋体" w:hAnsi="宋体" w:cs="宋体"/>
                <w:b w:val="0"/>
                <w:bCs w:val="0"/>
                <w:color w:val="auto"/>
                <w:kern w:val="0"/>
                <w:sz w:val="24"/>
                <w:szCs w:val="24"/>
                <w:highlight w:val="none"/>
                <w:lang w:val="en-US" w:eastAsia="zh-CN" w:bidi="ar"/>
              </w:rPr>
              <w:t>需</w:t>
            </w:r>
            <w:r>
              <w:rPr>
                <w:rFonts w:hint="default" w:ascii="宋体" w:hAnsi="宋体" w:eastAsia="宋体" w:cs="宋体"/>
                <w:b w:val="0"/>
                <w:bCs w:val="0"/>
                <w:color w:val="auto"/>
                <w:kern w:val="0"/>
                <w:sz w:val="24"/>
                <w:szCs w:val="24"/>
                <w:highlight w:val="none"/>
                <w:lang w:val="en-US" w:eastAsia="zh-CN" w:bidi="ar"/>
              </w:rPr>
              <w:t>提供有效证明材料复印件</w:t>
            </w:r>
            <w:r>
              <w:rPr>
                <w:rFonts w:hint="eastAsia" w:ascii="宋体" w:hAnsi="宋体" w:eastAsia="宋体" w:cs="宋体"/>
                <w:b w:val="0"/>
                <w:bCs w:val="0"/>
                <w:color w:val="auto"/>
                <w:kern w:val="0"/>
                <w:sz w:val="24"/>
                <w:szCs w:val="24"/>
                <w:highlight w:val="none"/>
                <w:lang w:val="en-US" w:eastAsia="zh-CN" w:bidi="ar"/>
              </w:rPr>
              <w:t>。</w:t>
            </w:r>
          </w:p>
          <w:p w14:paraId="3CD10B26">
            <w:pPr>
              <w:keepNext w:val="0"/>
              <w:keepLines w:val="0"/>
              <w:pageBreakBefore w:val="0"/>
              <w:widowControl w:val="0"/>
              <w:suppressLineNumbers w:val="0"/>
              <w:kinsoku/>
              <w:wordWrap/>
              <w:autoSpaceDE w:val="0"/>
              <w:autoSpaceDN/>
              <w:bidi w:val="0"/>
              <w:spacing w:before="0" w:beforeAutospacing="0" w:after="0" w:afterAutospacing="0" w:line="400" w:lineRule="exact"/>
              <w:ind w:left="0" w:leftChars="0" w:right="0" w:rightChars="0" w:firstLine="0" w:firstLineChars="0"/>
              <w:jc w:val="both"/>
              <w:rPr>
                <w:rFonts w:hint="eastAsia" w:ascii="宋体" w:hAnsi="宋体" w:cs="宋体"/>
                <w:bCs/>
                <w:color w:val="auto"/>
                <w:kern w:val="0"/>
                <w:sz w:val="24"/>
                <w:szCs w:val="24"/>
                <w:highlight w:val="none"/>
              </w:rPr>
            </w:pPr>
            <w:r>
              <w:rPr>
                <w:rFonts w:hint="eastAsia"/>
                <w:b/>
                <w:bCs/>
                <w:color w:val="auto"/>
                <w:sz w:val="24"/>
                <w:szCs w:val="24"/>
                <w:highlight w:val="none"/>
                <w:lang w:val="en-US" w:eastAsia="zh-CN" w:bidi="ar"/>
              </w:rPr>
              <w:t>注：提供相关证书复印件，并加盖供应商公章。</w:t>
            </w:r>
          </w:p>
        </w:tc>
        <w:tc>
          <w:tcPr>
            <w:tcW w:w="439" w:type="pct"/>
            <w:vAlign w:val="center"/>
          </w:tcPr>
          <w:p w14:paraId="41C0A074">
            <w:pPr>
              <w:widowControl/>
              <w:spacing w:line="400" w:lineRule="exact"/>
              <w:jc w:val="center"/>
              <w:rPr>
                <w:rFonts w:hint="eastAsia" w:ascii="宋体" w:hAnsi="宋体" w:eastAsia="宋体" w:cs="宋体"/>
                <w:bCs/>
                <w:color w:val="auto"/>
                <w:kern w:val="0"/>
                <w:sz w:val="24"/>
                <w:szCs w:val="24"/>
                <w:highlight w:val="none"/>
                <w:lang w:eastAsia="zh-CN"/>
              </w:rPr>
            </w:pPr>
            <w:r>
              <w:rPr>
                <w:rFonts w:hint="eastAsia" w:ascii="宋体" w:hAnsi="宋体" w:cs="宋体"/>
                <w:bCs/>
                <w:color w:val="auto"/>
                <w:kern w:val="0"/>
                <w:sz w:val="24"/>
                <w:szCs w:val="24"/>
                <w:highlight w:val="none"/>
                <w:lang w:val="en-US" w:eastAsia="zh-CN"/>
              </w:rPr>
              <w:t>6</w:t>
            </w:r>
          </w:p>
        </w:tc>
      </w:tr>
      <w:tr w14:paraId="08E6B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560" w:type="pct"/>
            <w:gridSpan w:val="3"/>
            <w:vAlign w:val="center"/>
          </w:tcPr>
          <w:p w14:paraId="696D685E">
            <w:pPr>
              <w:spacing w:line="400" w:lineRule="exact"/>
              <w:rPr>
                <w:rFonts w:hint="eastAsia" w:ascii="宋体" w:hAnsi="宋体" w:cs="宋体"/>
                <w:bCs/>
                <w:color w:val="auto"/>
                <w:sz w:val="24"/>
                <w:szCs w:val="24"/>
                <w:highlight w:val="none"/>
              </w:rPr>
            </w:pPr>
            <w:r>
              <w:rPr>
                <w:rFonts w:hint="eastAsia" w:ascii="宋体" w:hAnsi="宋体" w:cs="宋体"/>
                <w:b/>
                <w:bCs/>
                <w:color w:val="auto"/>
                <w:sz w:val="24"/>
                <w:szCs w:val="24"/>
                <w:highlight w:val="none"/>
                <w:lang w:bidi="ar"/>
              </w:rPr>
              <w:t>总得分</w:t>
            </w:r>
            <w:r>
              <w:rPr>
                <w:rFonts w:ascii="宋体" w:hAnsi="宋体" w:cs="宋体"/>
                <w:b/>
                <w:bCs/>
                <w:color w:val="auto"/>
                <w:sz w:val="24"/>
                <w:szCs w:val="24"/>
                <w:highlight w:val="none"/>
                <w:lang w:bidi="ar"/>
              </w:rPr>
              <w:t>=1+2+3</w:t>
            </w:r>
          </w:p>
        </w:tc>
        <w:tc>
          <w:tcPr>
            <w:tcW w:w="439" w:type="pct"/>
            <w:vAlign w:val="center"/>
          </w:tcPr>
          <w:p w14:paraId="25DC733C">
            <w:pPr>
              <w:widowControl/>
              <w:spacing w:line="400" w:lineRule="exac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100分</w:t>
            </w:r>
          </w:p>
        </w:tc>
      </w:tr>
    </w:tbl>
    <w:p w14:paraId="72D3FD6D">
      <w:pPr>
        <w:rPr>
          <w:color w:val="auto"/>
          <w:highlight w:val="none"/>
        </w:rPr>
      </w:pPr>
    </w:p>
    <w:p w14:paraId="682F3C1F">
      <w:pPr>
        <w:rPr>
          <w:color w:val="auto"/>
          <w:highlight w:val="none"/>
        </w:rPr>
      </w:pPr>
    </w:p>
    <w:p w14:paraId="1EB93835">
      <w:pPr>
        <w:spacing w:line="360" w:lineRule="auto"/>
        <w:ind w:firstLine="480" w:firstLineChars="200"/>
        <w:rPr>
          <w:rFonts w:ascii="宋体" w:hAnsi="宋体"/>
          <w:color w:val="auto"/>
          <w:sz w:val="24"/>
          <w:szCs w:val="24"/>
          <w:highlight w:val="none"/>
        </w:rPr>
      </w:pPr>
      <w:r>
        <w:rPr>
          <w:rFonts w:ascii="宋体" w:hAnsi="宋体"/>
          <w:bCs/>
          <w:color w:val="auto"/>
          <w:sz w:val="24"/>
          <w:szCs w:val="24"/>
          <w:highlight w:val="none"/>
        </w:rPr>
        <w:t>7.</w:t>
      </w:r>
      <w:r>
        <w:rPr>
          <w:rFonts w:hint="eastAsia" w:ascii="宋体" w:hAnsi="宋体"/>
          <w:bCs/>
          <w:color w:val="auto"/>
          <w:sz w:val="24"/>
          <w:szCs w:val="24"/>
          <w:highlight w:val="none"/>
        </w:rPr>
        <w:t>由磋商小组根据综合评分情况，按照评审得分由高到低顺序推荐3名以上成交候选供应商，并编写评审报告，</w:t>
      </w:r>
      <w:r>
        <w:rPr>
          <w:rFonts w:hint="eastAsia" w:ascii="宋体" w:hAnsi="宋体" w:cs="宋体"/>
          <w:color w:val="auto"/>
          <w:sz w:val="24"/>
          <w:szCs w:val="24"/>
          <w:highlight w:val="none"/>
        </w:rPr>
        <w:t>评审报告</w:t>
      </w:r>
      <w:r>
        <w:rPr>
          <w:rFonts w:hint="eastAsia" w:hAnsi="宋体"/>
          <w:color w:val="auto"/>
          <w:sz w:val="24"/>
          <w:szCs w:val="24"/>
          <w:highlight w:val="none"/>
        </w:rPr>
        <w:t>通过电子交易平台向采购人、采购代理机构提交。</w:t>
      </w:r>
      <w:r>
        <w:rPr>
          <w:rFonts w:hint="eastAsia" w:ascii="宋体" w:hAnsi="宋体"/>
          <w:bCs/>
          <w:color w:val="auto"/>
          <w:sz w:val="24"/>
          <w:szCs w:val="24"/>
          <w:highlight w:val="none"/>
        </w:rPr>
        <w:t>评审得分相同的，按照最后报价由低到高的顺序推荐。评审得分且最后报价相同的，按照技术指标优劣顺序推荐（按技术得分由高到低排序，技术得分相同的按照</w:t>
      </w:r>
      <w:r>
        <w:rPr>
          <w:rFonts w:hint="eastAsia" w:ascii="宋体" w:hAnsi="宋体"/>
          <w:bCs/>
          <w:color w:val="auto"/>
          <w:sz w:val="24"/>
          <w:szCs w:val="24"/>
          <w:highlight w:val="none"/>
          <w:lang w:val="en-US" w:eastAsia="zh-CN"/>
        </w:rPr>
        <w:t>商务得</w:t>
      </w:r>
      <w:r>
        <w:rPr>
          <w:rFonts w:hint="eastAsia" w:ascii="宋体" w:hAnsi="宋体"/>
          <w:bCs/>
          <w:color w:val="auto"/>
          <w:sz w:val="24"/>
          <w:szCs w:val="24"/>
          <w:highlight w:val="none"/>
        </w:rPr>
        <w:t>分由高到低排序）。评审得分、最后报价、技术得分、</w:t>
      </w:r>
      <w:r>
        <w:rPr>
          <w:rFonts w:hint="eastAsia" w:ascii="宋体" w:hAnsi="宋体"/>
          <w:bCs/>
          <w:color w:val="auto"/>
          <w:sz w:val="24"/>
          <w:szCs w:val="24"/>
          <w:highlight w:val="none"/>
          <w:lang w:val="en-US" w:eastAsia="zh-CN"/>
        </w:rPr>
        <w:t>商务得</w:t>
      </w:r>
      <w:r>
        <w:rPr>
          <w:rFonts w:hint="eastAsia" w:ascii="宋体" w:hAnsi="宋体"/>
          <w:bCs/>
          <w:color w:val="auto"/>
          <w:sz w:val="24"/>
          <w:szCs w:val="24"/>
          <w:highlight w:val="none"/>
        </w:rPr>
        <w:t>分均相同的，由</w:t>
      </w:r>
      <w:r>
        <w:rPr>
          <w:rFonts w:hint="eastAsia" w:ascii="宋体" w:hAnsi="宋体"/>
          <w:bCs/>
          <w:color w:val="auto"/>
          <w:sz w:val="24"/>
          <w:szCs w:val="24"/>
          <w:highlight w:val="none"/>
          <w:lang w:val="en-US" w:eastAsia="zh-CN"/>
        </w:rPr>
        <w:t>磋商小组集体讨论推选</w:t>
      </w:r>
      <w:r>
        <w:rPr>
          <w:rFonts w:hint="eastAsia" w:ascii="宋体" w:hAnsi="宋体"/>
          <w:bCs/>
          <w:color w:val="auto"/>
          <w:sz w:val="24"/>
          <w:szCs w:val="24"/>
          <w:highlight w:val="none"/>
        </w:rPr>
        <w:t>。</w:t>
      </w:r>
    </w:p>
    <w:p w14:paraId="2335A6CF">
      <w:pPr>
        <w:adjustRightInd/>
        <w:spacing w:line="360" w:lineRule="auto"/>
        <w:ind w:firstLine="482" w:firstLineChars="200"/>
        <w:rPr>
          <w:rFonts w:hint="eastAsia" w:cs="Arial" w:asciiTheme="minorEastAsia" w:hAnsiTheme="minorEastAsia" w:eastAsiaTheme="minorEastAsia"/>
          <w:b/>
          <w:color w:val="auto"/>
          <w:kern w:val="0"/>
          <w:sz w:val="24"/>
          <w:highlight w:val="none"/>
        </w:rPr>
      </w:pPr>
    </w:p>
    <w:p w14:paraId="31DE7D87">
      <w:pPr>
        <w:rPr>
          <w:rFonts w:hint="eastAsia" w:cs="仿宋_GB2312" w:asciiTheme="minorEastAsia" w:hAnsiTheme="minorEastAsia" w:eastAsiaTheme="minorEastAsia"/>
          <w:b/>
          <w:color w:val="auto"/>
          <w:sz w:val="36"/>
          <w:szCs w:val="36"/>
          <w:highlight w:val="none"/>
        </w:rPr>
      </w:pPr>
      <w:bookmarkStart w:id="46" w:name="_Toc12398"/>
      <w:r>
        <w:rPr>
          <w:rFonts w:hint="eastAsia" w:cs="仿宋_GB2312" w:asciiTheme="minorEastAsia" w:hAnsiTheme="minorEastAsia" w:eastAsiaTheme="minorEastAsia"/>
          <w:b/>
          <w:color w:val="auto"/>
          <w:sz w:val="36"/>
          <w:szCs w:val="36"/>
          <w:highlight w:val="none"/>
        </w:rPr>
        <w:br w:type="page"/>
      </w:r>
    </w:p>
    <w:p w14:paraId="1B8DE021">
      <w:pPr>
        <w:spacing w:line="360" w:lineRule="auto"/>
        <w:jc w:val="center"/>
        <w:outlineLvl w:val="0"/>
        <w:rPr>
          <w:rFonts w:hint="eastAsia" w:cs="仿宋_GB2312" w:asciiTheme="minorEastAsia" w:hAnsiTheme="minorEastAsia" w:eastAsiaTheme="minorEastAsia"/>
          <w:b/>
          <w:color w:val="auto"/>
          <w:sz w:val="36"/>
          <w:szCs w:val="36"/>
          <w:highlight w:val="none"/>
        </w:rPr>
      </w:pPr>
      <w:r>
        <w:rPr>
          <w:rFonts w:hint="eastAsia" w:cs="仿宋_GB2312" w:asciiTheme="minorEastAsia" w:hAnsiTheme="minorEastAsia" w:eastAsiaTheme="minorEastAsia"/>
          <w:b/>
          <w:color w:val="auto"/>
          <w:sz w:val="36"/>
          <w:szCs w:val="36"/>
          <w:highlight w:val="none"/>
        </w:rPr>
        <w:t>第六部分</w:t>
      </w:r>
      <w:bookmarkEnd w:id="44"/>
      <w:r>
        <w:rPr>
          <w:rFonts w:hint="eastAsia" w:cs="仿宋_GB2312" w:asciiTheme="minorEastAsia" w:hAnsiTheme="minorEastAsia" w:eastAsiaTheme="minorEastAsia"/>
          <w:b/>
          <w:color w:val="auto"/>
          <w:sz w:val="36"/>
          <w:szCs w:val="36"/>
          <w:highlight w:val="none"/>
        </w:rPr>
        <w:t xml:space="preserve">  拟签订的合同文本</w:t>
      </w:r>
      <w:bookmarkEnd w:id="46"/>
    </w:p>
    <w:p w14:paraId="0C2D3A43">
      <w:pPr>
        <w:pStyle w:val="32"/>
        <w:spacing w:line="360" w:lineRule="auto"/>
        <w:jc w:val="center"/>
        <w:rPr>
          <w:rFonts w:hint="eastAsia" w:ascii="宋体" w:hAnsi="宋体" w:eastAsia="宋体" w:cs="宋体"/>
          <w:b/>
          <w:color w:val="auto"/>
          <w:sz w:val="52"/>
          <w:szCs w:val="52"/>
          <w:highlight w:val="none"/>
        </w:rPr>
      </w:pPr>
      <w:bookmarkStart w:id="47" w:name="第五部分"/>
      <w:bookmarkStart w:id="48" w:name="_Toc86217003"/>
    </w:p>
    <w:p w14:paraId="65D71EB7">
      <w:pPr>
        <w:pStyle w:val="32"/>
        <w:spacing w:line="360" w:lineRule="auto"/>
        <w:jc w:val="center"/>
        <w:rPr>
          <w:rFonts w:hint="eastAsia" w:ascii="宋体" w:hAnsi="宋体" w:eastAsia="宋体" w:cs="宋体"/>
          <w:b/>
          <w:color w:val="auto"/>
          <w:sz w:val="52"/>
          <w:szCs w:val="52"/>
          <w:highlight w:val="none"/>
        </w:rPr>
      </w:pPr>
      <w:r>
        <w:rPr>
          <w:rFonts w:hint="eastAsia" w:ascii="宋体" w:hAnsi="宋体" w:eastAsia="宋体" w:cs="宋体"/>
          <w:b/>
          <w:color w:val="auto"/>
          <w:sz w:val="52"/>
          <w:szCs w:val="52"/>
          <w:highlight w:val="none"/>
        </w:rPr>
        <w:t>北海市政府采购合同</w:t>
      </w:r>
    </w:p>
    <w:p w14:paraId="14B2ED4F">
      <w:pPr>
        <w:pStyle w:val="32"/>
        <w:spacing w:line="360" w:lineRule="auto"/>
        <w:rPr>
          <w:rFonts w:hint="eastAsia" w:ascii="宋体" w:hAnsi="宋体" w:eastAsia="宋体" w:cs="宋体"/>
          <w:color w:val="auto"/>
          <w:highlight w:val="none"/>
        </w:rPr>
      </w:pPr>
    </w:p>
    <w:p w14:paraId="1B58A491">
      <w:pPr>
        <w:pStyle w:val="32"/>
        <w:spacing w:line="360" w:lineRule="auto"/>
        <w:rPr>
          <w:rFonts w:hint="eastAsia" w:ascii="宋体" w:hAnsi="宋体" w:eastAsia="宋体" w:cs="宋体"/>
          <w:color w:val="auto"/>
          <w:highlight w:val="none"/>
        </w:rPr>
      </w:pPr>
    </w:p>
    <w:p w14:paraId="57DF4590">
      <w:pPr>
        <w:pStyle w:val="32"/>
        <w:spacing w:line="360" w:lineRule="auto"/>
        <w:rPr>
          <w:rFonts w:hint="eastAsia" w:ascii="宋体" w:hAnsi="宋体" w:eastAsia="宋体" w:cs="宋体"/>
          <w:color w:val="auto"/>
          <w:highlight w:val="none"/>
        </w:rPr>
      </w:pPr>
    </w:p>
    <w:p w14:paraId="6DF612E1">
      <w:pPr>
        <w:pStyle w:val="32"/>
        <w:spacing w:line="360" w:lineRule="auto"/>
        <w:rPr>
          <w:rFonts w:hint="eastAsia" w:ascii="宋体" w:hAnsi="宋体" w:eastAsia="宋体" w:cs="宋体"/>
          <w:color w:val="auto"/>
          <w:highlight w:val="none"/>
        </w:rPr>
      </w:pPr>
    </w:p>
    <w:p w14:paraId="29FF1D25">
      <w:pPr>
        <w:pStyle w:val="32"/>
        <w:spacing w:line="360" w:lineRule="auto"/>
        <w:ind w:firstLine="1590" w:firstLineChars="495"/>
        <w:rPr>
          <w:rFonts w:hint="eastAsia" w:ascii="宋体" w:hAnsi="宋体" w:eastAsia="宋体" w:cs="宋体"/>
          <w:b/>
          <w:color w:val="auto"/>
          <w:sz w:val="32"/>
          <w:szCs w:val="32"/>
          <w:highlight w:val="none"/>
          <w:u w:val="single"/>
        </w:rPr>
      </w:pPr>
      <w:r>
        <w:rPr>
          <w:rFonts w:hint="eastAsia" w:ascii="宋体" w:hAnsi="宋体" w:eastAsia="宋体" w:cs="宋体"/>
          <w:b/>
          <w:color w:val="auto"/>
          <w:sz w:val="32"/>
          <w:szCs w:val="32"/>
          <w:highlight w:val="none"/>
        </w:rPr>
        <w:t>合同</w:t>
      </w:r>
      <w:r>
        <w:rPr>
          <w:rFonts w:hint="eastAsia" w:hAnsi="宋体" w:cs="宋体"/>
          <w:b/>
          <w:color w:val="auto"/>
          <w:sz w:val="32"/>
          <w:szCs w:val="32"/>
          <w:highlight w:val="none"/>
          <w:lang w:val="en-US" w:eastAsia="zh-CN"/>
        </w:rPr>
        <w:t>编号</w:t>
      </w:r>
      <w:r>
        <w:rPr>
          <w:rFonts w:hint="eastAsia" w:ascii="宋体" w:hAnsi="宋体" w:eastAsia="宋体" w:cs="宋体"/>
          <w:b/>
          <w:color w:val="auto"/>
          <w:sz w:val="32"/>
          <w:szCs w:val="32"/>
          <w:highlight w:val="none"/>
        </w:rPr>
        <w:t>：</w:t>
      </w:r>
      <w:r>
        <w:rPr>
          <w:rFonts w:hint="eastAsia" w:ascii="宋体" w:hAnsi="宋体" w:eastAsia="宋体" w:cs="宋体"/>
          <w:b/>
          <w:color w:val="auto"/>
          <w:sz w:val="32"/>
          <w:szCs w:val="32"/>
          <w:highlight w:val="none"/>
          <w:u w:val="single"/>
        </w:rPr>
        <w:t xml:space="preserve">                    </w:t>
      </w:r>
    </w:p>
    <w:p w14:paraId="0375DA0E">
      <w:pPr>
        <w:pStyle w:val="32"/>
        <w:spacing w:line="360" w:lineRule="auto"/>
        <w:ind w:firstLine="1590" w:firstLineChars="495"/>
        <w:rPr>
          <w:rFonts w:hint="eastAsia" w:ascii="宋体" w:hAnsi="宋体" w:eastAsia="宋体" w:cs="宋体"/>
          <w:b/>
          <w:color w:val="auto"/>
          <w:sz w:val="32"/>
          <w:szCs w:val="32"/>
          <w:highlight w:val="none"/>
          <w:u w:val="single"/>
        </w:rPr>
      </w:pPr>
      <w:r>
        <w:rPr>
          <w:rFonts w:hint="eastAsia" w:ascii="宋体" w:hAnsi="宋体" w:eastAsia="宋体" w:cs="宋体"/>
          <w:b/>
          <w:color w:val="auto"/>
          <w:sz w:val="32"/>
          <w:szCs w:val="32"/>
          <w:highlight w:val="none"/>
        </w:rPr>
        <w:t>合同</w:t>
      </w:r>
      <w:r>
        <w:rPr>
          <w:rFonts w:hint="eastAsia" w:hAnsi="宋体" w:cs="宋体"/>
          <w:b/>
          <w:color w:val="auto"/>
          <w:sz w:val="32"/>
          <w:szCs w:val="32"/>
          <w:highlight w:val="none"/>
          <w:lang w:val="en-US" w:eastAsia="zh-CN"/>
        </w:rPr>
        <w:t>名称</w:t>
      </w:r>
      <w:r>
        <w:rPr>
          <w:rFonts w:hint="eastAsia" w:ascii="宋体" w:hAnsi="宋体" w:eastAsia="宋体" w:cs="宋体"/>
          <w:b/>
          <w:color w:val="auto"/>
          <w:sz w:val="32"/>
          <w:szCs w:val="32"/>
          <w:highlight w:val="none"/>
        </w:rPr>
        <w:t>：</w:t>
      </w:r>
      <w:r>
        <w:rPr>
          <w:rFonts w:hint="eastAsia" w:ascii="宋体" w:hAnsi="宋体" w:eastAsia="宋体" w:cs="宋体"/>
          <w:b/>
          <w:color w:val="auto"/>
          <w:sz w:val="32"/>
          <w:szCs w:val="32"/>
          <w:highlight w:val="none"/>
          <w:u w:val="single"/>
        </w:rPr>
        <w:t xml:space="preserve">                    </w:t>
      </w:r>
    </w:p>
    <w:p w14:paraId="594C5BA6">
      <w:pPr>
        <w:pStyle w:val="32"/>
        <w:spacing w:line="360" w:lineRule="auto"/>
        <w:jc w:val="center"/>
        <w:rPr>
          <w:rFonts w:hint="eastAsia" w:ascii="宋体" w:hAnsi="宋体" w:eastAsia="宋体" w:cs="宋体"/>
          <w:color w:val="auto"/>
          <w:highlight w:val="none"/>
        </w:rPr>
      </w:pPr>
    </w:p>
    <w:p w14:paraId="63BFF235">
      <w:pPr>
        <w:pStyle w:val="32"/>
        <w:spacing w:line="360" w:lineRule="auto"/>
        <w:jc w:val="center"/>
        <w:rPr>
          <w:rFonts w:hint="eastAsia" w:ascii="宋体" w:hAnsi="宋体" w:eastAsia="宋体" w:cs="宋体"/>
          <w:color w:val="auto"/>
          <w:highlight w:val="none"/>
        </w:rPr>
      </w:pPr>
    </w:p>
    <w:p w14:paraId="5B79A0C2">
      <w:pPr>
        <w:pStyle w:val="32"/>
        <w:spacing w:line="360" w:lineRule="auto"/>
        <w:jc w:val="center"/>
        <w:rPr>
          <w:rFonts w:hint="eastAsia" w:ascii="宋体" w:hAnsi="宋体" w:eastAsia="宋体" w:cs="宋体"/>
          <w:color w:val="auto"/>
          <w:highlight w:val="none"/>
        </w:rPr>
      </w:pPr>
    </w:p>
    <w:p w14:paraId="268FB074">
      <w:pPr>
        <w:pStyle w:val="32"/>
        <w:spacing w:line="360" w:lineRule="auto"/>
        <w:ind w:firstLine="1590" w:firstLineChars="495"/>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采购人（甲方）</w:t>
      </w:r>
      <w:r>
        <w:rPr>
          <w:rFonts w:hint="eastAsia" w:hAnsi="宋体" w:cs="宋体"/>
          <w:b/>
          <w:color w:val="auto"/>
          <w:sz w:val="32"/>
          <w:szCs w:val="32"/>
          <w:highlight w:val="none"/>
          <w:lang w:eastAsia="zh-CN"/>
        </w:rPr>
        <w:t>：</w:t>
      </w:r>
      <w:r>
        <w:rPr>
          <w:rFonts w:hint="eastAsia" w:ascii="宋体" w:hAnsi="宋体" w:eastAsia="宋体" w:cs="宋体"/>
          <w:b/>
          <w:color w:val="auto"/>
          <w:sz w:val="32"/>
          <w:szCs w:val="32"/>
          <w:highlight w:val="none"/>
          <w:u w:val="single"/>
        </w:rPr>
        <w:t xml:space="preserve">                    </w:t>
      </w:r>
    </w:p>
    <w:p w14:paraId="7D66DFE2">
      <w:pPr>
        <w:pStyle w:val="32"/>
        <w:spacing w:line="360" w:lineRule="auto"/>
        <w:ind w:firstLine="1590" w:firstLineChars="495"/>
        <w:rPr>
          <w:rFonts w:hint="eastAsia" w:ascii="宋体" w:hAnsi="宋体" w:eastAsia="宋体" w:cs="宋体"/>
          <w:b/>
          <w:color w:val="auto"/>
          <w:sz w:val="32"/>
          <w:szCs w:val="32"/>
          <w:highlight w:val="none"/>
        </w:rPr>
      </w:pPr>
    </w:p>
    <w:p w14:paraId="3559D2ED">
      <w:pPr>
        <w:pStyle w:val="32"/>
        <w:spacing w:line="360" w:lineRule="auto"/>
        <w:ind w:firstLine="1590" w:firstLineChars="495"/>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供应商（乙方）</w:t>
      </w:r>
      <w:r>
        <w:rPr>
          <w:rFonts w:hint="eastAsia" w:hAnsi="宋体" w:cs="宋体"/>
          <w:b/>
          <w:color w:val="auto"/>
          <w:sz w:val="32"/>
          <w:szCs w:val="32"/>
          <w:highlight w:val="none"/>
          <w:lang w:eastAsia="zh-CN"/>
        </w:rPr>
        <w:t>：</w:t>
      </w:r>
      <w:r>
        <w:rPr>
          <w:rFonts w:hint="eastAsia" w:ascii="宋体" w:hAnsi="宋体" w:eastAsia="宋体" w:cs="宋体"/>
          <w:b/>
          <w:color w:val="auto"/>
          <w:sz w:val="32"/>
          <w:szCs w:val="32"/>
          <w:highlight w:val="none"/>
          <w:u w:val="single"/>
        </w:rPr>
        <w:t xml:space="preserve">                    </w:t>
      </w:r>
    </w:p>
    <w:p w14:paraId="79C761F8">
      <w:pPr>
        <w:pStyle w:val="32"/>
        <w:spacing w:line="360" w:lineRule="auto"/>
        <w:jc w:val="center"/>
        <w:rPr>
          <w:rFonts w:hint="eastAsia" w:ascii="宋体" w:hAnsi="宋体" w:eastAsia="宋体" w:cs="宋体"/>
          <w:color w:val="auto"/>
          <w:highlight w:val="none"/>
        </w:rPr>
      </w:pPr>
    </w:p>
    <w:p w14:paraId="527AE8C0">
      <w:pPr>
        <w:pStyle w:val="32"/>
        <w:spacing w:line="360" w:lineRule="auto"/>
        <w:jc w:val="center"/>
        <w:rPr>
          <w:rFonts w:hint="eastAsia" w:ascii="宋体" w:hAnsi="宋体" w:eastAsia="宋体" w:cs="宋体"/>
          <w:color w:val="auto"/>
          <w:highlight w:val="none"/>
        </w:rPr>
      </w:pPr>
    </w:p>
    <w:p w14:paraId="6002360C">
      <w:pPr>
        <w:pStyle w:val="32"/>
        <w:spacing w:line="360" w:lineRule="auto"/>
        <w:jc w:val="center"/>
        <w:rPr>
          <w:rFonts w:hint="eastAsia" w:ascii="宋体" w:hAnsi="宋体" w:eastAsia="宋体" w:cs="宋体"/>
          <w:color w:val="auto"/>
          <w:highlight w:val="none"/>
        </w:rPr>
      </w:pPr>
    </w:p>
    <w:p w14:paraId="06422A80">
      <w:pPr>
        <w:pStyle w:val="32"/>
        <w:spacing w:line="360" w:lineRule="auto"/>
        <w:jc w:val="center"/>
        <w:rPr>
          <w:rFonts w:hint="eastAsia" w:ascii="宋体" w:hAnsi="宋体" w:eastAsia="宋体" w:cs="宋体"/>
          <w:color w:val="auto"/>
          <w:highlight w:val="none"/>
        </w:rPr>
      </w:pPr>
    </w:p>
    <w:p w14:paraId="06E48315">
      <w:pPr>
        <w:pStyle w:val="32"/>
        <w:spacing w:line="360" w:lineRule="auto"/>
        <w:ind w:firstLine="1590" w:firstLineChars="495"/>
        <w:rPr>
          <w:rFonts w:hint="eastAsia" w:ascii="宋体" w:hAnsi="宋体" w:eastAsia="宋体" w:cs="宋体"/>
          <w:b/>
          <w:color w:val="auto"/>
          <w:sz w:val="32"/>
          <w:szCs w:val="32"/>
          <w:highlight w:val="none"/>
          <w:u w:val="single"/>
        </w:rPr>
      </w:pPr>
      <w:r>
        <w:rPr>
          <w:rFonts w:hint="eastAsia" w:ascii="宋体" w:hAnsi="宋体" w:eastAsia="宋体" w:cs="宋体"/>
          <w:b/>
          <w:color w:val="auto"/>
          <w:sz w:val="32"/>
          <w:szCs w:val="32"/>
          <w:highlight w:val="none"/>
        </w:rPr>
        <w:t>签订合同地点：</w:t>
      </w:r>
      <w:r>
        <w:rPr>
          <w:rFonts w:hint="eastAsia" w:ascii="宋体" w:hAnsi="宋体" w:eastAsia="宋体" w:cs="宋体"/>
          <w:b/>
          <w:color w:val="auto"/>
          <w:sz w:val="32"/>
          <w:szCs w:val="32"/>
          <w:highlight w:val="none"/>
          <w:u w:val="single"/>
        </w:rPr>
        <w:t xml:space="preserve">                    </w:t>
      </w:r>
    </w:p>
    <w:p w14:paraId="63D88CB1">
      <w:pPr>
        <w:pStyle w:val="32"/>
        <w:spacing w:line="360" w:lineRule="auto"/>
        <w:ind w:firstLine="1590" w:firstLineChars="495"/>
        <w:rPr>
          <w:rFonts w:hint="eastAsia" w:ascii="宋体" w:hAnsi="宋体" w:eastAsia="宋体" w:cs="宋体"/>
          <w:color w:val="auto"/>
          <w:highlight w:val="none"/>
        </w:rPr>
      </w:pPr>
      <w:r>
        <w:rPr>
          <w:rFonts w:hint="eastAsia" w:ascii="宋体" w:hAnsi="宋体" w:eastAsia="宋体" w:cs="宋体"/>
          <w:b/>
          <w:color w:val="auto"/>
          <w:sz w:val="32"/>
          <w:szCs w:val="32"/>
          <w:highlight w:val="none"/>
        </w:rPr>
        <w:t>签订合同时间：</w:t>
      </w:r>
      <w:r>
        <w:rPr>
          <w:rFonts w:hint="eastAsia" w:ascii="宋体" w:hAnsi="宋体" w:eastAsia="宋体" w:cs="宋体"/>
          <w:b/>
          <w:color w:val="auto"/>
          <w:sz w:val="32"/>
          <w:szCs w:val="32"/>
          <w:highlight w:val="none"/>
          <w:u w:val="single"/>
        </w:rPr>
        <w:t xml:space="preserve">                    </w:t>
      </w:r>
    </w:p>
    <w:p w14:paraId="4D143186">
      <w:pPr>
        <w:pStyle w:val="32"/>
        <w:spacing w:line="360" w:lineRule="auto"/>
        <w:jc w:val="center"/>
        <w:rPr>
          <w:rFonts w:hint="eastAsia" w:ascii="宋体" w:hAnsi="宋体" w:eastAsia="宋体" w:cs="宋体"/>
          <w:b/>
          <w:color w:val="auto"/>
          <w:highlight w:val="none"/>
        </w:rPr>
      </w:pPr>
    </w:p>
    <w:p w14:paraId="1B83564D">
      <w:pPr>
        <w:snapToGrid w:val="0"/>
        <w:spacing w:line="360" w:lineRule="auto"/>
        <w:jc w:val="both"/>
        <w:rPr>
          <w:rFonts w:hint="eastAsia" w:ascii="宋体" w:hAnsi="宋体" w:eastAsia="宋体" w:cs="宋体"/>
          <w:b/>
          <w:color w:val="auto"/>
          <w:kern w:val="0"/>
          <w:sz w:val="32"/>
          <w:szCs w:val="32"/>
          <w:highlight w:val="none"/>
        </w:rPr>
      </w:pPr>
    </w:p>
    <w:p w14:paraId="45017F6D">
      <w:pP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67321C74">
      <w:pPr>
        <w:snapToGrid w:val="0"/>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color w:val="auto"/>
          <w:kern w:val="0"/>
          <w:sz w:val="32"/>
          <w:szCs w:val="32"/>
          <w:highlight w:val="none"/>
        </w:rPr>
        <w:t>北海市政府采购合同文本</w:t>
      </w:r>
    </w:p>
    <w:p w14:paraId="14D3EB33">
      <w:pPr>
        <w:pStyle w:val="32"/>
        <w:spacing w:line="240" w:lineRule="auto"/>
        <w:rPr>
          <w:rFonts w:hint="eastAsia" w:ascii="宋体" w:hAnsi="宋体" w:eastAsia="宋体" w:cs="宋体"/>
          <w:color w:val="auto"/>
          <w:highlight w:val="none"/>
        </w:rPr>
      </w:pPr>
    </w:p>
    <w:p w14:paraId="7366BAE2">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采购计划号：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u w:val="none"/>
        </w:rPr>
        <w:t>合同编号：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u w:val="none"/>
        </w:rPr>
        <w:t xml:space="preserve">         </w:t>
      </w:r>
    </w:p>
    <w:p w14:paraId="3655C309">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rPr>
        <w:t>采购人（甲方）：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u w:val="none"/>
        </w:rPr>
        <w:t xml:space="preserve">    </w:t>
      </w:r>
      <w:r>
        <w:rPr>
          <w:rFonts w:hint="eastAsia" w:ascii="宋体" w:hAnsi="宋体" w:eastAsia="宋体" w:cs="宋体"/>
          <w:color w:val="auto"/>
          <w:sz w:val="24"/>
          <w:szCs w:val="24"/>
          <w:highlight w:val="none"/>
          <w:u w:val="none"/>
          <w:lang w:val="en-US" w:eastAsia="zh-CN"/>
        </w:rPr>
        <w:t xml:space="preserve"> </w:t>
      </w:r>
    </w:p>
    <w:p w14:paraId="298BC568">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供应商（乙方）：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rPr>
        <w:t xml:space="preserve">   </w:t>
      </w:r>
    </w:p>
    <w:p w14:paraId="66AE60EF">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项目名称：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eastAsia="zh-CN"/>
        </w:rPr>
        <w:t xml:space="preserve"> </w:t>
      </w:r>
      <w:r>
        <w:rPr>
          <w:rFonts w:hint="eastAsia" w:ascii="宋体" w:hAnsi="宋体" w:eastAsia="宋体" w:cs="宋体"/>
          <w:color w:val="auto"/>
          <w:sz w:val="24"/>
          <w:szCs w:val="24"/>
          <w:highlight w:val="none"/>
          <w:u w:val="none"/>
        </w:rPr>
        <w:t xml:space="preserve">  </w:t>
      </w:r>
      <w:r>
        <w:rPr>
          <w:rFonts w:hint="eastAsia" w:ascii="宋体" w:hAnsi="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u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rPr>
        <w:t xml:space="preserve"> </w:t>
      </w:r>
      <w:r>
        <w:rPr>
          <w:rFonts w:hint="eastAsia" w:ascii="宋体" w:hAnsi="宋体" w:eastAsia="宋体" w:cs="宋体"/>
          <w:color w:val="auto"/>
          <w:sz w:val="24"/>
          <w:szCs w:val="24"/>
          <w:highlight w:val="none"/>
          <w:u w:val="none"/>
          <w:lang w:eastAsia="zh-CN"/>
        </w:rPr>
        <w:t xml:space="preserve"> </w:t>
      </w:r>
      <w:r>
        <w:rPr>
          <w:rFonts w:hint="eastAsia" w:ascii="宋体" w:hAnsi="宋体" w:eastAsia="宋体" w:cs="宋体"/>
          <w:color w:val="auto"/>
          <w:sz w:val="24"/>
          <w:szCs w:val="24"/>
          <w:highlight w:val="none"/>
          <w:u w:val="none"/>
        </w:rPr>
        <w:t xml:space="preserve">  </w:t>
      </w:r>
    </w:p>
    <w:p w14:paraId="484CD95A">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签订地点：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u w:val="none"/>
        </w:rPr>
        <w:t>签订时间：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rPr>
        <w:t xml:space="preserve">                  </w:t>
      </w:r>
    </w:p>
    <w:p w14:paraId="7EDBAE1A">
      <w:pPr>
        <w:adjustRightInd w:val="0"/>
        <w:snapToGrid w:val="0"/>
        <w:spacing w:line="360" w:lineRule="auto"/>
        <w:ind w:firstLine="480" w:firstLineChars="200"/>
        <w:rPr>
          <w:rFonts w:hint="eastAsia" w:ascii="宋体" w:hAnsi="宋体" w:eastAsia="宋体" w:cs="宋体"/>
          <w:color w:val="auto"/>
          <w:sz w:val="24"/>
          <w:szCs w:val="24"/>
          <w:highlight w:val="none"/>
        </w:rPr>
      </w:pPr>
    </w:p>
    <w:p w14:paraId="5DFF5930">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根据《中华人民共和国政府采购法》、《</w:t>
      </w:r>
      <w:r>
        <w:rPr>
          <w:rFonts w:hint="eastAsia" w:ascii="宋体" w:hAnsi="宋体" w:cs="宋体"/>
          <w:color w:val="auto"/>
          <w:sz w:val="24"/>
          <w:szCs w:val="24"/>
          <w:highlight w:val="none"/>
          <w:lang w:eastAsia="zh-CN"/>
        </w:rPr>
        <w:t>中华人民共和国民法典</w:t>
      </w:r>
      <w:r>
        <w:rPr>
          <w:rFonts w:hint="eastAsia" w:ascii="宋体" w:hAnsi="宋体" w:eastAsia="宋体" w:cs="宋体"/>
          <w:color w:val="auto"/>
          <w:sz w:val="24"/>
          <w:szCs w:val="24"/>
          <w:highlight w:val="none"/>
        </w:rPr>
        <w:t>》等法律、法规规定，按照竞争性</w:t>
      </w:r>
      <w:r>
        <w:rPr>
          <w:rFonts w:hint="eastAsia" w:ascii="宋体" w:hAnsi="宋体" w:eastAsia="宋体" w:cs="宋体"/>
          <w:color w:val="auto"/>
          <w:sz w:val="24"/>
          <w:szCs w:val="24"/>
          <w:highlight w:val="none"/>
          <w:lang w:eastAsia="zh-CN"/>
        </w:rPr>
        <w:t>磋商采购</w:t>
      </w:r>
      <w:r>
        <w:rPr>
          <w:rFonts w:hint="eastAsia" w:ascii="宋体" w:hAnsi="宋体" w:eastAsia="宋体" w:cs="宋体"/>
          <w:color w:val="auto"/>
          <w:sz w:val="24"/>
          <w:szCs w:val="24"/>
          <w:highlight w:val="none"/>
        </w:rPr>
        <w:t>文件（以下简称“磋商文件”）规定条款和成交供应商</w:t>
      </w:r>
      <w:r>
        <w:rPr>
          <w:rFonts w:hint="eastAsia" w:ascii="宋体" w:hAnsi="宋体" w:eastAsia="宋体" w:cs="宋体"/>
          <w:color w:val="auto"/>
          <w:sz w:val="24"/>
          <w:szCs w:val="24"/>
          <w:highlight w:val="none"/>
          <w:lang w:val="en-US" w:eastAsia="zh-CN"/>
        </w:rPr>
        <w:t>提交的</w:t>
      </w:r>
      <w:r>
        <w:rPr>
          <w:rFonts w:hint="eastAsia" w:ascii="宋体" w:hAnsi="宋体" w:eastAsia="宋体" w:cs="宋体"/>
          <w:color w:val="auto"/>
          <w:sz w:val="24"/>
          <w:szCs w:val="24"/>
          <w:highlight w:val="none"/>
        </w:rPr>
        <w:t>竞争性磋商响应文件（以下简称“响应文件”）及其承诺，甲乙双方签订本合同。</w:t>
      </w:r>
    </w:p>
    <w:p w14:paraId="40918347">
      <w:p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第一条　合同标的</w:t>
      </w:r>
    </w:p>
    <w:p w14:paraId="0C39376D">
      <w:pPr>
        <w:adjustRightInd w:val="0"/>
        <w:snapToGrid w:val="0"/>
        <w:spacing w:afterAutospacing="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1.服务一览表</w:t>
      </w:r>
    </w:p>
    <w:tbl>
      <w:tblPr>
        <w:tblStyle w:val="61"/>
        <w:tblW w:w="83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3499"/>
        <w:gridCol w:w="2983"/>
        <w:gridCol w:w="1106"/>
      </w:tblGrid>
      <w:tr w14:paraId="5766E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03" w:type="dxa"/>
            <w:noWrap w:val="0"/>
            <w:vAlign w:val="center"/>
          </w:tcPr>
          <w:p w14:paraId="0CBB3D9B">
            <w:pPr>
              <w:widowControl/>
              <w:kinsoku/>
              <w:wordWrap/>
              <w:topLinePunct w:val="0"/>
              <w:bidi w:val="0"/>
              <w:spacing w:beforeAutospacing="0" w:line="400" w:lineRule="exact"/>
              <w:jc w:val="center"/>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kern w:val="0"/>
                <w:sz w:val="24"/>
                <w:szCs w:val="24"/>
                <w:highlight w:val="none"/>
                <w:lang w:eastAsia="zh-CN"/>
              </w:rPr>
              <w:t>序号</w:t>
            </w:r>
          </w:p>
        </w:tc>
        <w:tc>
          <w:tcPr>
            <w:tcW w:w="3499" w:type="dxa"/>
            <w:noWrap w:val="0"/>
            <w:vAlign w:val="center"/>
          </w:tcPr>
          <w:p w14:paraId="0DE3FF0D">
            <w:pPr>
              <w:widowControl/>
              <w:kinsoku/>
              <w:wordWrap/>
              <w:topLinePunct w:val="0"/>
              <w:bidi w:val="0"/>
              <w:spacing w:line="400" w:lineRule="exact"/>
              <w:jc w:val="center"/>
              <w:textAlignment w:val="auto"/>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rPr>
              <w:t>服务</w:t>
            </w:r>
            <w:r>
              <w:rPr>
                <w:rFonts w:hint="eastAsia" w:ascii="宋体" w:hAnsi="宋体" w:eastAsia="宋体" w:cs="宋体"/>
                <w:b/>
                <w:bCs/>
                <w:color w:val="auto"/>
                <w:kern w:val="0"/>
                <w:sz w:val="24"/>
                <w:szCs w:val="24"/>
                <w:highlight w:val="none"/>
                <w:lang w:val="en-US" w:eastAsia="zh-CN"/>
              </w:rPr>
              <w:t>内容</w:t>
            </w:r>
          </w:p>
        </w:tc>
        <w:tc>
          <w:tcPr>
            <w:tcW w:w="2983" w:type="dxa"/>
            <w:noWrap w:val="0"/>
            <w:vAlign w:val="center"/>
          </w:tcPr>
          <w:p w14:paraId="686A73E3">
            <w:pPr>
              <w:widowControl/>
              <w:kinsoku/>
              <w:wordWrap/>
              <w:topLinePunct w:val="0"/>
              <w:bidi w:val="0"/>
              <w:spacing w:line="400" w:lineRule="exact"/>
              <w:jc w:val="center"/>
              <w:textAlignment w:val="auto"/>
              <w:rPr>
                <w:rFonts w:hint="default" w:ascii="宋体" w:hAnsi="宋体" w:eastAsia="宋体" w:cs="宋体"/>
                <w:b/>
                <w:bCs/>
                <w:color w:val="auto"/>
                <w:kern w:val="0"/>
                <w:sz w:val="24"/>
                <w:szCs w:val="24"/>
                <w:highlight w:val="none"/>
                <w:lang w:val="en-US" w:eastAsia="zh-CN"/>
              </w:rPr>
            </w:pPr>
            <w:r>
              <w:rPr>
                <w:rFonts w:hint="eastAsia" w:ascii="宋体" w:hAnsi="宋体" w:cs="宋体"/>
                <w:b/>
                <w:bCs/>
                <w:color w:val="auto"/>
                <w:kern w:val="0"/>
                <w:sz w:val="24"/>
                <w:szCs w:val="24"/>
                <w:highlight w:val="none"/>
                <w:lang w:val="en-US" w:eastAsia="zh-CN"/>
              </w:rPr>
              <w:t>折扣率</w:t>
            </w:r>
          </w:p>
        </w:tc>
        <w:tc>
          <w:tcPr>
            <w:tcW w:w="1106" w:type="dxa"/>
            <w:noWrap w:val="0"/>
            <w:vAlign w:val="center"/>
          </w:tcPr>
          <w:p w14:paraId="0EA8E91D">
            <w:pPr>
              <w:widowControl/>
              <w:kinsoku/>
              <w:wordWrap/>
              <w:topLinePunct w:val="0"/>
              <w:bidi w:val="0"/>
              <w:spacing w:line="400" w:lineRule="exact"/>
              <w:jc w:val="center"/>
              <w:textAlignment w:val="auto"/>
              <w:rPr>
                <w:rFonts w:hint="default"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备注</w:t>
            </w:r>
          </w:p>
        </w:tc>
      </w:tr>
      <w:tr w14:paraId="3D391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03" w:type="dxa"/>
            <w:noWrap w:val="0"/>
            <w:vAlign w:val="center"/>
          </w:tcPr>
          <w:p w14:paraId="6F1944B5">
            <w:pPr>
              <w:widowControl/>
              <w:kinsoku/>
              <w:wordWrap/>
              <w:topLinePunct w:val="0"/>
              <w:bidi w:val="0"/>
              <w:spacing w:beforeAutospacing="0" w:line="400" w:lineRule="exact"/>
              <w:jc w:val="center"/>
              <w:textAlignment w:val="auto"/>
              <w:rPr>
                <w:rFonts w:hint="eastAsia" w:ascii="宋体" w:hAnsi="宋体" w:eastAsia="宋体" w:cs="宋体"/>
                <w:b/>
                <w:bCs/>
                <w:color w:val="auto"/>
                <w:kern w:val="0"/>
                <w:sz w:val="24"/>
                <w:szCs w:val="24"/>
                <w:highlight w:val="none"/>
                <w:lang w:eastAsia="zh-CN"/>
              </w:rPr>
            </w:pPr>
          </w:p>
        </w:tc>
        <w:tc>
          <w:tcPr>
            <w:tcW w:w="3499" w:type="dxa"/>
            <w:noWrap w:val="0"/>
            <w:vAlign w:val="center"/>
          </w:tcPr>
          <w:p w14:paraId="11711924">
            <w:pPr>
              <w:widowControl/>
              <w:kinsoku/>
              <w:wordWrap/>
              <w:topLinePunct w:val="0"/>
              <w:bidi w:val="0"/>
              <w:spacing w:line="400" w:lineRule="exact"/>
              <w:jc w:val="center"/>
              <w:textAlignment w:val="auto"/>
              <w:rPr>
                <w:rFonts w:hint="eastAsia" w:ascii="宋体" w:hAnsi="宋体" w:eastAsia="宋体" w:cs="宋体"/>
                <w:b/>
                <w:bCs/>
                <w:color w:val="auto"/>
                <w:kern w:val="0"/>
                <w:sz w:val="24"/>
                <w:szCs w:val="24"/>
                <w:highlight w:val="none"/>
              </w:rPr>
            </w:pPr>
          </w:p>
        </w:tc>
        <w:tc>
          <w:tcPr>
            <w:tcW w:w="2983" w:type="dxa"/>
            <w:noWrap w:val="0"/>
            <w:vAlign w:val="center"/>
          </w:tcPr>
          <w:p w14:paraId="5C35C488">
            <w:pPr>
              <w:widowControl/>
              <w:kinsoku/>
              <w:wordWrap/>
              <w:topLinePunct w:val="0"/>
              <w:bidi w:val="0"/>
              <w:spacing w:line="400" w:lineRule="exact"/>
              <w:jc w:val="center"/>
              <w:textAlignment w:val="auto"/>
              <w:rPr>
                <w:rFonts w:hint="eastAsia" w:ascii="宋体" w:hAnsi="宋体" w:cs="宋体"/>
                <w:b/>
                <w:bCs/>
                <w:color w:val="auto"/>
                <w:kern w:val="0"/>
                <w:sz w:val="24"/>
                <w:szCs w:val="24"/>
                <w:highlight w:val="none"/>
                <w:lang w:val="en-US" w:eastAsia="zh-CN"/>
              </w:rPr>
            </w:pPr>
          </w:p>
        </w:tc>
        <w:tc>
          <w:tcPr>
            <w:tcW w:w="1106" w:type="dxa"/>
            <w:noWrap w:val="0"/>
            <w:vAlign w:val="center"/>
          </w:tcPr>
          <w:p w14:paraId="38A50830">
            <w:pPr>
              <w:widowControl/>
              <w:kinsoku/>
              <w:wordWrap/>
              <w:topLinePunct w:val="0"/>
              <w:bidi w:val="0"/>
              <w:spacing w:line="400" w:lineRule="exact"/>
              <w:jc w:val="center"/>
              <w:textAlignment w:val="auto"/>
              <w:rPr>
                <w:rFonts w:hint="eastAsia" w:ascii="宋体" w:hAnsi="宋体" w:eastAsia="宋体" w:cs="宋体"/>
                <w:b/>
                <w:bCs/>
                <w:color w:val="auto"/>
                <w:kern w:val="0"/>
                <w:sz w:val="24"/>
                <w:szCs w:val="24"/>
                <w:highlight w:val="none"/>
                <w:lang w:val="en-US" w:eastAsia="zh-CN"/>
              </w:rPr>
            </w:pPr>
          </w:p>
        </w:tc>
      </w:tr>
      <w:tr w14:paraId="5066A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8391" w:type="dxa"/>
            <w:gridSpan w:val="4"/>
            <w:noWrap w:val="0"/>
            <w:vAlign w:val="center"/>
          </w:tcPr>
          <w:p w14:paraId="1129769A">
            <w:pPr>
              <w:kinsoku/>
              <w:wordWrap/>
              <w:topLinePunct w:val="0"/>
              <w:bidi w:val="0"/>
              <w:spacing w:line="400" w:lineRule="exact"/>
              <w:textAlignment w:val="auto"/>
              <w:outlineLvl w:val="9"/>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合同暂定价</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lang w:val="en-US" w:eastAsia="zh-CN"/>
              </w:rPr>
              <w:t xml:space="preserve">（大写）                       （小写）          </w:t>
            </w:r>
          </w:p>
        </w:tc>
      </w:tr>
    </w:tbl>
    <w:p w14:paraId="664AEDF8">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合同合计金额</w:t>
      </w:r>
      <w:r>
        <w:rPr>
          <w:rFonts w:hint="eastAsia" w:ascii="宋体" w:hAnsi="宋体" w:eastAsia="宋体" w:cs="宋体"/>
          <w:color w:val="auto"/>
          <w:sz w:val="24"/>
          <w:szCs w:val="24"/>
          <w:highlight w:val="none"/>
          <w:lang w:val="en-US" w:eastAsia="zh-CN"/>
        </w:rPr>
        <w:t>包含：货物、服务、随配附件、备品备件、工具、货物运抵指定交货地点、安装、调试的各种费用和售后服务、上排费、管理费、税金及其它所有成本、费用的总和</w:t>
      </w:r>
      <w:r>
        <w:rPr>
          <w:rFonts w:hint="eastAsia" w:ascii="宋体" w:cs="宋体"/>
          <w:b w:val="0"/>
          <w:bCs w:val="0"/>
          <w:color w:val="auto"/>
          <w:kern w:val="2"/>
          <w:sz w:val="24"/>
          <w:szCs w:val="24"/>
          <w:highlight w:val="none"/>
          <w:lang w:val="en-US" w:eastAsia="zh-CN" w:bidi="ar-SA"/>
        </w:rPr>
        <w:t>。如磋商文件、响应文件对其另有规定的，从其规定</w:t>
      </w:r>
      <w:r>
        <w:rPr>
          <w:rFonts w:hint="eastAsia" w:ascii="宋体" w:hAnsi="宋体" w:eastAsia="宋体" w:cs="宋体"/>
          <w:color w:val="auto"/>
          <w:sz w:val="24"/>
          <w:szCs w:val="24"/>
          <w:highlight w:val="none"/>
        </w:rPr>
        <w:t>。</w:t>
      </w:r>
    </w:p>
    <w:p w14:paraId="00B204DE">
      <w:pPr>
        <w:adjustRightInd w:val="0"/>
        <w:snapToGrid w:val="0"/>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第二条　质量保证</w:t>
      </w:r>
    </w:p>
    <w:p w14:paraId="618FF582">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乙方所提供的服务质量必须与磋商文件、响应文件和承诺相一致。</w:t>
      </w:r>
    </w:p>
    <w:p w14:paraId="31F3E62A">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default" w:ascii="宋体" w:hAnsi="宋体" w:eastAsia="宋体" w:cs="宋体"/>
          <w:color w:val="auto"/>
          <w:sz w:val="24"/>
          <w:szCs w:val="24"/>
          <w:highlight w:val="none"/>
          <w:lang w:val="en-US" w:eastAsia="zh-CN"/>
        </w:rPr>
      </w:pPr>
      <w:bookmarkStart w:id="49" w:name="_Toc19016"/>
      <w:bookmarkStart w:id="50" w:name="_Toc29093"/>
      <w:r>
        <w:rPr>
          <w:rFonts w:hint="eastAsia" w:ascii="宋体" w:hAnsi="宋体" w:eastAsia="宋体" w:cs="宋体"/>
          <w:b/>
          <w:color w:val="auto"/>
          <w:sz w:val="24"/>
          <w:szCs w:val="24"/>
          <w:highlight w:val="none"/>
        </w:rPr>
        <w:t>第三条　</w:t>
      </w:r>
      <w:r>
        <w:rPr>
          <w:rFonts w:hint="eastAsia" w:ascii="宋体" w:hAnsi="宋体" w:cs="宋体"/>
          <w:bCs/>
          <w:color w:val="auto"/>
          <w:sz w:val="24"/>
          <w:szCs w:val="24"/>
          <w:highlight w:val="none"/>
        </w:rPr>
        <w:t>服务时间</w:t>
      </w:r>
      <w:r>
        <w:rPr>
          <w:rFonts w:hint="eastAsia" w:ascii="宋体" w:hAnsi="宋体" w:cs="宋体"/>
          <w:bCs/>
          <w:color w:val="auto"/>
          <w:sz w:val="24"/>
          <w:szCs w:val="24"/>
          <w:highlight w:val="none"/>
          <w:lang w:val="en-US" w:eastAsia="zh-CN"/>
        </w:rPr>
        <w:t>及地点</w:t>
      </w:r>
    </w:p>
    <w:p w14:paraId="4F807C37">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cs="宋体"/>
          <w:bCs/>
          <w:color w:val="auto"/>
          <w:sz w:val="24"/>
          <w:szCs w:val="24"/>
          <w:highlight w:val="none"/>
        </w:rPr>
        <w:t>服务时间</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w:t>
      </w:r>
    </w:p>
    <w:p w14:paraId="5A683A79">
      <w:pPr>
        <w:keepNext w:val="0"/>
        <w:keepLines w:val="0"/>
        <w:pageBreakBefore w:val="0"/>
        <w:kinsoku/>
        <w:wordWrap/>
        <w:overflowPunct/>
        <w:topLinePunct w:val="0"/>
        <w:autoSpaceDE/>
        <w:autoSpaceDN/>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2.</w:t>
      </w:r>
      <w:r>
        <w:rPr>
          <w:rFonts w:hint="eastAsia" w:ascii="宋体" w:hAnsi="宋体" w:cs="宋体"/>
          <w:bCs/>
          <w:color w:val="auto"/>
          <w:sz w:val="24"/>
          <w:szCs w:val="24"/>
          <w:highlight w:val="none"/>
        </w:rPr>
        <w:t>服务</w:t>
      </w:r>
      <w:r>
        <w:rPr>
          <w:rFonts w:hint="eastAsia" w:ascii="宋体" w:hAnsi="宋体" w:eastAsia="宋体" w:cs="宋体"/>
          <w:color w:val="auto"/>
          <w:sz w:val="24"/>
          <w:szCs w:val="24"/>
          <w:highlight w:val="none"/>
          <w:lang w:eastAsia="zh-CN"/>
        </w:rPr>
        <w:t>地点：</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u w:val="single"/>
          <w:lang w:val="en-US" w:eastAsia="zh-CN"/>
        </w:rPr>
        <w:t xml:space="preserve">广西北海市 </w:t>
      </w:r>
      <w:r>
        <w:rPr>
          <w:rFonts w:hint="eastAsia" w:ascii="宋体" w:hAnsi="宋体" w:eastAsia="宋体" w:cs="宋体"/>
          <w:color w:val="auto"/>
          <w:sz w:val="24"/>
          <w:szCs w:val="24"/>
          <w:highlight w:val="none"/>
          <w:lang w:eastAsia="zh-CN"/>
        </w:rPr>
        <w:t>。</w:t>
      </w:r>
    </w:p>
    <w:p w14:paraId="0CBF0AA5">
      <w:pPr>
        <w:keepNext w:val="0"/>
        <w:keepLines w:val="0"/>
        <w:pageBreakBefore w:val="0"/>
        <w:widowControl w:val="0"/>
        <w:kinsoku/>
        <w:wordWrap/>
        <w:overflowPunct/>
        <w:topLinePunct w:val="0"/>
        <w:autoSpaceDE/>
        <w:autoSpaceDN/>
        <w:bidi w:val="0"/>
        <w:adjustRightInd w:val="0"/>
        <w:snapToGrid w:val="0"/>
        <w:spacing w:before="107" w:beforeLines="34" w:beforeAutospacing="0" w:line="400" w:lineRule="exact"/>
        <w:ind w:firstLine="482" w:firstLineChars="200"/>
        <w:textAlignment w:val="auto"/>
        <w:rPr>
          <w:rFonts w:hint="eastAsia" w:ascii="宋体" w:hAnsi="宋体" w:eastAsia="宋体" w:cs="宋体"/>
          <w:color w:val="auto"/>
          <w:sz w:val="24"/>
          <w:szCs w:val="24"/>
          <w:highlight w:val="none"/>
          <w:u w:val="single"/>
        </w:rPr>
      </w:pPr>
      <w:r>
        <w:rPr>
          <w:rFonts w:hint="eastAsia" w:ascii="宋体" w:hAnsi="宋体" w:eastAsia="宋体" w:cs="宋体"/>
          <w:b/>
          <w:color w:val="auto"/>
          <w:sz w:val="24"/>
          <w:szCs w:val="24"/>
          <w:highlight w:val="none"/>
        </w:rPr>
        <w:t>第四条  付款方式</w:t>
      </w:r>
    </w:p>
    <w:p w14:paraId="7AA5E918">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1.资金性质：</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财政资金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rPr>
        <w:t>。</w:t>
      </w:r>
    </w:p>
    <w:p w14:paraId="733C7C78">
      <w:pPr>
        <w:spacing w:line="360" w:lineRule="auto"/>
        <w:ind w:firstLine="480" w:firstLineChars="200"/>
        <w:rPr>
          <w:rFonts w:hint="default" w:ascii="Times New Roman" w:hAnsi="Times New Roman" w:eastAsia="宋体" w:cs="Times New Roman"/>
          <w:b w:val="0"/>
          <w:bCs w:val="0"/>
          <w:color w:val="auto"/>
          <w:kern w:val="2"/>
          <w:sz w:val="24"/>
          <w:szCs w:val="24"/>
          <w:highlight w:val="none"/>
          <w:lang w:val="en-US" w:eastAsia="zh-CN" w:bidi="ar-SA"/>
        </w:rPr>
      </w:pPr>
      <w:r>
        <w:rPr>
          <w:rFonts w:hint="eastAsia" w:ascii="宋体" w:hAnsi="宋体" w:eastAsia="宋体" w:cs="宋体"/>
          <w:color w:val="auto"/>
          <w:sz w:val="24"/>
          <w:szCs w:val="24"/>
          <w:highlight w:val="none"/>
        </w:rPr>
        <w:t>2.付款方式：</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w:t>
      </w:r>
      <w:r>
        <w:rPr>
          <w:rFonts w:hint="eastAsia"/>
          <w:b w:val="0"/>
          <w:bCs w:val="0"/>
          <w:color w:val="auto"/>
          <w:sz w:val="24"/>
          <w:szCs w:val="24"/>
          <w:highlight w:val="none"/>
          <w:lang w:val="en-US" w:eastAsia="zh-CN"/>
        </w:rPr>
        <w:t>甲方于合同生效、乙方提供合法有效的正式发票后10个工作日内支付</w:t>
      </w:r>
      <w:r>
        <w:rPr>
          <w:rFonts w:hint="eastAsia"/>
          <w:b w:val="0"/>
          <w:bCs w:val="0"/>
          <w:color w:val="auto"/>
          <w:sz w:val="24"/>
          <w:szCs w:val="24"/>
          <w:highlight w:val="none"/>
          <w:lang w:val="en-US" w:eastAsia="zh-CN"/>
        </w:rPr>
        <w:t>合同暂定价</w:t>
      </w:r>
      <w:r>
        <w:rPr>
          <w:rFonts w:hint="eastAsia"/>
          <w:b w:val="0"/>
          <w:bCs w:val="0"/>
          <w:color w:val="auto"/>
          <w:sz w:val="24"/>
          <w:szCs w:val="24"/>
          <w:highlight w:val="none"/>
          <w:lang w:val="en-US" w:eastAsia="zh-CN"/>
        </w:rPr>
        <w:t>的40%作为预付款；完成所有维修保养工作内容经甲方全部验收合格后，</w:t>
      </w:r>
      <w:r>
        <w:rPr>
          <w:rFonts w:hint="eastAsia" w:cs="Times New Roman"/>
          <w:b w:val="0"/>
          <w:bCs w:val="0"/>
          <w:color w:val="auto"/>
          <w:kern w:val="2"/>
          <w:sz w:val="24"/>
          <w:szCs w:val="24"/>
          <w:highlight w:val="none"/>
          <w:lang w:val="en-US" w:eastAsia="zh-CN" w:bidi="ar-SA"/>
        </w:rPr>
        <w:t>乙方</w:t>
      </w:r>
      <w:r>
        <w:rPr>
          <w:rFonts w:hint="eastAsia" w:ascii="Times New Roman" w:hAnsi="Times New Roman" w:eastAsia="宋体" w:cs="Times New Roman"/>
          <w:b w:val="0"/>
          <w:bCs w:val="0"/>
          <w:color w:val="auto"/>
          <w:kern w:val="2"/>
          <w:sz w:val="24"/>
          <w:szCs w:val="24"/>
          <w:highlight w:val="none"/>
          <w:lang w:val="en-US" w:eastAsia="zh-CN" w:bidi="ar-SA"/>
        </w:rPr>
        <w:t>向</w:t>
      </w:r>
      <w:r>
        <w:rPr>
          <w:rFonts w:hint="eastAsia" w:cs="Times New Roman"/>
          <w:b w:val="0"/>
          <w:bCs w:val="0"/>
          <w:color w:val="auto"/>
          <w:kern w:val="2"/>
          <w:sz w:val="24"/>
          <w:szCs w:val="24"/>
          <w:highlight w:val="none"/>
          <w:lang w:val="en-US" w:eastAsia="zh-CN" w:bidi="ar-SA"/>
        </w:rPr>
        <w:t>甲方</w:t>
      </w:r>
      <w:r>
        <w:rPr>
          <w:rFonts w:hint="eastAsia" w:ascii="Times New Roman" w:hAnsi="Times New Roman" w:eastAsia="宋体" w:cs="Times New Roman"/>
          <w:b w:val="0"/>
          <w:bCs w:val="0"/>
          <w:color w:val="auto"/>
          <w:kern w:val="2"/>
          <w:sz w:val="24"/>
          <w:szCs w:val="24"/>
          <w:highlight w:val="none"/>
          <w:lang w:val="en-US" w:eastAsia="zh-CN" w:bidi="ar-SA"/>
        </w:rPr>
        <w:t>提供统一格式的船舶维修结算</w:t>
      </w:r>
      <w:r>
        <w:rPr>
          <w:rFonts w:hint="eastAsia" w:ascii="Times New Roman" w:eastAsia="宋体" w:cs="Times New Roman"/>
          <w:b w:val="0"/>
          <w:bCs w:val="0"/>
          <w:color w:val="auto"/>
          <w:kern w:val="2"/>
          <w:sz w:val="24"/>
          <w:szCs w:val="24"/>
          <w:highlight w:val="none"/>
          <w:lang w:val="en-US" w:eastAsia="zh-CN" w:bidi="ar-SA"/>
        </w:rPr>
        <w:t>单，由</w:t>
      </w:r>
      <w:r>
        <w:rPr>
          <w:rFonts w:hint="eastAsia" w:cs="Times New Roman"/>
          <w:b w:val="0"/>
          <w:bCs w:val="0"/>
          <w:color w:val="auto"/>
          <w:kern w:val="2"/>
          <w:sz w:val="24"/>
          <w:szCs w:val="24"/>
          <w:highlight w:val="none"/>
          <w:lang w:val="en-US" w:eastAsia="zh-CN" w:bidi="ar-SA"/>
        </w:rPr>
        <w:t>甲方</w:t>
      </w:r>
      <w:r>
        <w:rPr>
          <w:rFonts w:hint="eastAsia" w:ascii="Times New Roman" w:eastAsia="宋体" w:cs="Times New Roman"/>
          <w:b w:val="0"/>
          <w:bCs w:val="0"/>
          <w:color w:val="auto"/>
          <w:kern w:val="2"/>
          <w:sz w:val="24"/>
          <w:szCs w:val="24"/>
          <w:highlight w:val="none"/>
          <w:lang w:val="en-US" w:eastAsia="zh-CN" w:bidi="ar-SA"/>
        </w:rPr>
        <w:t>委托第三方机构进行评估得出审后结算价，最终</w:t>
      </w:r>
      <w:r>
        <w:rPr>
          <w:rFonts w:hint="eastAsia" w:cs="Times New Roman"/>
          <w:b w:val="0"/>
          <w:bCs w:val="0"/>
          <w:color w:val="auto"/>
          <w:kern w:val="2"/>
          <w:sz w:val="24"/>
          <w:szCs w:val="24"/>
          <w:highlight w:val="none"/>
          <w:lang w:val="en-US" w:eastAsia="zh-CN" w:bidi="ar-SA"/>
        </w:rPr>
        <w:t>支付</w:t>
      </w:r>
      <w:r>
        <w:rPr>
          <w:rFonts w:hint="eastAsia" w:ascii="Times New Roman" w:eastAsia="宋体" w:cs="Times New Roman"/>
          <w:b w:val="0"/>
          <w:bCs w:val="0"/>
          <w:color w:val="auto"/>
          <w:kern w:val="2"/>
          <w:sz w:val="24"/>
          <w:szCs w:val="24"/>
          <w:highlight w:val="none"/>
          <w:lang w:val="en-US" w:eastAsia="zh-CN" w:bidi="ar-SA"/>
        </w:rPr>
        <w:t>价＝成交折扣率</w:t>
      </w:r>
      <w:r>
        <w:rPr>
          <w:rFonts w:hint="default" w:ascii="Arial" w:hAnsi="Arial" w:eastAsia="宋体" w:cs="Arial"/>
          <w:b w:val="0"/>
          <w:bCs w:val="0"/>
          <w:color w:val="auto"/>
          <w:kern w:val="2"/>
          <w:sz w:val="24"/>
          <w:szCs w:val="24"/>
          <w:highlight w:val="none"/>
          <w:lang w:val="en-US" w:eastAsia="zh-CN" w:bidi="ar-SA"/>
        </w:rPr>
        <w:t>×</w:t>
      </w:r>
      <w:r>
        <w:rPr>
          <w:rFonts w:hint="eastAsia" w:ascii="Times New Roman" w:eastAsia="宋体" w:cs="Times New Roman"/>
          <w:b w:val="0"/>
          <w:bCs w:val="0"/>
          <w:color w:val="auto"/>
          <w:kern w:val="2"/>
          <w:sz w:val="24"/>
          <w:szCs w:val="24"/>
          <w:highlight w:val="none"/>
          <w:lang w:val="en-US" w:eastAsia="zh-CN" w:bidi="ar-SA"/>
        </w:rPr>
        <w:t>审后结算价，</w:t>
      </w:r>
      <w:r>
        <w:rPr>
          <w:rFonts w:hint="eastAsia" w:cs="Times New Roman"/>
          <w:b w:val="0"/>
          <w:bCs w:val="0"/>
          <w:color w:val="auto"/>
          <w:kern w:val="2"/>
          <w:sz w:val="24"/>
          <w:szCs w:val="24"/>
          <w:highlight w:val="none"/>
          <w:lang w:val="en-US" w:eastAsia="zh-CN" w:bidi="ar-SA"/>
        </w:rPr>
        <w:t>乙方向甲方提供合法有效的正式发票后</w:t>
      </w:r>
      <w:r>
        <w:rPr>
          <w:rFonts w:hint="eastAsia"/>
          <w:b w:val="0"/>
          <w:bCs w:val="0"/>
          <w:color w:val="auto"/>
          <w:sz w:val="24"/>
          <w:szCs w:val="24"/>
          <w:highlight w:val="none"/>
          <w:lang w:val="en-US" w:eastAsia="zh-CN"/>
        </w:rPr>
        <w:t>7个工作日内支付至最终支付价的95%，船艇正常航行6个月后，支付剩余尾款。</w:t>
      </w:r>
      <w:r>
        <w:rPr>
          <w:rFonts w:hint="eastAsia" w:ascii="Times New Roman" w:eastAsia="宋体" w:cs="Times New Roman"/>
          <w:b w:val="0"/>
          <w:bCs w:val="0"/>
          <w:color w:val="auto"/>
          <w:kern w:val="2"/>
          <w:sz w:val="24"/>
          <w:szCs w:val="24"/>
          <w:highlight w:val="none"/>
          <w:lang w:val="en-US" w:eastAsia="zh-CN" w:bidi="ar-SA"/>
        </w:rPr>
        <w:t>（2）</w:t>
      </w:r>
      <w:r>
        <w:rPr>
          <w:rFonts w:hint="eastAsia" w:ascii="Times New Roman" w:hAnsi="Times New Roman" w:eastAsia="宋体" w:cs="Times New Roman"/>
          <w:b w:val="0"/>
          <w:bCs w:val="0"/>
          <w:color w:val="auto"/>
          <w:kern w:val="2"/>
          <w:sz w:val="24"/>
          <w:szCs w:val="24"/>
          <w:highlight w:val="none"/>
          <w:lang w:val="en-US" w:eastAsia="zh-CN" w:bidi="ar-SA"/>
        </w:rPr>
        <w:t>本项目使用财政资金，因财政资金拔付流程造成的支付时间延迟，不视为</w:t>
      </w:r>
      <w:r>
        <w:rPr>
          <w:rFonts w:hint="eastAsia" w:cs="Times New Roman"/>
          <w:b w:val="0"/>
          <w:bCs w:val="0"/>
          <w:color w:val="auto"/>
          <w:kern w:val="2"/>
          <w:sz w:val="24"/>
          <w:szCs w:val="24"/>
          <w:highlight w:val="none"/>
          <w:lang w:val="en-US" w:eastAsia="zh-CN" w:bidi="ar-SA"/>
        </w:rPr>
        <w:t>甲方</w:t>
      </w:r>
      <w:r>
        <w:rPr>
          <w:rFonts w:hint="eastAsia" w:ascii="Times New Roman" w:hAnsi="Times New Roman" w:eastAsia="宋体" w:cs="Times New Roman"/>
          <w:b w:val="0"/>
          <w:bCs w:val="0"/>
          <w:color w:val="auto"/>
          <w:kern w:val="2"/>
          <w:sz w:val="24"/>
          <w:szCs w:val="24"/>
          <w:highlight w:val="none"/>
          <w:lang w:val="en-US" w:eastAsia="zh-CN" w:bidi="ar-SA"/>
        </w:rPr>
        <w:t>违约。</w:t>
      </w:r>
      <w:r>
        <w:rPr>
          <w:rFonts w:hint="eastAsia" w:ascii="Times New Roman" w:eastAsia="宋体" w:cs="Times New Roman"/>
          <w:b w:val="0"/>
          <w:bCs w:val="0"/>
          <w:color w:val="auto"/>
          <w:kern w:val="2"/>
          <w:sz w:val="24"/>
          <w:szCs w:val="24"/>
          <w:highlight w:val="none"/>
          <w:lang w:val="en-US" w:eastAsia="zh-CN" w:bidi="ar-SA"/>
        </w:rPr>
        <w:t>若财政专项资金尚未到位，</w:t>
      </w:r>
      <w:r>
        <w:rPr>
          <w:rFonts w:hint="eastAsia" w:cs="Times New Roman"/>
          <w:b w:val="0"/>
          <w:bCs w:val="0"/>
          <w:color w:val="auto"/>
          <w:kern w:val="2"/>
          <w:sz w:val="24"/>
          <w:szCs w:val="24"/>
          <w:highlight w:val="none"/>
          <w:lang w:val="en-US" w:eastAsia="zh-CN" w:bidi="ar-SA"/>
        </w:rPr>
        <w:t>甲方</w:t>
      </w:r>
      <w:r>
        <w:rPr>
          <w:rFonts w:hint="eastAsia" w:ascii="Times New Roman" w:eastAsia="宋体" w:cs="Times New Roman"/>
          <w:b w:val="0"/>
          <w:bCs w:val="0"/>
          <w:color w:val="auto"/>
          <w:kern w:val="2"/>
          <w:sz w:val="24"/>
          <w:szCs w:val="24"/>
          <w:highlight w:val="none"/>
          <w:lang w:val="en-US" w:eastAsia="zh-CN" w:bidi="ar-SA"/>
        </w:rPr>
        <w:t>付款期限顺延至财政专项资金到达</w:t>
      </w:r>
      <w:r>
        <w:rPr>
          <w:rFonts w:hint="eastAsia" w:cs="Times New Roman"/>
          <w:b w:val="0"/>
          <w:bCs w:val="0"/>
          <w:color w:val="auto"/>
          <w:kern w:val="2"/>
          <w:sz w:val="24"/>
          <w:szCs w:val="24"/>
          <w:highlight w:val="none"/>
          <w:lang w:val="en-US" w:eastAsia="zh-CN" w:bidi="ar-SA"/>
        </w:rPr>
        <w:t>甲方</w:t>
      </w:r>
      <w:r>
        <w:rPr>
          <w:rFonts w:hint="eastAsia" w:ascii="Times New Roman" w:eastAsia="宋体" w:cs="Times New Roman"/>
          <w:b w:val="0"/>
          <w:bCs w:val="0"/>
          <w:color w:val="auto"/>
          <w:kern w:val="2"/>
          <w:sz w:val="24"/>
          <w:szCs w:val="24"/>
          <w:highlight w:val="none"/>
          <w:lang w:val="en-US" w:eastAsia="zh-CN" w:bidi="ar-SA"/>
        </w:rPr>
        <w:t>账户后10个工作日内。</w:t>
      </w:r>
    </w:p>
    <w:p w14:paraId="40A53E56">
      <w:pPr>
        <w:keepNext w:val="0"/>
        <w:keepLines w:val="0"/>
        <w:pageBreakBefore w:val="0"/>
        <w:widowControl w:val="0"/>
        <w:kinsoku/>
        <w:wordWrap/>
        <w:overflowPunct/>
        <w:topLinePunct w:val="0"/>
        <w:autoSpaceDE/>
        <w:autoSpaceDN/>
        <w:bidi w:val="0"/>
        <w:spacing w:line="400" w:lineRule="exact"/>
        <w:ind w:firstLine="482"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color w:val="auto"/>
          <w:sz w:val="24"/>
          <w:szCs w:val="24"/>
          <w:highlight w:val="none"/>
        </w:rPr>
        <w:t>第五条　履约保证金</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本项目不收取履约保证金。</w:t>
      </w:r>
    </w:p>
    <w:p w14:paraId="7E9BA9BE">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第六条 税费</w:t>
      </w:r>
    </w:p>
    <w:p w14:paraId="711B05A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本合同执行中相关的一切税费均由乙方负担。</w:t>
      </w:r>
    </w:p>
    <w:p w14:paraId="33BDDFE7">
      <w:pPr>
        <w:pStyle w:val="32"/>
        <w:keepNext w:val="0"/>
        <w:keepLines w:val="0"/>
        <w:pageBreakBefore w:val="0"/>
        <w:widowControl w:val="0"/>
        <w:numPr>
          <w:ilvl w:val="0"/>
          <w:numId w:val="8"/>
        </w:numPr>
        <w:kinsoku/>
        <w:wordWrap/>
        <w:overflowPunct/>
        <w:topLinePunct w:val="0"/>
        <w:autoSpaceDE/>
        <w:autoSpaceDN/>
        <w:bidi w:val="0"/>
        <w:adjustRightInd w:val="0"/>
        <w:snapToGrid w:val="0"/>
        <w:spacing w:line="400" w:lineRule="exact"/>
        <w:ind w:firstLine="482" w:firstLineChars="200"/>
        <w:textAlignment w:val="auto"/>
        <w:outlineLvl w:val="9"/>
        <w:rPr>
          <w:rFonts w:hint="eastAsia" w:ascii="宋体" w:hAnsi="宋体" w:eastAsia="宋体" w:cs="宋体"/>
          <w:b/>
          <w:color w:val="auto"/>
          <w:sz w:val="24"/>
          <w:szCs w:val="24"/>
          <w:highlight w:val="none"/>
        </w:rPr>
      </w:pPr>
      <w:bookmarkStart w:id="51" w:name="_Toc10971"/>
      <w:bookmarkStart w:id="52" w:name="_Toc5473"/>
      <w:r>
        <w:rPr>
          <w:rFonts w:hint="eastAsia" w:ascii="宋体" w:hAnsi="宋体" w:eastAsia="宋体" w:cs="宋体"/>
          <w:b/>
          <w:color w:val="auto"/>
          <w:sz w:val="24"/>
          <w:szCs w:val="24"/>
          <w:highlight w:val="none"/>
        </w:rPr>
        <w:t xml:space="preserve"> 验收</w:t>
      </w:r>
      <w:bookmarkEnd w:id="51"/>
      <w:bookmarkEnd w:id="52"/>
    </w:p>
    <w:p w14:paraId="3E8CFC38">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 xml:space="preserve"> </w:t>
      </w:r>
      <w:r>
        <w:rPr>
          <w:rFonts w:hint="eastAsia" w:hAnsi="宋体" w:cs="宋体"/>
          <w:b/>
          <w:color w:val="auto"/>
          <w:sz w:val="24"/>
          <w:szCs w:val="24"/>
          <w:highlight w:val="none"/>
          <w:lang w:val="en-US" w:eastAsia="zh-CN"/>
        </w:rPr>
        <w:t xml:space="preserve">  </w:t>
      </w:r>
      <w:r>
        <w:rPr>
          <w:rFonts w:hint="eastAsia" w:ascii="宋体" w:hAnsi="宋体" w:eastAsia="宋体" w:cs="宋体"/>
          <w:b w:val="0"/>
          <w:bCs/>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乙方应按磋商文件规定及响应文件承诺的技术要求、质量标准向甲方提供服务。</w:t>
      </w:r>
    </w:p>
    <w:p w14:paraId="5D42CA97">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甲方对乙方提交的服务依据磋商文件上的服务要求和国家有关质量标准进行现场初步验收，符合竞争性磋商采购文件技术要求的，给予签收，初步验收不合格的不予签收。甲方应当在到成交人的服务成果提交后七个工作日内进行验收。</w:t>
      </w:r>
    </w:p>
    <w:p w14:paraId="26A2C84A">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.乙方提交服务成果前应对提交的服务成果作出全面检查和对验收文件进行整理，并列出清单，作为甲方验收和使用的技术条件依据，检验的结果应随服务成果交给甲方。</w:t>
      </w:r>
    </w:p>
    <w:p w14:paraId="2EA5ECA1">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成果交付时，甲方组织专家以及有关管理部门按竞争性磋商采购文件以及合同相关条款要求对项目进行评审</w:t>
      </w:r>
      <w:r>
        <w:rPr>
          <w:rFonts w:hint="eastAsia" w:ascii="宋体" w:hAnsi="宋体" w:eastAsia="宋体" w:cs="宋体"/>
          <w:color w:val="auto"/>
          <w:sz w:val="24"/>
          <w:szCs w:val="24"/>
          <w:highlight w:val="none"/>
          <w:lang w:eastAsia="zh-CN"/>
        </w:rPr>
        <w:t>。</w:t>
      </w:r>
    </w:p>
    <w:p w14:paraId="4DA83067">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outlineLvl w:val="9"/>
        <w:rPr>
          <w:rFonts w:hint="eastAsia" w:ascii="宋体" w:hAnsi="宋体" w:eastAsia="宋体" w:cs="宋体"/>
          <w:b/>
          <w:color w:val="auto"/>
          <w:sz w:val="24"/>
          <w:szCs w:val="24"/>
          <w:highlight w:val="none"/>
        </w:rPr>
      </w:pPr>
      <w:bookmarkStart w:id="53" w:name="_Toc1096"/>
      <w:bookmarkStart w:id="54" w:name="_Toc30217"/>
      <w:r>
        <w:rPr>
          <w:rFonts w:hint="eastAsia" w:ascii="宋体" w:hAnsi="宋体" w:eastAsia="宋体" w:cs="宋体"/>
          <w:b/>
          <w:color w:val="auto"/>
          <w:sz w:val="24"/>
          <w:szCs w:val="24"/>
          <w:highlight w:val="none"/>
        </w:rPr>
        <w:t>第八条　违约责任</w:t>
      </w:r>
      <w:bookmarkEnd w:id="53"/>
      <w:bookmarkEnd w:id="54"/>
    </w:p>
    <w:p w14:paraId="005B61E5">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9"/>
        <w:rPr>
          <w:rFonts w:hint="eastAsia" w:ascii="宋体" w:hAnsi="宋体" w:eastAsia="宋体" w:cs="宋体"/>
          <w:color w:val="auto"/>
          <w:sz w:val="24"/>
          <w:szCs w:val="24"/>
          <w:highlight w:val="none"/>
        </w:rPr>
      </w:pPr>
      <w:bookmarkStart w:id="55" w:name="_Toc14405"/>
      <w:bookmarkStart w:id="56" w:name="_Toc11901"/>
      <w:r>
        <w:rPr>
          <w:rFonts w:hint="eastAsia" w:ascii="宋体" w:hAnsi="宋体" w:eastAsia="宋体" w:cs="宋体"/>
          <w:color w:val="auto"/>
          <w:sz w:val="24"/>
          <w:szCs w:val="24"/>
          <w:highlight w:val="none"/>
        </w:rPr>
        <w:t>1.乙方所提供的服务成果质量不合格的，应及时</w:t>
      </w:r>
      <w:r>
        <w:rPr>
          <w:rFonts w:hint="eastAsia" w:ascii="宋体" w:hAnsi="宋体" w:eastAsia="宋体" w:cs="宋体"/>
          <w:color w:val="auto"/>
          <w:sz w:val="24"/>
          <w:szCs w:val="24"/>
          <w:highlight w:val="none"/>
          <w:lang w:val="en-US" w:eastAsia="zh-CN"/>
        </w:rPr>
        <w:t>整改</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整改</w:t>
      </w:r>
      <w:r>
        <w:rPr>
          <w:rFonts w:hint="eastAsia" w:ascii="宋体" w:hAnsi="宋体" w:eastAsia="宋体" w:cs="宋体"/>
          <w:color w:val="auto"/>
          <w:sz w:val="24"/>
          <w:szCs w:val="24"/>
          <w:highlight w:val="none"/>
        </w:rPr>
        <w:t xml:space="preserve">不及时的按逾期提交服务成果处罚；因质量问题甲方不同意接收的或特殊情况甲方同意接收的，乙方应向甲方支付违约服务成果款额 </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%违约金并赔偿甲方经济损失。                                       </w:t>
      </w:r>
    </w:p>
    <w:p w14:paraId="7038B38F">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2.甲方无故延期接收服务成果、乙方逾期提交服务成果的，每天向对方偿付违约服务成果款额3‰违约金，超过</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天对方有权解除合同，违约方承担因此给对方造成经济损失。</w:t>
      </w:r>
    </w:p>
    <w:p w14:paraId="12FE0050">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3.乙方未按本合同和</w:t>
      </w:r>
      <w:r>
        <w:rPr>
          <w:rFonts w:hint="eastAsia" w:ascii="宋体" w:hAnsi="宋体" w:eastAsia="宋体" w:cs="宋体"/>
          <w:color w:val="auto"/>
          <w:sz w:val="24"/>
          <w:szCs w:val="24"/>
          <w:highlight w:val="none"/>
          <w:lang w:val="en-US" w:eastAsia="zh-CN"/>
        </w:rPr>
        <w:t>磋商响应文件</w:t>
      </w:r>
      <w:r>
        <w:rPr>
          <w:rFonts w:hint="eastAsia" w:ascii="宋体" w:hAnsi="宋体" w:eastAsia="宋体" w:cs="宋体"/>
          <w:color w:val="auto"/>
          <w:sz w:val="24"/>
          <w:szCs w:val="24"/>
          <w:highlight w:val="none"/>
        </w:rPr>
        <w:t>中规定的服务承诺提供售后服务的，乙方应按本合同合计金额</w:t>
      </w:r>
      <w:r>
        <w:rPr>
          <w:rFonts w:hint="eastAsia" w:ascii="宋体" w:hAnsi="宋体" w:eastAsia="宋体" w:cs="宋体"/>
          <w:color w:val="auto"/>
          <w:sz w:val="24"/>
          <w:szCs w:val="24"/>
          <w:highlight w:val="none"/>
          <w:u w:val="single"/>
        </w:rPr>
        <w:t xml:space="preserve"> 5%</w:t>
      </w:r>
      <w:r>
        <w:rPr>
          <w:rFonts w:hint="eastAsia" w:ascii="宋体" w:hAnsi="宋体" w:eastAsia="宋体" w:cs="宋体"/>
          <w:color w:val="auto"/>
          <w:sz w:val="24"/>
          <w:szCs w:val="24"/>
          <w:highlight w:val="none"/>
        </w:rPr>
        <w:t>向甲方支付违约金。</w:t>
      </w:r>
    </w:p>
    <w:p w14:paraId="30C0A08B">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.其它违约行为按违约服务成果款额</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%收取违约金。</w:t>
      </w:r>
    </w:p>
    <w:p w14:paraId="55657C91">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.乙方支付的违约金不足以弥补甲方损失的，还应承担赔偿责任。</w:t>
      </w:r>
    </w:p>
    <w:p w14:paraId="7A2C89CF">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延迟履约、不完全履约或提供的服务不符合</w:t>
      </w:r>
      <w:r>
        <w:rPr>
          <w:rFonts w:hint="eastAsia" w:ascii="宋体" w:hAnsi="宋体" w:eastAsia="宋体" w:cs="宋体"/>
          <w:color w:val="auto"/>
          <w:sz w:val="24"/>
          <w:szCs w:val="24"/>
          <w:highlight w:val="none"/>
          <w:lang w:eastAsia="zh-CN"/>
        </w:rPr>
        <w:t>磋商文件</w:t>
      </w:r>
      <w:r>
        <w:rPr>
          <w:rFonts w:hint="eastAsia" w:ascii="宋体" w:hAnsi="宋体" w:eastAsia="宋体" w:cs="宋体"/>
          <w:color w:val="auto"/>
          <w:sz w:val="24"/>
          <w:szCs w:val="24"/>
          <w:highlight w:val="none"/>
        </w:rPr>
        <w:t>和</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文件要求的。除支付违约金外，仍需继续履行合同或重新提供符合要求的服务。</w:t>
      </w:r>
    </w:p>
    <w:p w14:paraId="3BB453E4">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.甲方为维护权益向乙方追偿的一切费用（包括但不限于律师费、诉讼费、保全费、担保费、交通费、差旅费、鉴定费等等）均由乙方承担。</w:t>
      </w:r>
    </w:p>
    <w:p w14:paraId="1E45F5F8">
      <w:pPr>
        <w:pStyle w:val="32"/>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第九条 不可抗力事件处理</w:t>
      </w:r>
      <w:bookmarkEnd w:id="55"/>
      <w:bookmarkEnd w:id="56"/>
    </w:p>
    <w:p w14:paraId="276F8FDF">
      <w:pPr>
        <w:pStyle w:val="32"/>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9"/>
        <w:rPr>
          <w:rFonts w:hint="eastAsia" w:ascii="宋体" w:hAnsi="宋体" w:eastAsia="宋体" w:cs="宋体"/>
          <w:b/>
          <w:color w:val="auto"/>
          <w:sz w:val="24"/>
          <w:szCs w:val="24"/>
          <w:highlight w:val="none"/>
        </w:rPr>
      </w:pPr>
      <w:bookmarkStart w:id="57" w:name="_Toc19416"/>
      <w:bookmarkStart w:id="58" w:name="_Toc30502"/>
      <w:r>
        <w:rPr>
          <w:rFonts w:hint="eastAsia" w:ascii="宋体" w:hAnsi="宋体" w:eastAsia="宋体" w:cs="宋体"/>
          <w:color w:val="auto"/>
          <w:sz w:val="24"/>
          <w:szCs w:val="24"/>
          <w:highlight w:val="none"/>
        </w:rPr>
        <w:t>1. 任何一方由于不可抗力原因不能履行合同时，应在不可抗力事件发生后3日内向对方通报，以减轻可能给对方造成的损失，在取得有关机构的不可抗力证明或双方谅解确认后，允许延期履行或修订合同，并可根据具体情况部分或全部免于承担违约责任，其延长期与不可抗力影响期相同。</w:t>
      </w:r>
      <w:bookmarkEnd w:id="57"/>
      <w:bookmarkEnd w:id="58"/>
    </w:p>
    <w:p w14:paraId="3DC40FB7">
      <w:pPr>
        <w:pStyle w:val="32"/>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9"/>
        <w:rPr>
          <w:rFonts w:hint="eastAsia" w:ascii="宋体" w:hAnsi="宋体" w:eastAsia="宋体" w:cs="宋体"/>
          <w:color w:val="auto"/>
          <w:sz w:val="24"/>
          <w:szCs w:val="24"/>
          <w:highlight w:val="none"/>
        </w:rPr>
      </w:pPr>
      <w:r>
        <w:rPr>
          <w:rFonts w:hint="eastAsia"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不可抗力事件延续一百二十天以上，双方应通过友好协商，确定是否继续履行合同。</w:t>
      </w:r>
    </w:p>
    <w:p w14:paraId="309E08E6">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outlineLvl w:val="9"/>
        <w:rPr>
          <w:rFonts w:hint="eastAsia" w:ascii="宋体" w:hAnsi="宋体" w:eastAsia="宋体" w:cs="宋体"/>
          <w:color w:val="auto"/>
          <w:sz w:val="24"/>
          <w:szCs w:val="24"/>
          <w:highlight w:val="none"/>
        </w:rPr>
      </w:pPr>
      <w:bookmarkStart w:id="59" w:name="_Toc20794"/>
      <w:bookmarkStart w:id="60" w:name="_Toc14754"/>
      <w:r>
        <w:rPr>
          <w:rFonts w:hint="eastAsia" w:ascii="宋体" w:hAnsi="宋体" w:eastAsia="宋体" w:cs="宋体"/>
          <w:b/>
          <w:color w:val="auto"/>
          <w:sz w:val="24"/>
          <w:szCs w:val="24"/>
          <w:highlight w:val="none"/>
        </w:rPr>
        <w:t>第十条  合同争议解决</w:t>
      </w:r>
      <w:bookmarkEnd w:id="59"/>
      <w:bookmarkEnd w:id="60"/>
      <w:r>
        <w:rPr>
          <w:rFonts w:hint="eastAsia" w:ascii="宋体" w:hAnsi="宋体" w:eastAsia="宋体" w:cs="宋体"/>
          <w:b/>
          <w:color w:val="auto"/>
          <w:sz w:val="24"/>
          <w:szCs w:val="24"/>
          <w:highlight w:val="none"/>
          <w:lang w:val="en-US" w:eastAsia="zh-CN"/>
        </w:rPr>
        <w:t>与</w:t>
      </w:r>
      <w:r>
        <w:rPr>
          <w:rFonts w:hint="eastAsia" w:ascii="宋体" w:hAnsi="宋体" w:eastAsia="宋体" w:cs="宋体"/>
          <w:b/>
          <w:color w:val="auto"/>
          <w:sz w:val="24"/>
          <w:szCs w:val="24"/>
          <w:highlight w:val="none"/>
        </w:rPr>
        <w:t>诉讼</w:t>
      </w:r>
    </w:p>
    <w:p w14:paraId="13D29AA7">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1.因服务成果质量问题发生争议的，</w:t>
      </w:r>
      <w:r>
        <w:rPr>
          <w:rFonts w:hint="eastAsia" w:ascii="宋体" w:hAnsi="宋体" w:eastAsia="宋体" w:cs="宋体"/>
          <w:color w:val="auto"/>
          <w:sz w:val="24"/>
          <w:szCs w:val="24"/>
          <w:highlight w:val="none"/>
          <w:lang w:val="en-US" w:eastAsia="zh-CN"/>
        </w:rPr>
        <w:t>可邀请有关单位</w:t>
      </w:r>
      <w:r>
        <w:rPr>
          <w:rFonts w:hint="eastAsia" w:ascii="宋体" w:hAnsi="宋体" w:eastAsia="宋体" w:cs="宋体"/>
          <w:color w:val="auto"/>
          <w:sz w:val="24"/>
          <w:szCs w:val="24"/>
          <w:highlight w:val="none"/>
        </w:rPr>
        <w:t>对服务成果质量进行鉴定。服务成果符合标准的，鉴定费由甲方承担；服务成果不符合标准的，鉴定费由乙方承担。</w:t>
      </w:r>
    </w:p>
    <w:p w14:paraId="23309C10">
      <w:pPr>
        <w:pStyle w:val="295"/>
        <w:keepNext w:val="0"/>
        <w:keepLines w:val="0"/>
        <w:pageBreakBefore w:val="0"/>
        <w:widowControl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strike/>
          <w:color w:val="auto"/>
          <w:kern w:val="0"/>
          <w:sz w:val="24"/>
          <w:szCs w:val="24"/>
          <w:highlight w:val="none"/>
        </w:rPr>
      </w:pPr>
      <w:r>
        <w:rPr>
          <w:rFonts w:hint="eastAsia" w:ascii="宋体" w:hAnsi="宋体" w:eastAsia="宋体" w:cs="宋体"/>
          <w:color w:val="auto"/>
          <w:sz w:val="24"/>
          <w:szCs w:val="24"/>
          <w:highlight w:val="none"/>
        </w:rPr>
        <w:t>2.因履行本合同引起的或与本合同有关的争议，甲乙双方应首先通过友好协商解决，如果协商不能解决，向</w:t>
      </w:r>
      <w:r>
        <w:rPr>
          <w:rFonts w:hint="eastAsia" w:ascii="宋体" w:hAnsi="宋体" w:eastAsia="宋体" w:cs="宋体"/>
          <w:color w:val="auto"/>
          <w:sz w:val="24"/>
          <w:szCs w:val="24"/>
          <w:highlight w:val="none"/>
          <w:u w:val="single"/>
        </w:rPr>
        <w:t>甲方</w:t>
      </w:r>
      <w:r>
        <w:rPr>
          <w:rFonts w:hint="eastAsia" w:ascii="宋体" w:hAnsi="宋体" w:cs="宋体"/>
          <w:color w:val="auto"/>
          <w:sz w:val="24"/>
          <w:szCs w:val="24"/>
          <w:highlight w:val="none"/>
          <w:u w:val="single"/>
          <w:lang w:eastAsia="zh-CN"/>
        </w:rPr>
        <w:t>住所</w:t>
      </w:r>
      <w:r>
        <w:rPr>
          <w:rFonts w:hint="eastAsia" w:ascii="宋体" w:hAnsi="宋体" w:eastAsia="宋体" w:cs="宋体"/>
          <w:color w:val="auto"/>
          <w:sz w:val="24"/>
          <w:szCs w:val="24"/>
          <w:highlight w:val="none"/>
          <w:u w:val="single"/>
        </w:rPr>
        <w:t>地人民法院</w:t>
      </w:r>
      <w:r>
        <w:rPr>
          <w:rFonts w:hint="eastAsia" w:ascii="宋体" w:hAnsi="宋体" w:eastAsia="宋体" w:cs="宋体"/>
          <w:color w:val="auto"/>
          <w:sz w:val="24"/>
          <w:szCs w:val="24"/>
          <w:highlight w:val="none"/>
        </w:rPr>
        <w:t>提起诉讼。</w:t>
      </w:r>
    </w:p>
    <w:p w14:paraId="456EE2B1">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3.诉讼期间，本合同</w:t>
      </w:r>
      <w:r>
        <w:rPr>
          <w:rFonts w:hint="eastAsia" w:ascii="宋体" w:hAnsi="宋体" w:eastAsia="宋体" w:cs="宋体"/>
          <w:color w:val="auto"/>
          <w:sz w:val="24"/>
          <w:szCs w:val="24"/>
          <w:highlight w:val="none"/>
          <w:lang w:val="en-US" w:eastAsia="zh-CN"/>
        </w:rPr>
        <w:t>可</w:t>
      </w:r>
      <w:r>
        <w:rPr>
          <w:rFonts w:hint="eastAsia" w:ascii="宋体" w:hAnsi="宋体" w:eastAsia="宋体" w:cs="宋体"/>
          <w:color w:val="auto"/>
          <w:sz w:val="24"/>
          <w:szCs w:val="24"/>
          <w:highlight w:val="none"/>
        </w:rPr>
        <w:t>继续履行</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但甲方提出解除合同的诉讼请求或是确认合同解除的诉讼请求的除外</w:t>
      </w:r>
      <w:r>
        <w:rPr>
          <w:rFonts w:hint="eastAsia" w:ascii="宋体" w:hAnsi="宋体" w:eastAsia="宋体" w:cs="宋体"/>
          <w:color w:val="auto"/>
          <w:sz w:val="24"/>
          <w:szCs w:val="24"/>
          <w:highlight w:val="none"/>
        </w:rPr>
        <w:t>。</w:t>
      </w:r>
    </w:p>
    <w:p w14:paraId="1EECC3F6">
      <w:pPr>
        <w:pStyle w:val="32"/>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outlineLvl w:val="9"/>
        <w:rPr>
          <w:rFonts w:hint="eastAsia" w:ascii="宋体" w:hAnsi="宋体" w:eastAsia="宋体" w:cs="宋体"/>
          <w:b/>
          <w:color w:val="auto"/>
          <w:sz w:val="24"/>
          <w:szCs w:val="24"/>
          <w:highlight w:val="none"/>
        </w:rPr>
      </w:pPr>
      <w:bookmarkStart w:id="61" w:name="_Toc30804"/>
      <w:bookmarkStart w:id="62" w:name="_Toc51"/>
      <w:r>
        <w:rPr>
          <w:rFonts w:hint="eastAsia" w:ascii="宋体" w:hAnsi="宋体" w:eastAsia="宋体" w:cs="宋体"/>
          <w:b/>
          <w:color w:val="auto"/>
          <w:sz w:val="24"/>
          <w:szCs w:val="24"/>
          <w:highlight w:val="none"/>
        </w:rPr>
        <w:t>第十</w:t>
      </w:r>
      <w:r>
        <w:rPr>
          <w:rFonts w:hint="eastAsia" w:hAnsi="宋体" w:eastAsia="宋体" w:cs="宋体"/>
          <w:b/>
          <w:color w:val="auto"/>
          <w:sz w:val="24"/>
          <w:szCs w:val="24"/>
          <w:highlight w:val="none"/>
          <w:lang w:val="en-US" w:eastAsia="zh-CN"/>
        </w:rPr>
        <w:t>一</w:t>
      </w:r>
      <w:r>
        <w:rPr>
          <w:rFonts w:hint="eastAsia" w:ascii="宋体" w:hAnsi="宋体" w:eastAsia="宋体" w:cs="宋体"/>
          <w:b/>
          <w:color w:val="auto"/>
          <w:sz w:val="24"/>
          <w:szCs w:val="24"/>
          <w:highlight w:val="none"/>
        </w:rPr>
        <w:t>条 合同生效及其它</w:t>
      </w:r>
      <w:bookmarkEnd w:id="61"/>
      <w:bookmarkEnd w:id="62"/>
    </w:p>
    <w:p w14:paraId="59D1E5AF">
      <w:pPr>
        <w:pStyle w:val="32"/>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outlineLvl w:val="9"/>
        <w:rPr>
          <w:rFonts w:hint="eastAsia" w:ascii="宋体" w:hAnsi="宋体" w:eastAsia="宋体" w:cs="宋体"/>
          <w:b/>
          <w:color w:val="auto"/>
          <w:sz w:val="24"/>
          <w:szCs w:val="24"/>
          <w:highlight w:val="none"/>
        </w:rPr>
      </w:pPr>
      <w:bookmarkStart w:id="63" w:name="_Toc13169"/>
      <w:bookmarkStart w:id="64" w:name="_Toc6397"/>
      <w:r>
        <w:rPr>
          <w:rFonts w:hint="eastAsia" w:ascii="宋体" w:hAnsi="宋体" w:eastAsia="宋体" w:cs="宋体"/>
          <w:b/>
          <w:color w:val="auto"/>
          <w:sz w:val="24"/>
          <w:szCs w:val="24"/>
          <w:highlight w:val="none"/>
        </w:rPr>
        <w:t>1．合同经双方法定代表人(负责人)或授权代表签字</w:t>
      </w:r>
      <w:r>
        <w:rPr>
          <w:rFonts w:hint="eastAsia" w:hAnsi="宋体" w:eastAsia="宋体" w:cs="宋体"/>
          <w:b/>
          <w:color w:val="auto"/>
          <w:sz w:val="24"/>
          <w:szCs w:val="24"/>
          <w:highlight w:val="none"/>
          <w:lang w:val="en-US" w:eastAsia="zh-CN"/>
        </w:rPr>
        <w:t>或盖章</w:t>
      </w:r>
      <w:r>
        <w:rPr>
          <w:rFonts w:hint="eastAsia" w:ascii="宋体" w:hAnsi="宋体" w:eastAsia="宋体" w:cs="宋体"/>
          <w:b/>
          <w:color w:val="auto"/>
          <w:sz w:val="24"/>
          <w:szCs w:val="24"/>
          <w:highlight w:val="none"/>
        </w:rPr>
        <w:t>并加盖单位公章后生效。</w:t>
      </w:r>
    </w:p>
    <w:p w14:paraId="0060C4E5">
      <w:pPr>
        <w:pStyle w:val="32"/>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2．合同执行中涉及采购资金和采购内容修改或补充的，由甲乙双方协商解决并签订补充合同，所签订的补充合同为本合同的组成部分，具有同等法律效力。</w:t>
      </w:r>
    </w:p>
    <w:p w14:paraId="75942987">
      <w:pPr>
        <w:pStyle w:val="32"/>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3．本合同未尽事宜，遵照《</w:t>
      </w:r>
      <w:r>
        <w:rPr>
          <w:rFonts w:hint="eastAsia" w:hAnsi="宋体" w:eastAsia="宋体" w:cs="宋体"/>
          <w:b/>
          <w:color w:val="auto"/>
          <w:sz w:val="24"/>
          <w:szCs w:val="24"/>
          <w:highlight w:val="none"/>
          <w:lang w:eastAsia="zh-CN"/>
        </w:rPr>
        <w:t>中华人民共和国民法典</w:t>
      </w:r>
      <w:r>
        <w:rPr>
          <w:rFonts w:hint="eastAsia" w:ascii="宋体" w:hAnsi="宋体" w:eastAsia="宋体" w:cs="宋体"/>
          <w:b/>
          <w:color w:val="auto"/>
          <w:sz w:val="24"/>
          <w:szCs w:val="24"/>
          <w:highlight w:val="none"/>
        </w:rPr>
        <w:t>》有关条文执行。</w:t>
      </w:r>
    </w:p>
    <w:p w14:paraId="49217A0E">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第十</w:t>
      </w:r>
      <w:r>
        <w:rPr>
          <w:rFonts w:hint="eastAsia" w:ascii="宋体" w:hAnsi="宋体" w:eastAsia="宋体" w:cs="宋体"/>
          <w:b/>
          <w:color w:val="auto"/>
          <w:sz w:val="24"/>
          <w:szCs w:val="24"/>
          <w:highlight w:val="none"/>
          <w:lang w:val="en-US" w:eastAsia="zh-CN"/>
        </w:rPr>
        <w:t>二</w:t>
      </w:r>
      <w:r>
        <w:rPr>
          <w:rFonts w:hint="eastAsia" w:ascii="宋体" w:hAnsi="宋体" w:eastAsia="宋体" w:cs="宋体"/>
          <w:b/>
          <w:color w:val="auto"/>
          <w:sz w:val="24"/>
          <w:szCs w:val="24"/>
          <w:highlight w:val="none"/>
        </w:rPr>
        <w:t>条　合同的变更、终止与转让</w:t>
      </w:r>
      <w:bookmarkEnd w:id="63"/>
      <w:bookmarkEnd w:id="64"/>
    </w:p>
    <w:p w14:paraId="2835A325">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1.除《中华人民共和国政府采购法》第五十条规定的情形外，本合同一经签订，甲乙双方不得擅自变更、中止或终止。</w:t>
      </w:r>
    </w:p>
    <w:p w14:paraId="6E37CC13">
      <w:pPr>
        <w:pStyle w:val="32"/>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2.乙方不得擅自转让其应履行的合同义务。</w:t>
      </w:r>
    </w:p>
    <w:p w14:paraId="5F90C797">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outlineLvl w:val="9"/>
        <w:rPr>
          <w:rFonts w:hint="eastAsia" w:ascii="宋体" w:hAnsi="宋体" w:eastAsia="宋体" w:cs="宋体"/>
          <w:b/>
          <w:color w:val="auto"/>
          <w:sz w:val="24"/>
          <w:szCs w:val="24"/>
          <w:highlight w:val="none"/>
        </w:rPr>
      </w:pPr>
      <w:bookmarkStart w:id="65" w:name="_Toc5702"/>
      <w:bookmarkStart w:id="66" w:name="_Toc12813"/>
      <w:r>
        <w:rPr>
          <w:rFonts w:hint="eastAsia" w:ascii="宋体" w:hAnsi="宋体" w:eastAsia="宋体" w:cs="宋体"/>
          <w:b/>
          <w:color w:val="auto"/>
          <w:sz w:val="24"/>
          <w:szCs w:val="24"/>
          <w:highlight w:val="none"/>
        </w:rPr>
        <w:t>第十四条　签订本合同依据</w:t>
      </w:r>
      <w:bookmarkEnd w:id="65"/>
      <w:bookmarkEnd w:id="66"/>
    </w:p>
    <w:p w14:paraId="09B873E0">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lang w:eastAsia="zh-CN"/>
        </w:rPr>
        <w:t>文件</w:t>
      </w:r>
      <w:r>
        <w:rPr>
          <w:rFonts w:hint="eastAsia" w:ascii="宋体" w:hAnsi="宋体" w:eastAsia="宋体" w:cs="宋体"/>
          <w:color w:val="auto"/>
          <w:sz w:val="24"/>
          <w:szCs w:val="24"/>
          <w:highlight w:val="none"/>
        </w:rPr>
        <w:t>；</w:t>
      </w:r>
    </w:p>
    <w:p w14:paraId="2780B5AE">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响应文件</w:t>
      </w:r>
      <w:r>
        <w:rPr>
          <w:rFonts w:hint="eastAsia" w:ascii="宋体" w:hAnsi="宋体" w:eastAsia="宋体" w:cs="宋体"/>
          <w:color w:val="auto"/>
          <w:sz w:val="24"/>
          <w:szCs w:val="24"/>
          <w:highlight w:val="none"/>
        </w:rPr>
        <w:t>；</w:t>
      </w:r>
    </w:p>
    <w:p w14:paraId="42E6C52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书；</w:t>
      </w:r>
    </w:p>
    <w:p w14:paraId="7D267AFE">
      <w:pPr>
        <w:pStyle w:val="32"/>
        <w:kinsoku/>
        <w:wordWrap/>
        <w:topLinePunct w:val="0"/>
        <w:bidi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通知书。</w:t>
      </w:r>
    </w:p>
    <w:p w14:paraId="22C6B114">
      <w:pPr>
        <w:pStyle w:val="32"/>
        <w:kinsoku/>
        <w:wordWrap/>
        <w:topLinePunct w:val="0"/>
        <w:bidi w:val="0"/>
        <w:spacing w:line="400" w:lineRule="exact"/>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第十五条　</w:t>
      </w:r>
      <w:bookmarkEnd w:id="49"/>
      <w:bookmarkEnd w:id="50"/>
      <w:r>
        <w:rPr>
          <w:rFonts w:hint="eastAsia" w:ascii="宋体" w:hAnsi="宋体"/>
          <w:color w:val="auto"/>
          <w:sz w:val="24"/>
          <w:szCs w:val="24"/>
          <w:highlight w:val="none"/>
        </w:rPr>
        <w:t>本合同一式</w:t>
      </w:r>
      <w:r>
        <w:rPr>
          <w:rFonts w:hint="eastAsia" w:hAnsi="宋体"/>
          <w:color w:val="auto"/>
          <w:sz w:val="24"/>
          <w:szCs w:val="24"/>
          <w:highlight w:val="none"/>
          <w:lang w:val="en-US" w:eastAsia="zh-CN"/>
        </w:rPr>
        <w:t>伍</w:t>
      </w:r>
      <w:r>
        <w:rPr>
          <w:rFonts w:hint="eastAsia" w:ascii="宋体" w:hAnsi="宋体"/>
          <w:color w:val="auto"/>
          <w:sz w:val="24"/>
          <w:szCs w:val="24"/>
          <w:highlight w:val="none"/>
        </w:rPr>
        <w:t>份，</w:t>
      </w:r>
      <w:r>
        <w:rPr>
          <w:rFonts w:hint="eastAsia" w:ascii="宋体" w:hAnsi="宋体"/>
          <w:color w:val="auto"/>
          <w:spacing w:val="4"/>
          <w:sz w:val="24"/>
          <w:szCs w:val="24"/>
          <w:highlight w:val="none"/>
        </w:rPr>
        <w:t>采购代理机构</w:t>
      </w:r>
      <w:r>
        <w:rPr>
          <w:rFonts w:hint="eastAsia" w:hAnsi="宋体"/>
          <w:color w:val="auto"/>
          <w:sz w:val="24"/>
          <w:szCs w:val="24"/>
          <w:highlight w:val="none"/>
          <w:lang w:eastAsia="zh-CN"/>
        </w:rPr>
        <w:t>壹</w:t>
      </w:r>
      <w:r>
        <w:rPr>
          <w:rFonts w:hint="eastAsia" w:ascii="宋体" w:hAnsi="宋体"/>
          <w:color w:val="auto"/>
          <w:sz w:val="24"/>
          <w:szCs w:val="24"/>
          <w:highlight w:val="none"/>
        </w:rPr>
        <w:t>份，甲</w:t>
      </w:r>
      <w:r>
        <w:rPr>
          <w:rFonts w:hint="eastAsia" w:ascii="宋体" w:hAnsi="宋体"/>
          <w:color w:val="auto"/>
          <w:sz w:val="24"/>
          <w:szCs w:val="24"/>
          <w:highlight w:val="none"/>
          <w:lang w:eastAsia="zh-CN"/>
        </w:rPr>
        <w:t>方</w:t>
      </w:r>
      <w:r>
        <w:rPr>
          <w:rFonts w:hint="eastAsia" w:hAnsi="宋体"/>
          <w:color w:val="auto"/>
          <w:sz w:val="24"/>
          <w:szCs w:val="24"/>
          <w:highlight w:val="none"/>
          <w:lang w:val="en-US" w:eastAsia="zh-CN"/>
        </w:rPr>
        <w:t>贰</w:t>
      </w:r>
      <w:r>
        <w:rPr>
          <w:rFonts w:hint="eastAsia" w:ascii="宋体" w:hAnsi="宋体"/>
          <w:color w:val="auto"/>
          <w:sz w:val="24"/>
          <w:szCs w:val="24"/>
          <w:highlight w:val="none"/>
          <w:lang w:eastAsia="zh-CN"/>
        </w:rPr>
        <w:t>份，</w:t>
      </w:r>
      <w:r>
        <w:rPr>
          <w:rFonts w:hint="eastAsia" w:ascii="宋体" w:hAnsi="宋体"/>
          <w:color w:val="auto"/>
          <w:sz w:val="24"/>
          <w:szCs w:val="24"/>
          <w:highlight w:val="none"/>
        </w:rPr>
        <w:t>乙方</w:t>
      </w:r>
      <w:r>
        <w:rPr>
          <w:rFonts w:hint="eastAsia" w:hAnsi="宋体"/>
          <w:color w:val="auto"/>
          <w:sz w:val="24"/>
          <w:szCs w:val="24"/>
          <w:highlight w:val="none"/>
          <w:lang w:val="en-US" w:eastAsia="zh-CN"/>
        </w:rPr>
        <w:t>贰</w:t>
      </w:r>
      <w:r>
        <w:rPr>
          <w:rFonts w:hint="eastAsia" w:ascii="宋体" w:hAnsi="宋体"/>
          <w:color w:val="auto"/>
          <w:sz w:val="24"/>
          <w:szCs w:val="24"/>
          <w:highlight w:val="none"/>
        </w:rPr>
        <w:t>份（可根据需要另增加）</w:t>
      </w:r>
      <w:r>
        <w:rPr>
          <w:rFonts w:hint="eastAsia" w:ascii="宋体" w:hAnsi="宋体" w:eastAsia="宋体" w:cs="宋体"/>
          <w:color w:val="auto"/>
          <w:sz w:val="24"/>
          <w:szCs w:val="24"/>
          <w:highlight w:val="none"/>
        </w:rPr>
        <w:t>。</w:t>
      </w:r>
    </w:p>
    <w:p w14:paraId="42C27114">
      <w:pPr>
        <w:pStyle w:val="32"/>
        <w:kinsoku/>
        <w:wordWrap/>
        <w:topLinePunct w:val="0"/>
        <w:bidi w:val="0"/>
        <w:spacing w:line="400" w:lineRule="exact"/>
        <w:ind w:firstLine="480" w:firstLineChars="200"/>
        <w:textAlignment w:val="auto"/>
        <w:rPr>
          <w:rFonts w:hint="eastAsia" w:ascii="宋体" w:hAnsi="宋体" w:eastAsia="宋体" w:cs="宋体"/>
          <w:color w:val="auto"/>
          <w:sz w:val="24"/>
          <w:szCs w:val="24"/>
          <w:highlight w:val="none"/>
        </w:rPr>
      </w:pPr>
    </w:p>
    <w:tbl>
      <w:tblPr>
        <w:tblStyle w:val="6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2"/>
        <w:gridCol w:w="4593"/>
      </w:tblGrid>
      <w:tr w14:paraId="70CDE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4592" w:type="dxa"/>
            <w:tcBorders>
              <w:top w:val="single" w:color="auto" w:sz="4" w:space="0"/>
              <w:left w:val="single" w:color="auto" w:sz="4" w:space="0"/>
              <w:bottom w:val="single" w:color="auto" w:sz="4" w:space="0"/>
              <w:right w:val="single" w:color="auto" w:sz="4" w:space="0"/>
            </w:tcBorders>
            <w:noWrap w:val="0"/>
            <w:vAlign w:val="center"/>
          </w:tcPr>
          <w:p w14:paraId="34E78AF4">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         </w:t>
            </w:r>
          </w:p>
          <w:p w14:paraId="7F1F05AC">
            <w:pPr>
              <w:snapToGrid w:val="0"/>
              <w:spacing w:line="360" w:lineRule="auto"/>
              <w:ind w:firstLine="1080" w:firstLineChars="450"/>
              <w:jc w:val="right"/>
              <w:rPr>
                <w:rFonts w:hint="eastAsia" w:ascii="宋体" w:hAnsi="宋体" w:eastAsia="宋体" w:cs="宋体"/>
                <w:color w:val="auto"/>
                <w:sz w:val="24"/>
                <w:szCs w:val="24"/>
                <w:highlight w:val="none"/>
              </w:rPr>
            </w:pPr>
          </w:p>
        </w:tc>
        <w:tc>
          <w:tcPr>
            <w:tcW w:w="4593" w:type="dxa"/>
            <w:tcBorders>
              <w:top w:val="single" w:color="auto" w:sz="4" w:space="0"/>
              <w:left w:val="single" w:color="auto" w:sz="4" w:space="0"/>
              <w:bottom w:val="single" w:color="auto" w:sz="4" w:space="0"/>
              <w:right w:val="single" w:color="auto" w:sz="4" w:space="0"/>
            </w:tcBorders>
            <w:noWrap w:val="0"/>
            <w:vAlign w:val="center"/>
          </w:tcPr>
          <w:p w14:paraId="28B8C1FB">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              </w:t>
            </w:r>
          </w:p>
          <w:p w14:paraId="41570D19">
            <w:pPr>
              <w:snapToGrid w:val="0"/>
              <w:spacing w:line="360" w:lineRule="auto"/>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tc>
      </w:tr>
      <w:tr w14:paraId="22AF8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4592" w:type="dxa"/>
            <w:tcBorders>
              <w:top w:val="single" w:color="auto" w:sz="4" w:space="0"/>
              <w:left w:val="single" w:color="auto" w:sz="4" w:space="0"/>
              <w:bottom w:val="single" w:color="auto" w:sz="4" w:space="0"/>
              <w:right w:val="single" w:color="auto" w:sz="4" w:space="0"/>
            </w:tcBorders>
            <w:noWrap w:val="0"/>
            <w:vAlign w:val="bottom"/>
          </w:tcPr>
          <w:p w14:paraId="0F4C8276">
            <w:pPr>
              <w:snapToGrid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单位地址：</w:t>
            </w:r>
          </w:p>
        </w:tc>
        <w:tc>
          <w:tcPr>
            <w:tcW w:w="4593" w:type="dxa"/>
            <w:tcBorders>
              <w:top w:val="single" w:color="auto" w:sz="4" w:space="0"/>
              <w:left w:val="single" w:color="auto" w:sz="4" w:space="0"/>
              <w:bottom w:val="single" w:color="auto" w:sz="4" w:space="0"/>
              <w:right w:val="single" w:color="auto" w:sz="4" w:space="0"/>
            </w:tcBorders>
            <w:noWrap w:val="0"/>
            <w:vAlign w:val="bottom"/>
          </w:tcPr>
          <w:p w14:paraId="6BBBEBB9">
            <w:pPr>
              <w:snapToGrid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单位地址：</w:t>
            </w:r>
          </w:p>
        </w:tc>
      </w:tr>
      <w:tr w14:paraId="2545E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4" w:hRule="atLeast"/>
          <w:jc w:val="center"/>
        </w:trPr>
        <w:tc>
          <w:tcPr>
            <w:tcW w:w="4592" w:type="dxa"/>
            <w:tcBorders>
              <w:top w:val="single" w:color="auto" w:sz="4" w:space="0"/>
              <w:left w:val="single" w:color="auto" w:sz="4" w:space="0"/>
              <w:bottom w:val="single" w:color="auto" w:sz="4" w:space="0"/>
              <w:right w:val="single" w:color="auto" w:sz="4" w:space="0"/>
            </w:tcBorders>
            <w:noWrap w:val="0"/>
            <w:vAlign w:val="bottom"/>
          </w:tcPr>
          <w:p w14:paraId="2FA24B59">
            <w:pPr>
              <w:snapToGrid w:val="0"/>
              <w:spacing w:line="360" w:lineRule="auto"/>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负责人</w:t>
            </w:r>
            <w:r>
              <w:rPr>
                <w:rFonts w:hint="eastAsia" w:ascii="宋体" w:hAnsi="宋体" w:eastAsia="宋体" w:cs="宋体"/>
                <w:color w:val="auto"/>
                <w:sz w:val="24"/>
                <w:szCs w:val="24"/>
                <w:highlight w:val="none"/>
                <w:lang w:eastAsia="zh-CN"/>
              </w:rPr>
              <w:t>）</w:t>
            </w:r>
          </w:p>
          <w:p w14:paraId="5C7D188D">
            <w:pPr>
              <w:snapToGrid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委托代理人：</w:t>
            </w:r>
          </w:p>
        </w:tc>
        <w:tc>
          <w:tcPr>
            <w:tcW w:w="4593" w:type="dxa"/>
            <w:tcBorders>
              <w:top w:val="single" w:color="auto" w:sz="4" w:space="0"/>
              <w:left w:val="single" w:color="auto" w:sz="4" w:space="0"/>
              <w:right w:val="single" w:color="auto" w:sz="4" w:space="0"/>
            </w:tcBorders>
            <w:noWrap w:val="0"/>
            <w:vAlign w:val="bottom"/>
          </w:tcPr>
          <w:p w14:paraId="15D78EB4">
            <w:pPr>
              <w:snapToGrid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负责人</w:t>
            </w:r>
            <w:r>
              <w:rPr>
                <w:rFonts w:hint="eastAsia" w:ascii="宋体" w:hAnsi="宋体" w:eastAsia="宋体" w:cs="宋体"/>
                <w:color w:val="auto"/>
                <w:sz w:val="24"/>
                <w:szCs w:val="24"/>
                <w:highlight w:val="none"/>
                <w:lang w:eastAsia="zh-CN"/>
              </w:rPr>
              <w:t>）</w:t>
            </w:r>
          </w:p>
          <w:p w14:paraId="36AA7347">
            <w:pPr>
              <w:snapToGrid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委托代理人：</w:t>
            </w:r>
          </w:p>
        </w:tc>
      </w:tr>
      <w:tr w14:paraId="5F8CE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jc w:val="center"/>
        </w:trPr>
        <w:tc>
          <w:tcPr>
            <w:tcW w:w="4592" w:type="dxa"/>
            <w:tcBorders>
              <w:top w:val="single" w:color="auto" w:sz="4" w:space="0"/>
              <w:left w:val="single" w:color="auto" w:sz="4" w:space="0"/>
              <w:bottom w:val="single" w:color="auto" w:sz="4" w:space="0"/>
              <w:right w:val="single" w:color="auto" w:sz="4" w:space="0"/>
            </w:tcBorders>
            <w:noWrap w:val="0"/>
            <w:vAlign w:val="bottom"/>
          </w:tcPr>
          <w:p w14:paraId="55BE1221">
            <w:pPr>
              <w:snapToGrid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tc>
        <w:tc>
          <w:tcPr>
            <w:tcW w:w="4593" w:type="dxa"/>
            <w:tcBorders>
              <w:top w:val="single" w:color="auto" w:sz="4" w:space="0"/>
              <w:left w:val="single" w:color="auto" w:sz="4" w:space="0"/>
              <w:bottom w:val="single" w:color="auto" w:sz="4" w:space="0"/>
              <w:right w:val="single" w:color="auto" w:sz="4" w:space="0"/>
            </w:tcBorders>
            <w:noWrap w:val="0"/>
            <w:vAlign w:val="bottom"/>
          </w:tcPr>
          <w:p w14:paraId="73338FE4">
            <w:pPr>
              <w:snapToGrid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tc>
      </w:tr>
      <w:tr w14:paraId="7F620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4592" w:type="dxa"/>
            <w:tcBorders>
              <w:top w:val="single" w:color="auto" w:sz="4" w:space="0"/>
              <w:left w:val="single" w:color="auto" w:sz="4" w:space="0"/>
              <w:bottom w:val="single" w:color="auto" w:sz="4" w:space="0"/>
              <w:right w:val="single" w:color="auto" w:sz="4" w:space="0"/>
            </w:tcBorders>
            <w:noWrap w:val="0"/>
            <w:vAlign w:val="bottom"/>
          </w:tcPr>
          <w:p w14:paraId="48043943">
            <w:pPr>
              <w:snapToGrid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电子邮箱：</w:t>
            </w:r>
          </w:p>
        </w:tc>
        <w:tc>
          <w:tcPr>
            <w:tcW w:w="4593" w:type="dxa"/>
            <w:tcBorders>
              <w:top w:val="single" w:color="auto" w:sz="4" w:space="0"/>
              <w:left w:val="single" w:color="auto" w:sz="4" w:space="0"/>
              <w:bottom w:val="single" w:color="auto" w:sz="4" w:space="0"/>
              <w:right w:val="single" w:color="auto" w:sz="4" w:space="0"/>
            </w:tcBorders>
            <w:noWrap w:val="0"/>
            <w:vAlign w:val="bottom"/>
          </w:tcPr>
          <w:p w14:paraId="35A9E0DB">
            <w:pPr>
              <w:snapToGrid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电子邮箱：</w:t>
            </w:r>
          </w:p>
        </w:tc>
      </w:tr>
      <w:tr w14:paraId="0DF05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4592" w:type="dxa"/>
            <w:tcBorders>
              <w:top w:val="single" w:color="auto" w:sz="4" w:space="0"/>
              <w:left w:val="single" w:color="auto" w:sz="4" w:space="0"/>
              <w:bottom w:val="single" w:color="auto" w:sz="4" w:space="0"/>
              <w:right w:val="single" w:color="auto" w:sz="4" w:space="0"/>
            </w:tcBorders>
            <w:noWrap w:val="0"/>
            <w:vAlign w:val="bottom"/>
          </w:tcPr>
          <w:p w14:paraId="41C732D2">
            <w:pPr>
              <w:snapToGrid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p>
        </w:tc>
        <w:tc>
          <w:tcPr>
            <w:tcW w:w="4593" w:type="dxa"/>
            <w:tcBorders>
              <w:top w:val="single" w:color="auto" w:sz="4" w:space="0"/>
              <w:left w:val="single" w:color="auto" w:sz="4" w:space="0"/>
              <w:bottom w:val="single" w:color="auto" w:sz="4" w:space="0"/>
              <w:right w:val="single" w:color="auto" w:sz="4" w:space="0"/>
            </w:tcBorders>
            <w:noWrap w:val="0"/>
            <w:vAlign w:val="bottom"/>
          </w:tcPr>
          <w:p w14:paraId="7A4CB741">
            <w:pPr>
              <w:snapToGrid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p>
        </w:tc>
      </w:tr>
      <w:tr w14:paraId="6C8F1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4592" w:type="dxa"/>
            <w:tcBorders>
              <w:top w:val="single" w:color="auto" w:sz="4" w:space="0"/>
              <w:left w:val="single" w:color="auto" w:sz="4" w:space="0"/>
              <w:bottom w:val="single" w:color="auto" w:sz="4" w:space="0"/>
              <w:right w:val="single" w:color="auto" w:sz="4" w:space="0"/>
            </w:tcBorders>
            <w:noWrap w:val="0"/>
            <w:vAlign w:val="bottom"/>
          </w:tcPr>
          <w:p w14:paraId="57824FD9">
            <w:pPr>
              <w:snapToGrid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账号：</w:t>
            </w:r>
          </w:p>
        </w:tc>
        <w:tc>
          <w:tcPr>
            <w:tcW w:w="4593" w:type="dxa"/>
            <w:tcBorders>
              <w:top w:val="single" w:color="auto" w:sz="4" w:space="0"/>
              <w:left w:val="single" w:color="auto" w:sz="4" w:space="0"/>
              <w:bottom w:val="single" w:color="auto" w:sz="4" w:space="0"/>
              <w:right w:val="single" w:color="auto" w:sz="4" w:space="0"/>
            </w:tcBorders>
            <w:noWrap w:val="0"/>
            <w:vAlign w:val="bottom"/>
          </w:tcPr>
          <w:p w14:paraId="24DCD1DE">
            <w:pPr>
              <w:snapToGrid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账号：</w:t>
            </w:r>
          </w:p>
        </w:tc>
      </w:tr>
      <w:tr w14:paraId="39CFF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jc w:val="center"/>
        </w:trPr>
        <w:tc>
          <w:tcPr>
            <w:tcW w:w="4592" w:type="dxa"/>
            <w:tcBorders>
              <w:top w:val="single" w:color="auto" w:sz="4" w:space="0"/>
              <w:left w:val="single" w:color="auto" w:sz="4" w:space="0"/>
              <w:bottom w:val="single" w:color="auto" w:sz="4" w:space="0"/>
              <w:right w:val="single" w:color="auto" w:sz="4" w:space="0"/>
            </w:tcBorders>
            <w:noWrap w:val="0"/>
            <w:vAlign w:val="bottom"/>
          </w:tcPr>
          <w:p w14:paraId="337B3609">
            <w:pPr>
              <w:snapToGrid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w:t>
            </w:r>
          </w:p>
        </w:tc>
        <w:tc>
          <w:tcPr>
            <w:tcW w:w="4593" w:type="dxa"/>
            <w:tcBorders>
              <w:top w:val="single" w:color="auto" w:sz="4" w:space="0"/>
              <w:left w:val="single" w:color="auto" w:sz="4" w:space="0"/>
              <w:bottom w:val="single" w:color="auto" w:sz="4" w:space="0"/>
              <w:right w:val="single" w:color="auto" w:sz="4" w:space="0"/>
            </w:tcBorders>
            <w:noWrap w:val="0"/>
            <w:vAlign w:val="bottom"/>
          </w:tcPr>
          <w:p w14:paraId="32528203">
            <w:pPr>
              <w:snapToGrid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w:t>
            </w:r>
          </w:p>
        </w:tc>
      </w:tr>
      <w:tr w14:paraId="582FE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2" w:hRule="atLeast"/>
          <w:jc w:val="center"/>
        </w:trPr>
        <w:tc>
          <w:tcPr>
            <w:tcW w:w="9185" w:type="dxa"/>
            <w:gridSpan w:val="2"/>
            <w:tcBorders>
              <w:top w:val="single" w:color="auto" w:sz="4" w:space="0"/>
              <w:left w:val="single" w:color="auto" w:sz="4" w:space="0"/>
              <w:bottom w:val="single" w:color="auto" w:sz="4" w:space="0"/>
              <w:right w:val="single" w:color="auto" w:sz="4" w:space="0"/>
            </w:tcBorders>
            <w:noWrap w:val="0"/>
            <w:vAlign w:val="top"/>
          </w:tcPr>
          <w:p w14:paraId="340E4C42">
            <w:pPr>
              <w:snapToGrid w:val="0"/>
              <w:spacing w:line="360" w:lineRule="auto"/>
              <w:ind w:firstLine="720" w:firstLineChars="300"/>
              <w:jc w:val="right"/>
              <w:rPr>
                <w:rFonts w:hint="eastAsia" w:ascii="宋体" w:hAnsi="宋体" w:eastAsia="宋体" w:cs="宋体"/>
                <w:color w:val="auto"/>
                <w:sz w:val="24"/>
                <w:szCs w:val="24"/>
                <w:highlight w:val="none"/>
              </w:rPr>
            </w:pPr>
          </w:p>
          <w:p w14:paraId="5E7B7724">
            <w:pPr>
              <w:snapToGrid w:val="0"/>
              <w:spacing w:line="360" w:lineRule="auto"/>
              <w:ind w:firstLine="720" w:firstLineChars="30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w:t>
            </w:r>
          </w:p>
        </w:tc>
      </w:tr>
    </w:tbl>
    <w:p w14:paraId="241B7D26">
      <w:pPr>
        <w:pStyle w:val="32"/>
        <w:kinsoku/>
        <w:wordWrap/>
        <w:topLinePunct w:val="0"/>
        <w:bidi w:val="0"/>
        <w:spacing w:line="400" w:lineRule="exact"/>
        <w:ind w:firstLine="480" w:firstLineChars="200"/>
        <w:textAlignment w:val="auto"/>
        <w:rPr>
          <w:rFonts w:hint="eastAsia" w:ascii="宋体" w:hAnsi="宋体" w:eastAsia="宋体" w:cs="宋体"/>
          <w:color w:val="auto"/>
          <w:sz w:val="24"/>
          <w:szCs w:val="24"/>
          <w:highlight w:val="none"/>
        </w:rPr>
      </w:pPr>
    </w:p>
    <w:p w14:paraId="1E071EA8">
      <w:pPr>
        <w:snapToGrid w:val="0"/>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24"/>
          <w:szCs w:val="24"/>
          <w:highlight w:val="none"/>
        </w:rPr>
        <w:br w:type="page"/>
      </w:r>
      <w:r>
        <w:rPr>
          <w:rFonts w:hint="eastAsia" w:ascii="宋体" w:hAnsi="宋体" w:eastAsia="宋体" w:cs="宋体"/>
          <w:b/>
          <w:color w:val="auto"/>
          <w:sz w:val="32"/>
          <w:szCs w:val="32"/>
          <w:highlight w:val="none"/>
        </w:rPr>
        <w:t>合 同 附 件</w:t>
      </w:r>
    </w:p>
    <w:tbl>
      <w:tblPr>
        <w:tblStyle w:val="61"/>
        <w:tblW w:w="0" w:type="auto"/>
        <w:jc w:val="center"/>
        <w:tblLayout w:type="fixed"/>
        <w:tblCellMar>
          <w:top w:w="0" w:type="dxa"/>
          <w:left w:w="108" w:type="dxa"/>
          <w:bottom w:w="0" w:type="dxa"/>
          <w:right w:w="108" w:type="dxa"/>
        </w:tblCellMar>
      </w:tblPr>
      <w:tblGrid>
        <w:gridCol w:w="4373"/>
        <w:gridCol w:w="4812"/>
      </w:tblGrid>
      <w:tr w14:paraId="6A1A2CBC">
        <w:tblPrEx>
          <w:tblCellMar>
            <w:top w:w="0" w:type="dxa"/>
            <w:left w:w="108" w:type="dxa"/>
            <w:bottom w:w="0" w:type="dxa"/>
            <w:right w:w="108" w:type="dxa"/>
          </w:tblCellMar>
        </w:tblPrEx>
        <w:trPr>
          <w:trHeight w:val="1247" w:hRule="atLeast"/>
          <w:jc w:val="center"/>
        </w:trPr>
        <w:tc>
          <w:tcPr>
            <w:tcW w:w="9185" w:type="dxa"/>
            <w:gridSpan w:val="2"/>
            <w:tcBorders>
              <w:top w:val="single" w:color="auto" w:sz="4" w:space="0"/>
              <w:left w:val="single" w:color="auto" w:sz="4" w:space="0"/>
              <w:bottom w:val="nil"/>
              <w:right w:val="single" w:color="auto" w:sz="4" w:space="0"/>
            </w:tcBorders>
            <w:noWrap w:val="0"/>
            <w:vAlign w:val="top"/>
          </w:tcPr>
          <w:p w14:paraId="37D2BABD">
            <w:pPr>
              <w:numPr>
                <w:ilvl w:val="0"/>
                <w:numId w:val="0"/>
              </w:numPr>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1.</w:t>
            </w:r>
            <w:r>
              <w:rPr>
                <w:rFonts w:hint="eastAsia" w:ascii="宋体" w:hAnsi="宋体" w:eastAsia="宋体" w:cs="宋体"/>
                <w:b/>
                <w:color w:val="auto"/>
                <w:sz w:val="24"/>
                <w:szCs w:val="24"/>
                <w:highlight w:val="none"/>
              </w:rPr>
              <w:t>供应商承诺具体事项：</w:t>
            </w:r>
          </w:p>
          <w:p w14:paraId="4D99D2F9">
            <w:pPr>
              <w:snapToGrid w:val="0"/>
              <w:spacing w:line="360" w:lineRule="auto"/>
              <w:rPr>
                <w:rFonts w:hint="eastAsia" w:ascii="宋体" w:hAnsi="宋体" w:eastAsia="宋体" w:cs="宋体"/>
                <w:b/>
                <w:color w:val="auto"/>
                <w:sz w:val="24"/>
                <w:szCs w:val="24"/>
                <w:highlight w:val="none"/>
              </w:rPr>
            </w:pPr>
          </w:p>
          <w:p w14:paraId="7B1814CC">
            <w:pPr>
              <w:snapToGrid w:val="0"/>
              <w:spacing w:line="360" w:lineRule="auto"/>
              <w:rPr>
                <w:rFonts w:hint="eastAsia" w:ascii="宋体" w:hAnsi="宋体" w:eastAsia="宋体" w:cs="宋体"/>
                <w:b/>
                <w:color w:val="auto"/>
                <w:sz w:val="24"/>
                <w:szCs w:val="24"/>
                <w:highlight w:val="none"/>
              </w:rPr>
            </w:pPr>
          </w:p>
          <w:p w14:paraId="2D66C049">
            <w:pPr>
              <w:snapToGrid w:val="0"/>
              <w:spacing w:line="360" w:lineRule="auto"/>
              <w:rPr>
                <w:rFonts w:hint="eastAsia" w:ascii="宋体" w:hAnsi="宋体" w:eastAsia="宋体" w:cs="宋体"/>
                <w:b/>
                <w:color w:val="auto"/>
                <w:sz w:val="24"/>
                <w:szCs w:val="24"/>
                <w:highlight w:val="none"/>
              </w:rPr>
            </w:pPr>
          </w:p>
          <w:p w14:paraId="7625683B">
            <w:pPr>
              <w:snapToGrid w:val="0"/>
              <w:spacing w:line="360" w:lineRule="auto"/>
              <w:rPr>
                <w:rFonts w:hint="eastAsia" w:ascii="宋体" w:hAnsi="宋体" w:eastAsia="宋体" w:cs="宋体"/>
                <w:b/>
                <w:color w:val="auto"/>
                <w:sz w:val="24"/>
                <w:szCs w:val="24"/>
                <w:highlight w:val="none"/>
              </w:rPr>
            </w:pPr>
          </w:p>
          <w:p w14:paraId="2C6122CD">
            <w:pPr>
              <w:snapToGrid w:val="0"/>
              <w:spacing w:line="360" w:lineRule="auto"/>
              <w:rPr>
                <w:rFonts w:hint="eastAsia" w:ascii="宋体" w:hAnsi="宋体" w:eastAsia="宋体" w:cs="宋体"/>
                <w:b/>
                <w:color w:val="auto"/>
                <w:sz w:val="24"/>
                <w:szCs w:val="24"/>
                <w:highlight w:val="none"/>
              </w:rPr>
            </w:pPr>
          </w:p>
        </w:tc>
      </w:tr>
      <w:tr w14:paraId="14F7FDFB">
        <w:tblPrEx>
          <w:tblCellMar>
            <w:top w:w="0" w:type="dxa"/>
            <w:left w:w="108" w:type="dxa"/>
            <w:bottom w:w="0" w:type="dxa"/>
            <w:right w:w="108" w:type="dxa"/>
          </w:tblCellMar>
        </w:tblPrEx>
        <w:trPr>
          <w:trHeight w:val="1247" w:hRule="atLeast"/>
          <w:jc w:val="center"/>
        </w:trPr>
        <w:tc>
          <w:tcPr>
            <w:tcW w:w="9185" w:type="dxa"/>
            <w:gridSpan w:val="2"/>
            <w:tcBorders>
              <w:top w:val="single" w:color="auto" w:sz="4" w:space="0"/>
              <w:left w:val="single" w:color="auto" w:sz="4" w:space="0"/>
              <w:bottom w:val="nil"/>
              <w:right w:val="single" w:color="auto" w:sz="4" w:space="0"/>
            </w:tcBorders>
            <w:noWrap w:val="0"/>
            <w:vAlign w:val="top"/>
          </w:tcPr>
          <w:p w14:paraId="0C4F3F57">
            <w:pPr>
              <w:numPr>
                <w:ilvl w:val="0"/>
                <w:numId w:val="0"/>
              </w:numPr>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2.</w:t>
            </w:r>
            <w:r>
              <w:rPr>
                <w:rFonts w:hint="eastAsia" w:ascii="宋体" w:hAnsi="宋体" w:cs="宋体"/>
                <w:b/>
                <w:color w:val="auto"/>
                <w:sz w:val="24"/>
                <w:szCs w:val="24"/>
                <w:highlight w:val="none"/>
                <w:lang w:val="en-US" w:eastAsia="zh-CN"/>
              </w:rPr>
              <w:t>服务期</w:t>
            </w:r>
            <w:r>
              <w:rPr>
                <w:rFonts w:hint="eastAsia" w:ascii="宋体" w:hAnsi="宋体" w:eastAsia="宋体" w:cs="宋体"/>
                <w:b/>
                <w:color w:val="auto"/>
                <w:sz w:val="24"/>
                <w:szCs w:val="24"/>
                <w:highlight w:val="none"/>
              </w:rPr>
              <w:t>责任：</w:t>
            </w:r>
          </w:p>
          <w:p w14:paraId="50C5412A">
            <w:pPr>
              <w:snapToGrid w:val="0"/>
              <w:spacing w:line="360" w:lineRule="auto"/>
              <w:rPr>
                <w:rFonts w:hint="eastAsia" w:ascii="宋体" w:hAnsi="宋体" w:eastAsia="宋体" w:cs="宋体"/>
                <w:b/>
                <w:color w:val="auto"/>
                <w:sz w:val="24"/>
                <w:szCs w:val="24"/>
                <w:highlight w:val="none"/>
              </w:rPr>
            </w:pPr>
          </w:p>
          <w:p w14:paraId="06ECF5AE">
            <w:pPr>
              <w:snapToGrid w:val="0"/>
              <w:spacing w:line="360" w:lineRule="auto"/>
              <w:rPr>
                <w:rFonts w:hint="eastAsia" w:ascii="宋体" w:hAnsi="宋体" w:eastAsia="宋体" w:cs="宋体"/>
                <w:b/>
                <w:color w:val="auto"/>
                <w:sz w:val="24"/>
                <w:szCs w:val="24"/>
                <w:highlight w:val="none"/>
              </w:rPr>
            </w:pPr>
          </w:p>
          <w:p w14:paraId="5E173016">
            <w:pPr>
              <w:snapToGrid w:val="0"/>
              <w:spacing w:line="360" w:lineRule="auto"/>
              <w:rPr>
                <w:rFonts w:hint="eastAsia" w:ascii="宋体" w:hAnsi="宋体" w:eastAsia="宋体" w:cs="宋体"/>
                <w:b/>
                <w:color w:val="auto"/>
                <w:sz w:val="24"/>
                <w:szCs w:val="24"/>
                <w:highlight w:val="none"/>
              </w:rPr>
            </w:pPr>
          </w:p>
          <w:p w14:paraId="43963BE5">
            <w:pPr>
              <w:snapToGrid w:val="0"/>
              <w:spacing w:line="360" w:lineRule="auto"/>
              <w:rPr>
                <w:rFonts w:hint="eastAsia" w:ascii="宋体" w:hAnsi="宋体" w:eastAsia="宋体" w:cs="宋体"/>
                <w:b/>
                <w:color w:val="auto"/>
                <w:sz w:val="24"/>
                <w:szCs w:val="24"/>
                <w:highlight w:val="none"/>
              </w:rPr>
            </w:pPr>
          </w:p>
          <w:p w14:paraId="7D9B4225">
            <w:pPr>
              <w:snapToGrid w:val="0"/>
              <w:spacing w:line="360" w:lineRule="auto"/>
              <w:rPr>
                <w:rFonts w:hint="eastAsia" w:ascii="宋体" w:hAnsi="宋体" w:eastAsia="宋体" w:cs="宋体"/>
                <w:b/>
                <w:color w:val="auto"/>
                <w:sz w:val="24"/>
                <w:szCs w:val="24"/>
                <w:highlight w:val="none"/>
              </w:rPr>
            </w:pPr>
          </w:p>
        </w:tc>
      </w:tr>
      <w:tr w14:paraId="00915993">
        <w:tblPrEx>
          <w:tblCellMar>
            <w:top w:w="0" w:type="dxa"/>
            <w:left w:w="108" w:type="dxa"/>
            <w:bottom w:w="0" w:type="dxa"/>
            <w:right w:w="108" w:type="dxa"/>
          </w:tblCellMar>
        </w:tblPrEx>
        <w:trPr>
          <w:trHeight w:val="1247" w:hRule="atLeast"/>
          <w:jc w:val="center"/>
        </w:trPr>
        <w:tc>
          <w:tcPr>
            <w:tcW w:w="9185" w:type="dxa"/>
            <w:gridSpan w:val="2"/>
            <w:tcBorders>
              <w:top w:val="single" w:color="auto" w:sz="4" w:space="0"/>
              <w:left w:val="single" w:color="auto" w:sz="4" w:space="0"/>
              <w:bottom w:val="nil"/>
              <w:right w:val="single" w:color="auto" w:sz="4" w:space="0"/>
            </w:tcBorders>
            <w:noWrap w:val="0"/>
            <w:vAlign w:val="top"/>
          </w:tcPr>
          <w:p w14:paraId="26B04CA8">
            <w:pPr>
              <w:numPr>
                <w:ilvl w:val="0"/>
                <w:numId w:val="0"/>
              </w:numPr>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3.</w:t>
            </w:r>
            <w:r>
              <w:rPr>
                <w:rFonts w:hint="eastAsia" w:ascii="宋体" w:hAnsi="宋体" w:eastAsia="宋体" w:cs="宋体"/>
                <w:b/>
                <w:color w:val="auto"/>
                <w:sz w:val="24"/>
                <w:szCs w:val="24"/>
                <w:highlight w:val="none"/>
              </w:rPr>
              <w:t>其他具体事项：</w:t>
            </w:r>
          </w:p>
          <w:p w14:paraId="258C2060">
            <w:pPr>
              <w:snapToGrid w:val="0"/>
              <w:spacing w:line="360" w:lineRule="auto"/>
              <w:rPr>
                <w:rFonts w:hint="eastAsia" w:ascii="宋体" w:hAnsi="宋体" w:eastAsia="宋体" w:cs="宋体"/>
                <w:b/>
                <w:color w:val="auto"/>
                <w:sz w:val="24"/>
                <w:szCs w:val="24"/>
                <w:highlight w:val="none"/>
              </w:rPr>
            </w:pPr>
          </w:p>
          <w:p w14:paraId="30085E71">
            <w:pPr>
              <w:snapToGrid w:val="0"/>
              <w:spacing w:line="360" w:lineRule="auto"/>
              <w:rPr>
                <w:rFonts w:hint="eastAsia" w:ascii="宋体" w:hAnsi="宋体" w:eastAsia="宋体" w:cs="宋体"/>
                <w:b/>
                <w:color w:val="auto"/>
                <w:sz w:val="24"/>
                <w:szCs w:val="24"/>
                <w:highlight w:val="none"/>
              </w:rPr>
            </w:pPr>
          </w:p>
          <w:p w14:paraId="6F666475">
            <w:pPr>
              <w:snapToGrid w:val="0"/>
              <w:spacing w:line="360" w:lineRule="auto"/>
              <w:rPr>
                <w:rFonts w:hint="eastAsia" w:ascii="宋体" w:hAnsi="宋体" w:eastAsia="宋体" w:cs="宋体"/>
                <w:b/>
                <w:color w:val="auto"/>
                <w:sz w:val="24"/>
                <w:szCs w:val="24"/>
                <w:highlight w:val="none"/>
              </w:rPr>
            </w:pPr>
          </w:p>
          <w:p w14:paraId="09B5D93F">
            <w:pPr>
              <w:snapToGrid w:val="0"/>
              <w:spacing w:line="360" w:lineRule="auto"/>
              <w:rPr>
                <w:rFonts w:hint="eastAsia" w:ascii="宋体" w:hAnsi="宋体" w:eastAsia="宋体" w:cs="宋体"/>
                <w:b/>
                <w:color w:val="auto"/>
                <w:sz w:val="24"/>
                <w:szCs w:val="24"/>
                <w:highlight w:val="none"/>
              </w:rPr>
            </w:pPr>
          </w:p>
          <w:p w14:paraId="112635BB">
            <w:pPr>
              <w:snapToGrid w:val="0"/>
              <w:spacing w:line="360" w:lineRule="auto"/>
              <w:rPr>
                <w:rFonts w:hint="eastAsia" w:ascii="宋体" w:hAnsi="宋体" w:eastAsia="宋体" w:cs="宋体"/>
                <w:b/>
                <w:color w:val="auto"/>
                <w:sz w:val="24"/>
                <w:szCs w:val="24"/>
                <w:highlight w:val="none"/>
              </w:rPr>
            </w:pPr>
          </w:p>
        </w:tc>
      </w:tr>
      <w:tr w14:paraId="2FB5FAD8">
        <w:tblPrEx>
          <w:tblCellMar>
            <w:top w:w="0" w:type="dxa"/>
            <w:left w:w="108" w:type="dxa"/>
            <w:bottom w:w="0" w:type="dxa"/>
            <w:right w:w="108" w:type="dxa"/>
          </w:tblCellMar>
        </w:tblPrEx>
        <w:trPr>
          <w:trHeight w:val="2577" w:hRule="atLeast"/>
          <w:jc w:val="center"/>
        </w:trPr>
        <w:tc>
          <w:tcPr>
            <w:tcW w:w="4373" w:type="dxa"/>
            <w:tcBorders>
              <w:top w:val="single" w:color="auto" w:sz="4" w:space="0"/>
              <w:left w:val="single" w:color="auto" w:sz="4" w:space="0"/>
              <w:bottom w:val="single" w:color="auto" w:sz="4" w:space="0"/>
              <w:right w:val="single" w:color="auto" w:sz="4" w:space="0"/>
            </w:tcBorders>
            <w:noWrap w:val="0"/>
            <w:vAlign w:val="center"/>
          </w:tcPr>
          <w:p w14:paraId="19A76C9B">
            <w:pPr>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甲方（章）</w:t>
            </w:r>
          </w:p>
          <w:p w14:paraId="3334CFD8">
            <w:pPr>
              <w:snapToGrid w:val="0"/>
              <w:spacing w:line="360" w:lineRule="auto"/>
              <w:ind w:firstLine="482" w:firstLineChars="200"/>
              <w:rPr>
                <w:rFonts w:hint="eastAsia" w:ascii="宋体" w:hAnsi="宋体" w:eastAsia="宋体" w:cs="宋体"/>
                <w:b/>
                <w:color w:val="auto"/>
                <w:sz w:val="24"/>
                <w:szCs w:val="24"/>
                <w:highlight w:val="none"/>
              </w:rPr>
            </w:pPr>
          </w:p>
          <w:p w14:paraId="00876BFA">
            <w:pPr>
              <w:snapToGrid w:val="0"/>
              <w:spacing w:line="360" w:lineRule="auto"/>
              <w:ind w:firstLine="482" w:firstLineChars="200"/>
              <w:rPr>
                <w:rFonts w:hint="eastAsia" w:ascii="宋体" w:hAnsi="宋体" w:eastAsia="宋体" w:cs="宋体"/>
                <w:b/>
                <w:color w:val="auto"/>
                <w:sz w:val="24"/>
                <w:szCs w:val="24"/>
                <w:highlight w:val="none"/>
              </w:rPr>
            </w:pPr>
          </w:p>
          <w:p w14:paraId="164BB78D">
            <w:pPr>
              <w:snapToGrid w:val="0"/>
              <w:spacing w:line="360" w:lineRule="auto"/>
              <w:ind w:firstLine="482" w:firstLineChars="200"/>
              <w:rPr>
                <w:rFonts w:hint="eastAsia" w:ascii="宋体" w:hAnsi="宋体" w:eastAsia="宋体" w:cs="宋体"/>
                <w:b/>
                <w:color w:val="auto"/>
                <w:sz w:val="24"/>
                <w:szCs w:val="24"/>
                <w:highlight w:val="none"/>
              </w:rPr>
            </w:pPr>
          </w:p>
          <w:p w14:paraId="70A847B3">
            <w:pPr>
              <w:snapToGrid w:val="0"/>
              <w:spacing w:line="360" w:lineRule="auto"/>
              <w:rPr>
                <w:rFonts w:hint="eastAsia" w:ascii="宋体" w:hAnsi="宋体" w:eastAsia="宋体" w:cs="宋体"/>
                <w:b/>
                <w:color w:val="auto"/>
                <w:sz w:val="24"/>
                <w:szCs w:val="24"/>
                <w:highlight w:val="none"/>
              </w:rPr>
            </w:pPr>
          </w:p>
          <w:p w14:paraId="3F036C82">
            <w:pPr>
              <w:snapToGrid w:val="0"/>
              <w:spacing w:line="360" w:lineRule="auto"/>
              <w:rPr>
                <w:rFonts w:hint="eastAsia" w:ascii="宋体" w:hAnsi="宋体" w:eastAsia="宋体" w:cs="宋体"/>
                <w:b/>
                <w:color w:val="auto"/>
                <w:sz w:val="24"/>
                <w:szCs w:val="24"/>
                <w:highlight w:val="none"/>
              </w:rPr>
            </w:pPr>
          </w:p>
          <w:p w14:paraId="0647CF1A">
            <w:pPr>
              <w:snapToGrid w:val="0"/>
              <w:spacing w:line="360" w:lineRule="auto"/>
              <w:rPr>
                <w:rFonts w:hint="eastAsia" w:ascii="宋体" w:hAnsi="宋体" w:eastAsia="宋体" w:cs="宋体"/>
                <w:b/>
                <w:color w:val="auto"/>
                <w:sz w:val="24"/>
                <w:szCs w:val="24"/>
                <w:highlight w:val="none"/>
              </w:rPr>
            </w:pPr>
          </w:p>
          <w:p w14:paraId="753AE46C">
            <w:pPr>
              <w:snapToGrid w:val="0"/>
              <w:spacing w:line="360" w:lineRule="auto"/>
              <w:rPr>
                <w:rFonts w:hint="eastAsia" w:ascii="宋体" w:hAnsi="宋体" w:eastAsia="宋体" w:cs="宋体"/>
                <w:b/>
                <w:color w:val="auto"/>
                <w:sz w:val="24"/>
                <w:szCs w:val="24"/>
                <w:highlight w:val="none"/>
              </w:rPr>
            </w:pPr>
          </w:p>
          <w:p w14:paraId="42E47655">
            <w:pPr>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年   月   日 </w:t>
            </w:r>
          </w:p>
        </w:tc>
        <w:tc>
          <w:tcPr>
            <w:tcW w:w="4812" w:type="dxa"/>
            <w:tcBorders>
              <w:top w:val="single" w:color="auto" w:sz="4" w:space="0"/>
              <w:left w:val="single" w:color="auto" w:sz="4" w:space="0"/>
              <w:bottom w:val="single" w:color="auto" w:sz="4" w:space="0"/>
              <w:right w:val="single" w:color="auto" w:sz="4" w:space="0"/>
            </w:tcBorders>
            <w:noWrap w:val="0"/>
            <w:vAlign w:val="center"/>
          </w:tcPr>
          <w:p w14:paraId="77682868">
            <w:pPr>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乙方（章）</w:t>
            </w:r>
          </w:p>
          <w:p w14:paraId="261B05BD">
            <w:pPr>
              <w:snapToGrid w:val="0"/>
              <w:spacing w:line="360" w:lineRule="auto"/>
              <w:rPr>
                <w:rFonts w:hint="eastAsia" w:ascii="宋体" w:hAnsi="宋体" w:eastAsia="宋体" w:cs="宋体"/>
                <w:b/>
                <w:color w:val="auto"/>
                <w:sz w:val="24"/>
                <w:szCs w:val="24"/>
                <w:highlight w:val="none"/>
              </w:rPr>
            </w:pPr>
          </w:p>
          <w:p w14:paraId="0019BC95">
            <w:pPr>
              <w:snapToGrid w:val="0"/>
              <w:spacing w:line="360" w:lineRule="auto"/>
              <w:rPr>
                <w:rFonts w:hint="eastAsia" w:ascii="宋体" w:hAnsi="宋体" w:eastAsia="宋体" w:cs="宋体"/>
                <w:b/>
                <w:color w:val="auto"/>
                <w:sz w:val="24"/>
                <w:szCs w:val="24"/>
                <w:highlight w:val="none"/>
              </w:rPr>
            </w:pPr>
          </w:p>
          <w:p w14:paraId="6CF4629D">
            <w:pPr>
              <w:snapToGrid w:val="0"/>
              <w:spacing w:line="360" w:lineRule="auto"/>
              <w:rPr>
                <w:rFonts w:hint="eastAsia" w:ascii="宋体" w:hAnsi="宋体" w:eastAsia="宋体" w:cs="宋体"/>
                <w:b/>
                <w:color w:val="auto"/>
                <w:sz w:val="24"/>
                <w:szCs w:val="24"/>
                <w:highlight w:val="none"/>
              </w:rPr>
            </w:pPr>
          </w:p>
          <w:p w14:paraId="5EB715A3">
            <w:pPr>
              <w:snapToGrid w:val="0"/>
              <w:spacing w:line="360" w:lineRule="auto"/>
              <w:ind w:firstLine="482" w:firstLineChars="200"/>
              <w:rPr>
                <w:rFonts w:hint="eastAsia" w:ascii="宋体" w:hAnsi="宋体" w:eastAsia="宋体" w:cs="宋体"/>
                <w:b/>
                <w:color w:val="auto"/>
                <w:sz w:val="24"/>
                <w:szCs w:val="24"/>
                <w:highlight w:val="none"/>
              </w:rPr>
            </w:pPr>
          </w:p>
          <w:p w14:paraId="0860643F">
            <w:pPr>
              <w:snapToGrid w:val="0"/>
              <w:spacing w:line="360" w:lineRule="auto"/>
              <w:ind w:firstLine="482" w:firstLineChars="200"/>
              <w:rPr>
                <w:rFonts w:hint="eastAsia" w:ascii="宋体" w:hAnsi="宋体" w:eastAsia="宋体" w:cs="宋体"/>
                <w:b/>
                <w:color w:val="auto"/>
                <w:sz w:val="24"/>
                <w:szCs w:val="24"/>
                <w:highlight w:val="none"/>
              </w:rPr>
            </w:pPr>
          </w:p>
          <w:p w14:paraId="02A86101">
            <w:pPr>
              <w:snapToGrid w:val="0"/>
              <w:spacing w:line="360" w:lineRule="auto"/>
              <w:ind w:firstLine="482" w:firstLineChars="200"/>
              <w:rPr>
                <w:rFonts w:hint="eastAsia" w:ascii="宋体" w:hAnsi="宋体" w:eastAsia="宋体" w:cs="宋体"/>
                <w:b/>
                <w:color w:val="auto"/>
                <w:sz w:val="24"/>
                <w:szCs w:val="24"/>
                <w:highlight w:val="none"/>
              </w:rPr>
            </w:pPr>
          </w:p>
          <w:p w14:paraId="35A75298">
            <w:pPr>
              <w:snapToGrid w:val="0"/>
              <w:spacing w:line="360" w:lineRule="auto"/>
              <w:rPr>
                <w:rFonts w:hint="eastAsia" w:ascii="宋体" w:hAnsi="宋体" w:eastAsia="宋体" w:cs="宋体"/>
                <w:b/>
                <w:color w:val="auto"/>
                <w:sz w:val="24"/>
                <w:szCs w:val="24"/>
                <w:highlight w:val="none"/>
              </w:rPr>
            </w:pPr>
          </w:p>
          <w:p w14:paraId="2D7A5609">
            <w:pPr>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年   月   日</w:t>
            </w:r>
          </w:p>
        </w:tc>
      </w:tr>
    </w:tbl>
    <w:p w14:paraId="2DE60B35">
      <w:pPr>
        <w:snapToGrid w:val="0"/>
        <w:spacing w:beforeLines="20"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注：填不下时可另加附页</w:t>
      </w:r>
    </w:p>
    <w:p w14:paraId="79069912">
      <w:pPr>
        <w:rPr>
          <w:color w:val="auto"/>
          <w:spacing w:val="9"/>
          <w:sz w:val="43"/>
          <w:szCs w:val="43"/>
          <w:highlight w:val="none"/>
          <w14:textOutline w14:w="7972" w14:cap="sq" w14:cmpd="sng">
            <w14:solidFill>
              <w14:srgbClr w14:val="000000"/>
            </w14:solidFill>
            <w14:prstDash w14:val="solid"/>
            <w14:bevel/>
          </w14:textOutline>
        </w:rPr>
      </w:pPr>
      <w:r>
        <w:rPr>
          <w:color w:val="auto"/>
          <w:spacing w:val="9"/>
          <w:sz w:val="43"/>
          <w:szCs w:val="43"/>
          <w:highlight w:val="none"/>
          <w14:textOutline w14:w="7972" w14:cap="sq" w14:cmpd="sng">
            <w14:solidFill>
              <w14:srgbClr w14:val="000000"/>
            </w14:solidFill>
            <w14:prstDash w14:val="solid"/>
            <w14:bevel/>
          </w14:textOutline>
        </w:rPr>
        <w:br w:type="page"/>
      </w:r>
    </w:p>
    <w:p w14:paraId="74E836B4">
      <w:pPr>
        <w:spacing w:line="360" w:lineRule="auto"/>
        <w:jc w:val="center"/>
        <w:rPr>
          <w:rFonts w:ascii="宋体" w:hAnsi="宋体" w:cs="宋体"/>
          <w:color w:val="auto"/>
          <w:highlight w:val="none"/>
        </w:rPr>
      </w:pPr>
      <w:r>
        <w:rPr>
          <w:rFonts w:hint="eastAsia" w:hAnsi="宋体"/>
          <w:b/>
          <w:color w:val="auto"/>
          <w:sz w:val="24"/>
          <w:szCs w:val="24"/>
          <w:highlight w:val="none"/>
          <w:lang w:val="en-US" w:eastAsia="zh-CN"/>
        </w:rPr>
        <w:t xml:space="preserve">                 </w:t>
      </w:r>
    </w:p>
    <w:p w14:paraId="03144DF2">
      <w:pPr>
        <w:snapToGrid w:val="0"/>
        <w:spacing w:line="360" w:lineRule="auto"/>
        <w:jc w:val="center"/>
        <w:outlineLvl w:val="0"/>
        <w:rPr>
          <w:rFonts w:hint="eastAsia" w:cs="仿宋_GB2312" w:asciiTheme="minorEastAsia" w:hAnsiTheme="minorEastAsia" w:eastAsiaTheme="minorEastAsia"/>
          <w:b/>
          <w:color w:val="auto"/>
          <w:sz w:val="36"/>
          <w:szCs w:val="20"/>
          <w:highlight w:val="none"/>
        </w:rPr>
      </w:pPr>
      <w:bookmarkStart w:id="67" w:name="_Toc802"/>
      <w:r>
        <w:rPr>
          <w:rFonts w:hint="eastAsia" w:cs="仿宋_GB2312" w:asciiTheme="minorEastAsia" w:hAnsiTheme="minorEastAsia" w:eastAsiaTheme="minorEastAsia"/>
          <w:b/>
          <w:color w:val="auto"/>
          <w:sz w:val="36"/>
          <w:szCs w:val="20"/>
          <w:highlight w:val="none"/>
        </w:rPr>
        <w:t>第七部分</w:t>
      </w:r>
      <w:bookmarkEnd w:id="47"/>
      <w:r>
        <w:rPr>
          <w:rFonts w:hint="eastAsia" w:cs="仿宋_GB2312" w:asciiTheme="minorEastAsia" w:hAnsiTheme="minorEastAsia" w:eastAsiaTheme="minorEastAsia"/>
          <w:b/>
          <w:color w:val="auto"/>
          <w:sz w:val="36"/>
          <w:szCs w:val="20"/>
          <w:highlight w:val="none"/>
        </w:rPr>
        <w:t xml:space="preserve">  </w:t>
      </w:r>
      <w:bookmarkEnd w:id="48"/>
      <w:r>
        <w:rPr>
          <w:rFonts w:hint="eastAsia" w:cs="仿宋_GB2312" w:asciiTheme="minorEastAsia" w:hAnsiTheme="minorEastAsia" w:eastAsiaTheme="minorEastAsia"/>
          <w:b/>
          <w:color w:val="auto"/>
          <w:sz w:val="36"/>
          <w:szCs w:val="20"/>
          <w:highlight w:val="none"/>
        </w:rPr>
        <w:t>应提交的有关格式范例</w:t>
      </w:r>
      <w:bookmarkEnd w:id="67"/>
    </w:p>
    <w:p w14:paraId="182EE317">
      <w:pPr>
        <w:spacing w:line="520" w:lineRule="exact"/>
        <w:rPr>
          <w:rFonts w:ascii="宋体" w:hAnsi="宋体" w:eastAsia="宋体" w:cs="宋体"/>
          <w:b/>
          <w:color w:val="auto"/>
          <w:kern w:val="1"/>
          <w:sz w:val="36"/>
          <w:szCs w:val="36"/>
          <w:highlight w:val="none"/>
        </w:rPr>
      </w:pPr>
      <w:r>
        <w:rPr>
          <w:rFonts w:ascii="宋体" w:hAnsi="宋体" w:cs="宋体"/>
          <w:b/>
          <w:color w:val="auto"/>
          <w:kern w:val="1"/>
          <w:sz w:val="36"/>
          <w:szCs w:val="36"/>
          <w:highlight w:val="none"/>
        </w:rPr>
        <w:t>一、</w:t>
      </w:r>
      <w:r>
        <w:rPr>
          <w:rFonts w:hint="default" w:ascii="宋体" w:hAnsi="宋体" w:eastAsia="宋体" w:cs="宋体"/>
          <w:b/>
          <w:bCs w:val="0"/>
          <w:color w:val="auto"/>
          <w:kern w:val="1"/>
          <w:sz w:val="36"/>
          <w:szCs w:val="36"/>
          <w:highlight w:val="none"/>
          <w:lang w:val="en-US" w:eastAsia="zh-CN" w:bidi="ar"/>
        </w:rPr>
        <w:t xml:space="preserve">资格证明文件格式 </w:t>
      </w:r>
    </w:p>
    <w:p w14:paraId="2D798965">
      <w:pPr>
        <w:spacing w:before="120" w:after="50" w:line="360" w:lineRule="exact"/>
        <w:rPr>
          <w:rFonts w:ascii="宋体" w:hAnsi="宋体" w:cs="宋体"/>
          <w:b/>
          <w:color w:val="auto"/>
          <w:kern w:val="1"/>
          <w:szCs w:val="21"/>
          <w:highlight w:val="none"/>
        </w:rPr>
      </w:pPr>
    </w:p>
    <w:p w14:paraId="05DC7387">
      <w:pPr>
        <w:keepNext w:val="0"/>
        <w:keepLines w:val="0"/>
        <w:widowControl/>
        <w:suppressLineNumbers w:val="0"/>
        <w:jc w:val="left"/>
        <w:rPr>
          <w:color w:val="auto"/>
          <w:highlight w:val="none"/>
        </w:rPr>
      </w:pPr>
      <w:r>
        <w:rPr>
          <w:rFonts w:hint="eastAsia" w:ascii="宋体" w:hAnsi="宋体" w:eastAsia="宋体" w:cs="宋体"/>
          <w:b/>
          <w:bCs/>
          <w:color w:val="auto"/>
          <w:kern w:val="0"/>
          <w:sz w:val="24"/>
          <w:szCs w:val="24"/>
          <w:highlight w:val="none"/>
          <w:lang w:val="en-US" w:eastAsia="zh-CN" w:bidi="ar"/>
        </w:rPr>
        <w:t xml:space="preserve"> </w:t>
      </w:r>
      <w:r>
        <w:rPr>
          <w:rFonts w:hint="eastAsia" w:ascii="宋体" w:hAnsi="宋体" w:eastAsia="宋体" w:cs="宋体"/>
          <w:b/>
          <w:bCs/>
          <w:color w:val="auto"/>
          <w:kern w:val="0"/>
          <w:sz w:val="30"/>
          <w:szCs w:val="30"/>
          <w:highlight w:val="none"/>
          <w:lang w:val="en-US" w:eastAsia="zh-CN" w:bidi="ar"/>
        </w:rPr>
        <w:t xml:space="preserve">1.资格证明文件封面格式： </w:t>
      </w:r>
    </w:p>
    <w:p w14:paraId="51B2D22C">
      <w:pPr>
        <w:keepNext w:val="0"/>
        <w:keepLines w:val="0"/>
        <w:widowControl/>
        <w:suppressLineNumbers w:val="0"/>
        <w:jc w:val="left"/>
        <w:rPr>
          <w:color w:val="auto"/>
          <w:highlight w:val="none"/>
        </w:rPr>
      </w:pPr>
    </w:p>
    <w:p w14:paraId="661846A4">
      <w:pPr>
        <w:keepNext w:val="0"/>
        <w:keepLines w:val="0"/>
        <w:widowControl/>
        <w:suppressLineNumbers w:val="0"/>
        <w:ind w:firstLine="3010" w:firstLineChars="700"/>
        <w:jc w:val="left"/>
        <w:rPr>
          <w:rFonts w:hint="eastAsia" w:ascii="宋体" w:hAnsi="宋体" w:eastAsia="宋体" w:cs="宋体"/>
          <w:color w:val="auto"/>
          <w:kern w:val="0"/>
          <w:sz w:val="43"/>
          <w:szCs w:val="43"/>
          <w:highlight w:val="none"/>
          <w:lang w:val="en-US" w:eastAsia="zh-CN" w:bidi="ar"/>
        </w:rPr>
      </w:pPr>
    </w:p>
    <w:p w14:paraId="0149349E">
      <w:pPr>
        <w:snapToGrid w:val="0"/>
        <w:spacing w:before="156" w:beforeLines="50" w:after="50"/>
        <w:jc w:val="center"/>
        <w:rPr>
          <w:rFonts w:ascii="宋体" w:hAnsi="宋体"/>
          <w:color w:val="auto"/>
          <w:sz w:val="44"/>
          <w:szCs w:val="44"/>
          <w:highlight w:val="none"/>
        </w:rPr>
      </w:pPr>
      <w:r>
        <w:rPr>
          <w:rFonts w:hint="eastAsia" w:ascii="宋体" w:hAnsi="宋体"/>
          <w:color w:val="auto"/>
          <w:sz w:val="44"/>
          <w:szCs w:val="44"/>
          <w:highlight w:val="none"/>
        </w:rPr>
        <w:t>电 子 响 应 文 件</w:t>
      </w:r>
    </w:p>
    <w:p w14:paraId="6D7600E1">
      <w:pPr>
        <w:snapToGrid w:val="0"/>
        <w:spacing w:before="156" w:beforeLines="50" w:after="50"/>
        <w:rPr>
          <w:rFonts w:ascii="宋体" w:hAnsi="宋体"/>
          <w:color w:val="auto"/>
          <w:sz w:val="24"/>
          <w:szCs w:val="20"/>
          <w:highlight w:val="none"/>
        </w:rPr>
      </w:pPr>
    </w:p>
    <w:p w14:paraId="3150E53F">
      <w:pPr>
        <w:snapToGrid w:val="0"/>
        <w:spacing w:before="156"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w:t>
      </w:r>
    </w:p>
    <w:p w14:paraId="2DFA935D">
      <w:pPr>
        <w:snapToGrid w:val="0"/>
        <w:spacing w:before="156" w:beforeLines="50" w:after="50"/>
        <w:rPr>
          <w:rFonts w:ascii="宋体" w:hAnsi="宋体"/>
          <w:bCs/>
          <w:color w:val="auto"/>
          <w:sz w:val="24"/>
          <w:szCs w:val="20"/>
          <w:highlight w:val="none"/>
        </w:rPr>
      </w:pPr>
    </w:p>
    <w:p w14:paraId="4309C246">
      <w:pPr>
        <w:snapToGrid w:val="0"/>
        <w:spacing w:before="156" w:beforeLines="50" w:after="50"/>
        <w:rPr>
          <w:rFonts w:ascii="宋体" w:hAnsi="宋体"/>
          <w:bCs/>
          <w:color w:val="auto"/>
          <w:sz w:val="24"/>
          <w:szCs w:val="20"/>
          <w:highlight w:val="none"/>
        </w:rPr>
      </w:pPr>
    </w:p>
    <w:p w14:paraId="26DF20C0">
      <w:pPr>
        <w:snapToGrid w:val="0"/>
        <w:spacing w:before="156" w:beforeLines="50" w:after="50"/>
        <w:rPr>
          <w:rFonts w:ascii="宋体" w:hAnsi="宋体"/>
          <w:bCs/>
          <w:color w:val="auto"/>
          <w:sz w:val="24"/>
          <w:szCs w:val="20"/>
          <w:highlight w:val="none"/>
        </w:rPr>
      </w:pPr>
    </w:p>
    <w:p w14:paraId="76B53FFD">
      <w:pPr>
        <w:snapToGrid w:val="0"/>
        <w:spacing w:before="156" w:beforeLines="50" w:after="50"/>
        <w:rPr>
          <w:rFonts w:ascii="宋体" w:hAnsi="宋体"/>
          <w:bCs/>
          <w:color w:val="auto"/>
          <w:sz w:val="24"/>
          <w:szCs w:val="20"/>
          <w:highlight w:val="none"/>
        </w:rPr>
      </w:pPr>
    </w:p>
    <w:p w14:paraId="5BFDD263">
      <w:pPr>
        <w:snapToGrid w:val="0"/>
        <w:spacing w:before="156" w:beforeLines="50" w:after="50"/>
        <w:rPr>
          <w:rFonts w:ascii="宋体" w:hAnsi="宋体"/>
          <w:bCs/>
          <w:color w:val="auto"/>
          <w:sz w:val="24"/>
          <w:szCs w:val="20"/>
          <w:highlight w:val="none"/>
        </w:rPr>
      </w:pPr>
    </w:p>
    <w:p w14:paraId="20D2030F">
      <w:pPr>
        <w:snapToGrid w:val="0"/>
        <w:spacing w:before="156"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586780A3">
      <w:pPr>
        <w:snapToGrid w:val="0"/>
        <w:spacing w:before="156" w:beforeLines="50" w:after="50"/>
        <w:ind w:firstLine="720" w:firstLineChars="225"/>
        <w:rPr>
          <w:rFonts w:ascii="宋体" w:hAnsi="宋体" w:cs="仿宋_GB2312"/>
          <w:bCs/>
          <w:color w:val="auto"/>
          <w:sz w:val="32"/>
          <w:szCs w:val="32"/>
          <w:highlight w:val="none"/>
        </w:rPr>
      </w:pPr>
    </w:p>
    <w:p w14:paraId="61226769">
      <w:pPr>
        <w:snapToGrid w:val="0"/>
        <w:spacing w:before="156"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3B0F3DDD">
      <w:pPr>
        <w:snapToGrid w:val="0"/>
        <w:spacing w:before="156"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112C4CEE">
      <w:pPr>
        <w:snapToGrid w:val="0"/>
        <w:spacing w:before="156"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3C77B219">
      <w:pPr>
        <w:snapToGrid w:val="0"/>
        <w:spacing w:before="156" w:beforeLines="50" w:after="50"/>
        <w:ind w:firstLine="720" w:firstLineChars="225"/>
        <w:rPr>
          <w:rFonts w:ascii="宋体" w:hAnsi="宋体" w:cs="仿宋_GB2312"/>
          <w:bCs/>
          <w:color w:val="auto"/>
          <w:sz w:val="32"/>
          <w:szCs w:val="32"/>
          <w:highlight w:val="none"/>
        </w:rPr>
      </w:pPr>
    </w:p>
    <w:p w14:paraId="395C06AB">
      <w:pPr>
        <w:pStyle w:val="16"/>
        <w:snapToGrid w:val="0"/>
        <w:spacing w:before="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23CE4538">
      <w:pPr>
        <w:snapToGrid w:val="0"/>
        <w:spacing w:before="156" w:beforeLines="50" w:after="50"/>
        <w:ind w:firstLine="640" w:firstLineChars="200"/>
        <w:rPr>
          <w:rFonts w:ascii="宋体" w:hAnsi="宋体" w:cs="仿宋_GB2312"/>
          <w:bCs/>
          <w:color w:val="auto"/>
          <w:sz w:val="32"/>
          <w:szCs w:val="32"/>
          <w:highlight w:val="none"/>
        </w:rPr>
      </w:pPr>
    </w:p>
    <w:p w14:paraId="32A5BECC">
      <w:pPr>
        <w:pStyle w:val="16"/>
        <w:snapToGrid w:val="0"/>
        <w:spacing w:before="50" w:after="50"/>
        <w:ind w:firstLine="720" w:firstLineChars="225"/>
        <w:rPr>
          <w:rFonts w:ascii="宋体" w:hAnsi="宋体" w:cs="仿宋_GB2312"/>
          <w:bCs/>
          <w:color w:val="auto"/>
          <w:sz w:val="32"/>
          <w:szCs w:val="32"/>
          <w:highlight w:val="none"/>
        </w:rPr>
      </w:pPr>
    </w:p>
    <w:p w14:paraId="791B12DE">
      <w:pPr>
        <w:pStyle w:val="16"/>
        <w:snapToGrid w:val="0"/>
        <w:spacing w:before="50" w:after="50"/>
        <w:ind w:firstLine="720" w:firstLineChars="225"/>
        <w:rPr>
          <w:rFonts w:ascii="宋体" w:hAnsi="宋体" w:cs="仿宋_GB2312"/>
          <w:bCs/>
          <w:color w:val="auto"/>
          <w:sz w:val="32"/>
          <w:szCs w:val="32"/>
          <w:highlight w:val="none"/>
        </w:rPr>
      </w:pPr>
    </w:p>
    <w:p w14:paraId="5A7F0678">
      <w:pPr>
        <w:pStyle w:val="16"/>
        <w:snapToGrid w:val="0"/>
        <w:spacing w:before="50" w:after="50"/>
        <w:ind w:firstLine="1280" w:firstLineChars="400"/>
        <w:rPr>
          <w:rFonts w:ascii="宋体" w:hAnsi="宋体" w:cs="仿宋_GB2312"/>
          <w:bCs/>
          <w:color w:val="auto"/>
          <w:sz w:val="32"/>
          <w:szCs w:val="32"/>
          <w:highlight w:val="none"/>
        </w:rPr>
      </w:pPr>
    </w:p>
    <w:p w14:paraId="1C39540A">
      <w:pPr>
        <w:snapToGrid w:val="0"/>
        <w:spacing w:before="156"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2CD4FEA5">
      <w:pPr>
        <w:snapToGrid w:val="0"/>
        <w:spacing w:before="156" w:beforeLines="50" w:after="50" w:line="360" w:lineRule="auto"/>
        <w:ind w:firstLine="645"/>
        <w:rPr>
          <w:rFonts w:ascii="宋体" w:hAnsi="宋体"/>
          <w:color w:val="auto"/>
          <w:sz w:val="24"/>
          <w:szCs w:val="24"/>
          <w:highlight w:val="none"/>
        </w:rPr>
      </w:pPr>
      <w:r>
        <w:rPr>
          <w:rFonts w:ascii="宋体" w:hAnsi="宋体"/>
          <w:color w:val="auto"/>
          <w:sz w:val="24"/>
          <w:highlight w:val="none"/>
        </w:rPr>
        <w:br w:type="page"/>
      </w:r>
    </w:p>
    <w:p w14:paraId="170237B2">
      <w:pPr>
        <w:snapToGrid w:val="0"/>
        <w:spacing w:before="156" w:beforeLines="50" w:after="50"/>
        <w:rPr>
          <w:rFonts w:ascii="宋体" w:hAnsi="宋体"/>
          <w:color w:val="auto"/>
          <w:szCs w:val="21"/>
          <w:highlight w:val="none"/>
        </w:rPr>
      </w:pPr>
      <w:r>
        <w:rPr>
          <w:rFonts w:ascii="宋体" w:hAnsi="宋体"/>
          <w:color w:val="auto"/>
          <w:sz w:val="24"/>
          <w:szCs w:val="20"/>
          <w:highlight w:val="none"/>
        </w:rPr>
        <w:t xml:space="preserve"> </w:t>
      </w:r>
    </w:p>
    <w:p w14:paraId="7D8A56CF">
      <w:pPr>
        <w:spacing w:line="380" w:lineRule="exact"/>
        <w:ind w:left="142"/>
        <w:rPr>
          <w:rFonts w:ascii="宋体" w:hAnsi="宋体"/>
          <w:b/>
          <w:bCs/>
          <w:color w:val="auto"/>
          <w:sz w:val="24"/>
          <w:highlight w:val="none"/>
        </w:rPr>
      </w:pPr>
    </w:p>
    <w:p w14:paraId="62E5A98D">
      <w:pPr>
        <w:spacing w:line="380" w:lineRule="exact"/>
        <w:jc w:val="center"/>
        <w:rPr>
          <w:rFonts w:hint="default" w:eastAsia="宋体"/>
          <w:b/>
          <w:bCs/>
          <w:color w:val="auto"/>
          <w:kern w:val="0"/>
          <w:sz w:val="32"/>
          <w:szCs w:val="32"/>
          <w:highlight w:val="none"/>
          <w:lang w:val="en-US" w:eastAsia="zh-CN"/>
        </w:rPr>
      </w:pPr>
      <w:r>
        <w:rPr>
          <w:rFonts w:hint="eastAsia"/>
          <w:b/>
          <w:bCs/>
          <w:color w:val="auto"/>
          <w:kern w:val="0"/>
          <w:sz w:val="32"/>
          <w:szCs w:val="32"/>
          <w:highlight w:val="none"/>
        </w:rPr>
        <w:t>北海市政府采购供应商信用承诺函</w:t>
      </w:r>
      <w:r>
        <w:rPr>
          <w:rFonts w:hint="eastAsia"/>
          <w:b/>
          <w:bCs/>
          <w:color w:val="auto"/>
          <w:kern w:val="0"/>
          <w:sz w:val="32"/>
          <w:szCs w:val="32"/>
          <w:highlight w:val="none"/>
          <w:lang w:eastAsia="zh-CN"/>
        </w:rPr>
        <w:t>（</w:t>
      </w:r>
      <w:r>
        <w:rPr>
          <w:rFonts w:hint="eastAsia"/>
          <w:b/>
          <w:bCs/>
          <w:color w:val="auto"/>
          <w:kern w:val="0"/>
          <w:sz w:val="32"/>
          <w:szCs w:val="32"/>
          <w:highlight w:val="none"/>
          <w:lang w:val="en-US" w:eastAsia="zh-CN"/>
        </w:rPr>
        <w:t>格式）</w:t>
      </w:r>
    </w:p>
    <w:p w14:paraId="7C8BBCA7">
      <w:pPr>
        <w:spacing w:line="380" w:lineRule="exact"/>
        <w:jc w:val="center"/>
        <w:rPr>
          <w:b/>
          <w:bCs/>
          <w:color w:val="auto"/>
          <w:kern w:val="0"/>
          <w:sz w:val="32"/>
          <w:szCs w:val="32"/>
          <w:highlight w:val="none"/>
        </w:rPr>
      </w:pPr>
    </w:p>
    <w:p w14:paraId="6621D613">
      <w:pPr>
        <w:wordWrap w:val="0"/>
        <w:spacing w:line="360" w:lineRule="auto"/>
        <w:rPr>
          <w:color w:val="auto"/>
          <w:kern w:val="0"/>
          <w:sz w:val="24"/>
          <w:highlight w:val="none"/>
        </w:rPr>
      </w:pPr>
      <w:r>
        <w:rPr>
          <w:rFonts w:hint="eastAsia"/>
          <w:color w:val="auto"/>
          <w:kern w:val="0"/>
          <w:sz w:val="24"/>
          <w:highlight w:val="none"/>
        </w:rPr>
        <w:t>致（采购人或采购代理机构）：</w:t>
      </w:r>
    </w:p>
    <w:p w14:paraId="54939730">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供应商名称：</w:t>
      </w:r>
    </w:p>
    <w:p w14:paraId="076010D3">
      <w:pPr>
        <w:pStyle w:val="59"/>
        <w:ind w:firstLine="210"/>
        <w:rPr>
          <w:color w:val="auto"/>
          <w:highlight w:val="none"/>
        </w:rPr>
      </w:pPr>
    </w:p>
    <w:p w14:paraId="1948EFA9">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统一社会信用代码：</w:t>
      </w:r>
    </w:p>
    <w:p w14:paraId="637BDA10">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供应商地址：</w:t>
      </w:r>
    </w:p>
    <w:p w14:paraId="36BB5236">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我单位自愿参加本次政府采购活动，严格遵守《中华人民共和国政府采购法》及相关法律法规，依法诚信经营，无条件遵守本次政府采购活动的各项规定。我单位郑重承诺，本单位符合《中华人民共和国政府采购法》第二十二条规定的条件：</w:t>
      </w:r>
    </w:p>
    <w:p w14:paraId="2F450B6A">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1.我单位具有符合采购文件资格要求独立承担民事责任的能力。</w:t>
      </w:r>
    </w:p>
    <w:p w14:paraId="0F212A1E">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2.我单位具有符合采购文件资格要求的财务状况报告。</w:t>
      </w:r>
    </w:p>
    <w:p w14:paraId="137A1339">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3.我单位具有符合采购文件资格要求的依法缴纳税收和社会保障记录的良好记录。</w:t>
      </w:r>
    </w:p>
    <w:p w14:paraId="71B43E29">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4.我单位具有符合采购文件资格要求履行合同所必需的设备和专业技术能力。</w:t>
      </w:r>
    </w:p>
    <w:p w14:paraId="7506501A">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5.参加政府采购活动前三年内，在经营活动中没有重大违法记录。</w:t>
      </w:r>
    </w:p>
    <w:p w14:paraId="1B3DB4F2">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若我单位承诺不实，自愿承担提供虚假材料谋取中标、成交的法律责任。</w:t>
      </w:r>
    </w:p>
    <w:p w14:paraId="23230659">
      <w:pPr>
        <w:snapToGrid w:val="0"/>
        <w:spacing w:line="360" w:lineRule="auto"/>
        <w:jc w:val="left"/>
        <w:rPr>
          <w:rFonts w:ascii="宋体" w:hAnsi="宋体"/>
          <w:color w:val="auto"/>
          <w:sz w:val="24"/>
          <w:highlight w:val="none"/>
        </w:rPr>
      </w:pPr>
    </w:p>
    <w:p w14:paraId="4E67D20A">
      <w:pPr>
        <w:snapToGrid w:val="0"/>
        <w:spacing w:line="360" w:lineRule="auto"/>
        <w:ind w:left="-2" w:leftChars="-1" w:right="-817" w:rightChars="-389"/>
        <w:rPr>
          <w:rFonts w:ascii="宋体" w:hAnsi="宋体" w:cs="宋体"/>
          <w:color w:val="auto"/>
          <w:kern w:val="0"/>
          <w:sz w:val="24"/>
          <w:highlight w:val="none"/>
        </w:rPr>
      </w:pPr>
      <w:r>
        <w:rPr>
          <w:rFonts w:hint="eastAsia" w:ascii="宋体" w:hAnsi="宋体"/>
          <w:color w:val="auto"/>
          <w:sz w:val="24"/>
          <w:highlight w:val="none"/>
        </w:rPr>
        <w:t xml:space="preserve">                        </w:t>
      </w:r>
      <w:r>
        <w:rPr>
          <w:rFonts w:hint="eastAsia" w:ascii="宋体" w:hAnsi="宋体" w:cs="宋体"/>
          <w:color w:val="auto"/>
          <w:kern w:val="0"/>
          <w:sz w:val="24"/>
          <w:highlight w:val="none"/>
        </w:rPr>
        <w:t xml:space="preserve">   法定代表人或者委托代理人（签字或者电子签名）： </w:t>
      </w:r>
    </w:p>
    <w:p w14:paraId="4FB39A9C">
      <w:pPr>
        <w:snapToGrid w:val="0"/>
        <w:spacing w:line="360" w:lineRule="auto"/>
        <w:ind w:left="-3" w:leftChars="-15" w:right="-817" w:rightChars="-389" w:hanging="28" w:hangingChars="12"/>
        <w:rPr>
          <w:rFonts w:ascii="宋体" w:hAnsi="宋体" w:cs="宋体"/>
          <w:color w:val="auto"/>
          <w:kern w:val="0"/>
          <w:sz w:val="24"/>
          <w:highlight w:val="none"/>
        </w:rPr>
      </w:pPr>
      <w:r>
        <w:rPr>
          <w:rFonts w:hint="eastAsia" w:ascii="宋体" w:hAnsi="宋体" w:cs="宋体"/>
          <w:color w:val="auto"/>
          <w:kern w:val="0"/>
          <w:sz w:val="24"/>
          <w:highlight w:val="none"/>
        </w:rPr>
        <w:t xml:space="preserve">                                    供应商名称（电子签章）：</w:t>
      </w:r>
    </w:p>
    <w:p w14:paraId="2E8CE5ED">
      <w:pPr>
        <w:wordWrap w:val="0"/>
        <w:spacing w:line="360" w:lineRule="auto"/>
        <w:ind w:firstLine="480" w:firstLineChars="200"/>
        <w:jc w:val="right"/>
        <w:rPr>
          <w:rFonts w:ascii="宋体" w:hAnsi="宋体" w:cs="宋体"/>
          <w:color w:val="auto"/>
          <w:kern w:val="0"/>
          <w:sz w:val="24"/>
          <w:highlight w:val="none"/>
        </w:rPr>
      </w:pPr>
      <w:r>
        <w:rPr>
          <w:rFonts w:hint="eastAsia" w:ascii="宋体" w:hAnsi="宋体" w:cs="宋体"/>
          <w:color w:val="auto"/>
          <w:kern w:val="0"/>
          <w:sz w:val="24"/>
          <w:highlight w:val="none"/>
        </w:rPr>
        <w:t>日 期： 年 月 日</w:t>
      </w:r>
    </w:p>
    <w:p w14:paraId="03E2DEC5">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注：1.供应商须在响应文件中按此模板提供承诺函，未提供视为未实质性响应招标（采购）文件要求，按无效磋商处理。</w:t>
      </w:r>
    </w:p>
    <w:p w14:paraId="174E8BCA">
      <w:pPr>
        <w:spacing w:line="320" w:lineRule="exact"/>
        <w:jc w:val="left"/>
        <w:rPr>
          <w:rFonts w:ascii="宋体" w:hAnsi="宋体"/>
          <w:color w:val="auto"/>
          <w:szCs w:val="21"/>
          <w:highlight w:val="none"/>
        </w:rPr>
      </w:pPr>
      <w:r>
        <w:rPr>
          <w:rFonts w:hint="eastAsia" w:ascii="宋体" w:hAnsi="宋体" w:cs="宋体"/>
          <w:color w:val="auto"/>
          <w:kern w:val="0"/>
          <w:sz w:val="24"/>
          <w:highlight w:val="none"/>
        </w:rPr>
        <w:t>2.供应商的法定代表人（其他组织的为负责人）或者委托代理人的签名或盖章应真实、有效，如委托代理人签名或盖章的，应提供“法定代表人授权委托书”。</w:t>
      </w:r>
    </w:p>
    <w:p w14:paraId="389EA359">
      <w:pPr>
        <w:spacing w:line="300" w:lineRule="auto"/>
        <w:rPr>
          <w:rFonts w:ascii="宋体" w:hAnsi="宋体"/>
          <w:color w:val="auto"/>
          <w:szCs w:val="21"/>
          <w:highlight w:val="none"/>
        </w:rPr>
      </w:pPr>
    </w:p>
    <w:p w14:paraId="181B30BE">
      <w:pPr>
        <w:spacing w:line="300" w:lineRule="auto"/>
        <w:rPr>
          <w:rFonts w:ascii="宋体" w:hAnsi="宋体"/>
          <w:color w:val="auto"/>
          <w:szCs w:val="21"/>
          <w:highlight w:val="none"/>
        </w:rPr>
      </w:pPr>
    </w:p>
    <w:p w14:paraId="34AA5135">
      <w:pPr>
        <w:spacing w:line="300" w:lineRule="auto"/>
        <w:rPr>
          <w:rFonts w:ascii="宋体" w:hAnsi="宋体"/>
          <w:color w:val="auto"/>
          <w:szCs w:val="21"/>
          <w:highlight w:val="none"/>
        </w:rPr>
      </w:pPr>
    </w:p>
    <w:p w14:paraId="49EAC346">
      <w:pPr>
        <w:spacing w:line="300" w:lineRule="auto"/>
        <w:rPr>
          <w:rFonts w:ascii="宋体" w:hAnsi="宋体"/>
          <w:color w:val="auto"/>
          <w:szCs w:val="21"/>
          <w:highlight w:val="none"/>
        </w:rPr>
      </w:pPr>
    </w:p>
    <w:p w14:paraId="529C0C5E">
      <w:pPr>
        <w:spacing w:line="320" w:lineRule="exact"/>
        <w:jc w:val="left"/>
        <w:rPr>
          <w:rFonts w:ascii="宋体" w:hAnsi="宋体"/>
          <w:b/>
          <w:color w:val="auto"/>
          <w:sz w:val="24"/>
          <w:highlight w:val="none"/>
        </w:rPr>
      </w:pPr>
      <w:r>
        <w:rPr>
          <w:rFonts w:ascii="宋体" w:hAnsi="宋体"/>
          <w:color w:val="auto"/>
          <w:szCs w:val="21"/>
          <w:highlight w:val="none"/>
        </w:rPr>
        <w:br w:type="page"/>
      </w:r>
    </w:p>
    <w:p w14:paraId="68F78048">
      <w:pPr>
        <w:snapToGrid w:val="0"/>
        <w:spacing w:before="50" w:after="156" w:afterLines="50"/>
        <w:jc w:val="center"/>
        <w:rPr>
          <w:rFonts w:ascii="宋体" w:hAnsi="宋体"/>
          <w:b/>
          <w:color w:val="auto"/>
          <w:sz w:val="28"/>
          <w:szCs w:val="28"/>
          <w:highlight w:val="none"/>
        </w:rPr>
      </w:pPr>
    </w:p>
    <w:p w14:paraId="2681FBB4">
      <w:pPr>
        <w:snapToGrid w:val="0"/>
        <w:spacing w:before="50" w:after="156" w:afterLines="50" w:line="360" w:lineRule="auto"/>
        <w:jc w:val="center"/>
        <w:rPr>
          <w:rFonts w:hint="default" w:ascii="宋体" w:hAnsi="宋体" w:eastAsia="宋体"/>
          <w:b/>
          <w:color w:val="auto"/>
          <w:sz w:val="32"/>
          <w:szCs w:val="32"/>
          <w:highlight w:val="none"/>
          <w:lang w:val="en-US" w:eastAsia="zh-CN"/>
        </w:rPr>
      </w:pPr>
      <w:r>
        <w:rPr>
          <w:rFonts w:hint="eastAsia" w:ascii="宋体" w:hAnsi="宋体"/>
          <w:b/>
          <w:color w:val="auto"/>
          <w:sz w:val="32"/>
          <w:szCs w:val="32"/>
          <w:highlight w:val="none"/>
        </w:rPr>
        <w:t>供应商直接控股股东信息表</w:t>
      </w:r>
      <w:r>
        <w:rPr>
          <w:rFonts w:hint="eastAsia" w:ascii="宋体" w:hAnsi="宋体"/>
          <w:b/>
          <w:color w:val="auto"/>
          <w:sz w:val="32"/>
          <w:szCs w:val="32"/>
          <w:highlight w:val="none"/>
          <w:lang w:eastAsia="zh-CN"/>
        </w:rPr>
        <w:t>（</w:t>
      </w:r>
      <w:r>
        <w:rPr>
          <w:rFonts w:hint="eastAsia" w:ascii="宋体" w:hAnsi="宋体"/>
          <w:b/>
          <w:color w:val="auto"/>
          <w:sz w:val="32"/>
          <w:szCs w:val="32"/>
          <w:highlight w:val="none"/>
          <w:lang w:val="en-US" w:eastAsia="zh-CN"/>
        </w:rPr>
        <w:t>格式）</w:t>
      </w:r>
    </w:p>
    <w:tbl>
      <w:tblPr>
        <w:tblStyle w:val="61"/>
        <w:tblW w:w="9476" w:type="dxa"/>
        <w:tblInd w:w="0" w:type="dxa"/>
        <w:shd w:val="clear" w:color="auto" w:fill="FBFBFB"/>
        <w:tblLayout w:type="fixed"/>
        <w:tblCellMar>
          <w:top w:w="0" w:type="dxa"/>
          <w:left w:w="0" w:type="dxa"/>
          <w:bottom w:w="0" w:type="dxa"/>
          <w:right w:w="0" w:type="dxa"/>
        </w:tblCellMar>
      </w:tblPr>
      <w:tblGrid>
        <w:gridCol w:w="828"/>
        <w:gridCol w:w="2269"/>
        <w:gridCol w:w="1657"/>
        <w:gridCol w:w="3304"/>
        <w:gridCol w:w="1418"/>
      </w:tblGrid>
      <w:tr w14:paraId="0478E89F">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D668451">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D2FB5D2">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657"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A841F1F">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330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0886E18">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C2BD33D">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744A19E2">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CE77BC4">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199A1E6">
            <w:pPr>
              <w:spacing w:line="360" w:lineRule="auto"/>
              <w:jc w:val="center"/>
              <w:rPr>
                <w:rFonts w:ascii="宋体" w:hAnsi="宋体" w:cs="宋体"/>
                <w:color w:val="auto"/>
                <w:kern w:val="0"/>
                <w:sz w:val="24"/>
                <w:highlight w:val="none"/>
              </w:rPr>
            </w:pPr>
          </w:p>
        </w:tc>
        <w:tc>
          <w:tcPr>
            <w:tcW w:w="1657"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9166E8E">
            <w:pPr>
              <w:spacing w:line="360" w:lineRule="auto"/>
              <w:jc w:val="center"/>
              <w:rPr>
                <w:rFonts w:ascii="宋体" w:hAnsi="宋体" w:cs="宋体"/>
                <w:color w:val="auto"/>
                <w:kern w:val="0"/>
                <w:sz w:val="24"/>
                <w:highlight w:val="none"/>
              </w:rPr>
            </w:pPr>
          </w:p>
        </w:tc>
        <w:tc>
          <w:tcPr>
            <w:tcW w:w="330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F04F0B7">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5945FD9">
            <w:pPr>
              <w:spacing w:line="360" w:lineRule="auto"/>
              <w:jc w:val="center"/>
              <w:rPr>
                <w:rFonts w:ascii="宋体" w:hAnsi="宋体" w:cs="宋体"/>
                <w:color w:val="auto"/>
                <w:kern w:val="0"/>
                <w:sz w:val="24"/>
                <w:highlight w:val="none"/>
              </w:rPr>
            </w:pPr>
          </w:p>
        </w:tc>
      </w:tr>
      <w:tr w14:paraId="4FD4992B">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E25BC3A">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BDE6FA4">
            <w:pPr>
              <w:spacing w:line="360" w:lineRule="auto"/>
              <w:jc w:val="center"/>
              <w:rPr>
                <w:rFonts w:ascii="宋体" w:hAnsi="宋体" w:cs="宋体"/>
                <w:color w:val="auto"/>
                <w:kern w:val="0"/>
                <w:sz w:val="24"/>
                <w:highlight w:val="none"/>
              </w:rPr>
            </w:pPr>
          </w:p>
        </w:tc>
        <w:tc>
          <w:tcPr>
            <w:tcW w:w="1657"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6A2AFC1">
            <w:pPr>
              <w:spacing w:line="360" w:lineRule="auto"/>
              <w:jc w:val="center"/>
              <w:rPr>
                <w:rFonts w:ascii="宋体" w:hAnsi="宋体" w:cs="宋体"/>
                <w:color w:val="auto"/>
                <w:kern w:val="0"/>
                <w:sz w:val="24"/>
                <w:highlight w:val="none"/>
              </w:rPr>
            </w:pPr>
          </w:p>
        </w:tc>
        <w:tc>
          <w:tcPr>
            <w:tcW w:w="330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990B9BC">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D99AD69">
            <w:pPr>
              <w:spacing w:line="360" w:lineRule="auto"/>
              <w:jc w:val="center"/>
              <w:rPr>
                <w:rFonts w:ascii="宋体" w:hAnsi="宋体" w:cs="宋体"/>
                <w:color w:val="auto"/>
                <w:kern w:val="0"/>
                <w:sz w:val="24"/>
                <w:highlight w:val="none"/>
              </w:rPr>
            </w:pPr>
          </w:p>
        </w:tc>
      </w:tr>
      <w:tr w14:paraId="365A7554">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C17F7C5">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398603E">
            <w:pPr>
              <w:spacing w:line="360" w:lineRule="auto"/>
              <w:jc w:val="center"/>
              <w:rPr>
                <w:rFonts w:ascii="宋体" w:hAnsi="宋体" w:cs="宋体"/>
                <w:color w:val="auto"/>
                <w:kern w:val="0"/>
                <w:sz w:val="24"/>
                <w:highlight w:val="none"/>
              </w:rPr>
            </w:pPr>
          </w:p>
        </w:tc>
        <w:tc>
          <w:tcPr>
            <w:tcW w:w="1657"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66726B6">
            <w:pPr>
              <w:spacing w:line="360" w:lineRule="auto"/>
              <w:jc w:val="center"/>
              <w:rPr>
                <w:rFonts w:ascii="宋体" w:hAnsi="宋体" w:cs="宋体"/>
                <w:color w:val="auto"/>
                <w:kern w:val="0"/>
                <w:sz w:val="24"/>
                <w:highlight w:val="none"/>
              </w:rPr>
            </w:pPr>
          </w:p>
        </w:tc>
        <w:tc>
          <w:tcPr>
            <w:tcW w:w="330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12434C3">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156E037">
            <w:pPr>
              <w:spacing w:line="360" w:lineRule="auto"/>
              <w:jc w:val="center"/>
              <w:rPr>
                <w:rFonts w:ascii="宋体" w:hAnsi="宋体" w:cs="宋体"/>
                <w:color w:val="auto"/>
                <w:kern w:val="0"/>
                <w:sz w:val="24"/>
                <w:highlight w:val="none"/>
              </w:rPr>
            </w:pPr>
          </w:p>
        </w:tc>
      </w:tr>
      <w:tr w14:paraId="005C0CFE">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5CF24DE">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09F40D6">
            <w:pPr>
              <w:spacing w:line="360" w:lineRule="auto"/>
              <w:jc w:val="center"/>
              <w:rPr>
                <w:rFonts w:ascii="宋体" w:hAnsi="宋体" w:cs="宋体"/>
                <w:color w:val="auto"/>
                <w:kern w:val="0"/>
                <w:sz w:val="24"/>
                <w:highlight w:val="none"/>
              </w:rPr>
            </w:pPr>
          </w:p>
        </w:tc>
        <w:tc>
          <w:tcPr>
            <w:tcW w:w="1657"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11F68B1">
            <w:pPr>
              <w:spacing w:line="360" w:lineRule="auto"/>
              <w:jc w:val="center"/>
              <w:rPr>
                <w:rFonts w:ascii="宋体" w:hAnsi="宋体" w:cs="宋体"/>
                <w:color w:val="auto"/>
                <w:kern w:val="0"/>
                <w:sz w:val="24"/>
                <w:highlight w:val="none"/>
              </w:rPr>
            </w:pPr>
          </w:p>
        </w:tc>
        <w:tc>
          <w:tcPr>
            <w:tcW w:w="330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74D8376">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3F6ABD2">
            <w:pPr>
              <w:spacing w:line="360" w:lineRule="auto"/>
              <w:jc w:val="center"/>
              <w:rPr>
                <w:rFonts w:ascii="宋体" w:hAnsi="宋体" w:cs="宋体"/>
                <w:color w:val="auto"/>
                <w:kern w:val="0"/>
                <w:sz w:val="24"/>
                <w:highlight w:val="none"/>
              </w:rPr>
            </w:pPr>
          </w:p>
        </w:tc>
      </w:tr>
    </w:tbl>
    <w:p w14:paraId="239A6AEC">
      <w:pPr>
        <w:snapToGrid w:val="0"/>
        <w:spacing w:line="360" w:lineRule="auto"/>
        <w:jc w:val="left"/>
        <w:rPr>
          <w:rFonts w:ascii="宋体" w:hAnsi="宋体"/>
          <w:color w:val="auto"/>
          <w:sz w:val="24"/>
          <w:highlight w:val="none"/>
        </w:rPr>
      </w:pPr>
      <w:r>
        <w:rPr>
          <w:rFonts w:hint="eastAsia" w:ascii="宋体" w:hAnsi="宋体"/>
          <w:color w:val="auto"/>
          <w:sz w:val="24"/>
          <w:highlight w:val="none"/>
        </w:rPr>
        <w:t>注：</w:t>
      </w:r>
    </w:p>
    <w:p w14:paraId="3FCF7B01">
      <w:pPr>
        <w:snapToGrid w:val="0"/>
        <w:spacing w:line="360" w:lineRule="auto"/>
        <w:jc w:val="left"/>
        <w:rPr>
          <w:rFonts w:ascii="宋体" w:hAnsi="宋体"/>
          <w:color w:val="auto"/>
          <w:sz w:val="24"/>
          <w:highlight w:val="none"/>
        </w:rPr>
      </w:pPr>
      <w:r>
        <w:rPr>
          <w:rFonts w:hint="eastAsia" w:ascii="宋体" w:hAnsi="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6EC4AA21">
      <w:pPr>
        <w:snapToGrid w:val="0"/>
        <w:spacing w:line="360" w:lineRule="auto"/>
        <w:jc w:val="left"/>
        <w:rPr>
          <w:rFonts w:ascii="宋体" w:hAnsi="宋体"/>
          <w:color w:val="auto"/>
          <w:sz w:val="24"/>
          <w:highlight w:val="none"/>
        </w:rPr>
      </w:pPr>
      <w:r>
        <w:rPr>
          <w:rFonts w:hint="eastAsia" w:ascii="宋体" w:hAnsi="宋体"/>
          <w:color w:val="auto"/>
          <w:sz w:val="24"/>
          <w:highlight w:val="none"/>
        </w:rPr>
        <w:t>2.本表所指的控股关系仅限于直接控股关系，不包括间接的控股关系。公司实际控制人与公司之间的关系不属于本表所指的直接控股关系。</w:t>
      </w:r>
    </w:p>
    <w:p w14:paraId="2B157071">
      <w:pPr>
        <w:snapToGrid w:val="0"/>
        <w:spacing w:line="360" w:lineRule="auto"/>
        <w:jc w:val="left"/>
        <w:rPr>
          <w:rFonts w:ascii="宋体" w:hAnsi="宋体"/>
          <w:color w:val="auto"/>
          <w:sz w:val="24"/>
          <w:highlight w:val="none"/>
        </w:rPr>
      </w:pPr>
      <w:r>
        <w:rPr>
          <w:rFonts w:hint="eastAsia" w:ascii="宋体" w:hAnsi="宋体"/>
          <w:color w:val="auto"/>
          <w:sz w:val="24"/>
          <w:highlight w:val="none"/>
        </w:rPr>
        <w:t>3.供应商不存在直接控股股东的，则在“</w:t>
      </w:r>
      <w:r>
        <w:rPr>
          <w:rFonts w:hint="eastAsia" w:ascii="宋体" w:hAnsi="宋体" w:cs="宋体"/>
          <w:b/>
          <w:bCs/>
          <w:color w:val="auto"/>
          <w:kern w:val="0"/>
          <w:sz w:val="24"/>
          <w:highlight w:val="none"/>
        </w:rPr>
        <w:t>直接控股股东名称</w:t>
      </w:r>
      <w:r>
        <w:rPr>
          <w:rFonts w:hint="eastAsia" w:ascii="宋体" w:hAnsi="宋体"/>
          <w:color w:val="auto"/>
          <w:sz w:val="24"/>
          <w:highlight w:val="none"/>
        </w:rPr>
        <w:t>”中填“无”。</w:t>
      </w:r>
    </w:p>
    <w:p w14:paraId="3F21E8F8">
      <w:pPr>
        <w:snapToGrid w:val="0"/>
        <w:spacing w:line="360" w:lineRule="auto"/>
        <w:jc w:val="left"/>
        <w:rPr>
          <w:rFonts w:ascii="宋体" w:hAnsi="宋体"/>
          <w:color w:val="auto"/>
          <w:sz w:val="24"/>
          <w:highlight w:val="none"/>
        </w:rPr>
      </w:pPr>
    </w:p>
    <w:p w14:paraId="42BFD086">
      <w:pPr>
        <w:snapToGrid w:val="0"/>
        <w:spacing w:line="360" w:lineRule="auto"/>
        <w:jc w:val="left"/>
        <w:rPr>
          <w:rFonts w:ascii="宋体" w:hAnsi="宋体"/>
          <w:color w:val="auto"/>
          <w:sz w:val="24"/>
          <w:highlight w:val="none"/>
        </w:rPr>
      </w:pPr>
    </w:p>
    <w:p w14:paraId="2DB999C7">
      <w:pPr>
        <w:snapToGrid w:val="0"/>
        <w:spacing w:line="360" w:lineRule="auto"/>
        <w:jc w:val="left"/>
        <w:rPr>
          <w:rFonts w:ascii="宋体" w:hAnsi="宋体"/>
          <w:color w:val="auto"/>
          <w:sz w:val="24"/>
          <w:highlight w:val="none"/>
        </w:rPr>
      </w:pPr>
    </w:p>
    <w:p w14:paraId="6C20106D">
      <w:pPr>
        <w:snapToGrid w:val="0"/>
        <w:spacing w:line="360" w:lineRule="auto"/>
        <w:ind w:left="-2" w:leftChars="-1" w:right="-817" w:rightChars="-389"/>
        <w:rPr>
          <w:rFonts w:ascii="宋体" w:hAnsi="宋体"/>
          <w:color w:val="auto"/>
          <w:sz w:val="24"/>
          <w:highlight w:val="none"/>
        </w:rPr>
      </w:pPr>
      <w:r>
        <w:rPr>
          <w:rFonts w:hint="eastAsia" w:ascii="宋体" w:hAnsi="宋体"/>
          <w:color w:val="auto"/>
          <w:sz w:val="24"/>
          <w:highlight w:val="none"/>
        </w:rPr>
        <w:t xml:space="preserve">             法定代表人或者委托代理人（签字或者电子签名）：</w:t>
      </w:r>
    </w:p>
    <w:p w14:paraId="45C6E331">
      <w:pPr>
        <w:snapToGrid w:val="0"/>
        <w:spacing w:line="360" w:lineRule="auto"/>
        <w:ind w:left="-3" w:leftChars="-15" w:right="-817" w:rightChars="-389" w:hanging="28" w:hangingChars="12"/>
        <w:rPr>
          <w:rFonts w:ascii="宋体" w:hAnsi="宋体"/>
          <w:color w:val="auto"/>
          <w:sz w:val="24"/>
          <w:highlight w:val="none"/>
        </w:rPr>
      </w:pPr>
      <w:r>
        <w:rPr>
          <w:rFonts w:hint="eastAsia" w:ascii="宋体" w:hAnsi="宋体"/>
          <w:color w:val="auto"/>
          <w:sz w:val="24"/>
          <w:highlight w:val="none"/>
        </w:rPr>
        <w:t xml:space="preserve">                                    供应商名称（电子签章）：</w:t>
      </w:r>
    </w:p>
    <w:p w14:paraId="71D8598E">
      <w:pPr>
        <w:snapToGrid w:val="0"/>
        <w:spacing w:line="360" w:lineRule="auto"/>
        <w:jc w:val="left"/>
        <w:rPr>
          <w:rFonts w:ascii="宋体" w:hAnsi="宋体"/>
          <w:color w:val="auto"/>
          <w:szCs w:val="21"/>
          <w:highlight w:val="none"/>
        </w:rPr>
      </w:pPr>
      <w:r>
        <w:rPr>
          <w:rFonts w:hint="eastAsia" w:ascii="宋体" w:hAnsi="宋体"/>
          <w:color w:val="auto"/>
          <w:sz w:val="24"/>
          <w:highlight w:val="none"/>
        </w:rPr>
        <w:t xml:space="preserve">                                    日期：    年   月   日</w:t>
      </w:r>
    </w:p>
    <w:p w14:paraId="49B352BF">
      <w:pPr>
        <w:snapToGrid w:val="0"/>
        <w:jc w:val="center"/>
        <w:rPr>
          <w:rFonts w:ascii="宋体" w:hAnsi="宋体"/>
          <w:b/>
          <w:color w:val="auto"/>
          <w:sz w:val="28"/>
          <w:szCs w:val="28"/>
          <w:highlight w:val="none"/>
        </w:rPr>
      </w:pPr>
    </w:p>
    <w:p w14:paraId="0E551842">
      <w:pPr>
        <w:snapToGrid w:val="0"/>
        <w:spacing w:line="360" w:lineRule="auto"/>
        <w:jc w:val="left"/>
        <w:rPr>
          <w:rFonts w:ascii="宋体" w:hAnsi="宋体"/>
          <w:b/>
          <w:color w:val="auto"/>
          <w:sz w:val="32"/>
          <w:szCs w:val="32"/>
          <w:highlight w:val="none"/>
        </w:rPr>
      </w:pPr>
      <w:r>
        <w:rPr>
          <w:rFonts w:hint="eastAsia" w:ascii="宋体" w:hAnsi="宋体"/>
          <w:b/>
          <w:color w:val="auto"/>
          <w:sz w:val="32"/>
          <w:szCs w:val="32"/>
          <w:highlight w:val="none"/>
        </w:rPr>
        <w:br w:type="page"/>
      </w:r>
    </w:p>
    <w:p w14:paraId="13A2BA31">
      <w:pPr>
        <w:snapToGrid w:val="0"/>
        <w:spacing w:line="360" w:lineRule="auto"/>
        <w:jc w:val="center"/>
        <w:rPr>
          <w:rFonts w:hint="eastAsia" w:ascii="宋体" w:hAnsi="宋体"/>
          <w:b/>
          <w:color w:val="auto"/>
          <w:sz w:val="32"/>
          <w:szCs w:val="32"/>
          <w:highlight w:val="none"/>
        </w:rPr>
      </w:pPr>
    </w:p>
    <w:p w14:paraId="22A71781">
      <w:pPr>
        <w:snapToGrid w:val="0"/>
        <w:spacing w:line="360" w:lineRule="auto"/>
        <w:jc w:val="center"/>
        <w:rPr>
          <w:rFonts w:hint="default" w:ascii="宋体" w:hAnsi="宋体" w:eastAsia="宋体"/>
          <w:color w:val="auto"/>
          <w:sz w:val="32"/>
          <w:szCs w:val="32"/>
          <w:highlight w:val="none"/>
          <w:lang w:val="en-US" w:eastAsia="zh-CN"/>
        </w:rPr>
      </w:pPr>
      <w:r>
        <w:rPr>
          <w:rFonts w:hint="eastAsia" w:ascii="宋体" w:hAnsi="宋体"/>
          <w:b/>
          <w:color w:val="auto"/>
          <w:sz w:val="32"/>
          <w:szCs w:val="32"/>
          <w:highlight w:val="none"/>
        </w:rPr>
        <w:t>供应商直接管理关系信息表</w:t>
      </w:r>
      <w:r>
        <w:rPr>
          <w:rFonts w:hint="eastAsia" w:ascii="宋体" w:hAnsi="宋体"/>
          <w:b/>
          <w:color w:val="auto"/>
          <w:sz w:val="32"/>
          <w:szCs w:val="32"/>
          <w:highlight w:val="none"/>
          <w:lang w:eastAsia="zh-CN"/>
        </w:rPr>
        <w:t>（</w:t>
      </w:r>
      <w:r>
        <w:rPr>
          <w:rFonts w:hint="eastAsia" w:ascii="宋体" w:hAnsi="宋体"/>
          <w:b/>
          <w:color w:val="auto"/>
          <w:sz w:val="32"/>
          <w:szCs w:val="32"/>
          <w:highlight w:val="none"/>
          <w:lang w:val="en-US" w:eastAsia="zh-CN"/>
        </w:rPr>
        <w:t>格式）</w:t>
      </w:r>
    </w:p>
    <w:tbl>
      <w:tblPr>
        <w:tblStyle w:val="61"/>
        <w:tblW w:w="0" w:type="auto"/>
        <w:tblInd w:w="0" w:type="dxa"/>
        <w:shd w:val="clear" w:color="auto" w:fill="FBFBFB"/>
        <w:tblLayout w:type="fixed"/>
        <w:tblCellMar>
          <w:top w:w="0" w:type="dxa"/>
          <w:left w:w="0" w:type="dxa"/>
          <w:bottom w:w="0" w:type="dxa"/>
          <w:right w:w="0" w:type="dxa"/>
        </w:tblCellMar>
      </w:tblPr>
      <w:tblGrid>
        <w:gridCol w:w="1005"/>
        <w:gridCol w:w="2659"/>
        <w:gridCol w:w="3924"/>
        <w:gridCol w:w="2064"/>
      </w:tblGrid>
      <w:tr w14:paraId="31714DC3">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51BF26B">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4A27AC5">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2A0F0B8">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C29B20E">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62BB8CFF">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80D7D4A">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8C0E847">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FB5933F">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321834C">
            <w:pPr>
              <w:spacing w:line="360" w:lineRule="auto"/>
              <w:jc w:val="center"/>
              <w:rPr>
                <w:rFonts w:ascii="宋体" w:hAnsi="宋体" w:cs="宋体"/>
                <w:color w:val="auto"/>
                <w:kern w:val="0"/>
                <w:sz w:val="24"/>
                <w:highlight w:val="none"/>
              </w:rPr>
            </w:pPr>
          </w:p>
        </w:tc>
      </w:tr>
      <w:tr w14:paraId="366262A0">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9E064A3">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1799B1A">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948AD5D">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4D3A085">
            <w:pPr>
              <w:spacing w:line="360" w:lineRule="auto"/>
              <w:jc w:val="center"/>
              <w:rPr>
                <w:rFonts w:ascii="宋体" w:hAnsi="宋体" w:cs="宋体"/>
                <w:color w:val="auto"/>
                <w:kern w:val="0"/>
                <w:sz w:val="24"/>
                <w:highlight w:val="none"/>
              </w:rPr>
            </w:pPr>
          </w:p>
        </w:tc>
      </w:tr>
      <w:tr w14:paraId="71B52E19">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19BD1B1">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9EB66E4">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C0C0315">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0D40CF9">
            <w:pPr>
              <w:spacing w:line="360" w:lineRule="auto"/>
              <w:jc w:val="center"/>
              <w:rPr>
                <w:rFonts w:ascii="宋体" w:hAnsi="宋体" w:cs="宋体"/>
                <w:color w:val="auto"/>
                <w:kern w:val="0"/>
                <w:sz w:val="24"/>
                <w:highlight w:val="none"/>
              </w:rPr>
            </w:pPr>
          </w:p>
        </w:tc>
      </w:tr>
      <w:tr w14:paraId="101D5614">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15A2E93">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5324CAE">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43F40E9">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BE6B0C4">
            <w:pPr>
              <w:spacing w:line="360" w:lineRule="auto"/>
              <w:jc w:val="center"/>
              <w:rPr>
                <w:rFonts w:ascii="宋体" w:hAnsi="宋体" w:cs="宋体"/>
                <w:color w:val="auto"/>
                <w:kern w:val="0"/>
                <w:sz w:val="24"/>
                <w:highlight w:val="none"/>
              </w:rPr>
            </w:pPr>
          </w:p>
        </w:tc>
      </w:tr>
    </w:tbl>
    <w:p w14:paraId="4619E5C0">
      <w:pPr>
        <w:snapToGrid w:val="0"/>
        <w:spacing w:line="360" w:lineRule="auto"/>
        <w:jc w:val="left"/>
        <w:rPr>
          <w:rFonts w:ascii="宋体" w:hAnsi="宋体"/>
          <w:color w:val="auto"/>
          <w:sz w:val="24"/>
          <w:highlight w:val="none"/>
        </w:rPr>
      </w:pPr>
      <w:r>
        <w:rPr>
          <w:rFonts w:hint="eastAsia" w:ascii="宋体" w:hAnsi="宋体"/>
          <w:color w:val="auto"/>
          <w:sz w:val="24"/>
          <w:highlight w:val="none"/>
        </w:rPr>
        <w:t>注：</w:t>
      </w:r>
    </w:p>
    <w:p w14:paraId="43C388A5">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06188217">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2E1433EE">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3.供应商不存在直接管理关系的，则在“</w:t>
      </w:r>
      <w:r>
        <w:rPr>
          <w:rFonts w:hint="eastAsia" w:ascii="宋体" w:hAnsi="宋体" w:cs="宋体"/>
          <w:b/>
          <w:bCs/>
          <w:color w:val="auto"/>
          <w:kern w:val="0"/>
          <w:sz w:val="24"/>
          <w:highlight w:val="none"/>
        </w:rPr>
        <w:t>直接管理关系单位名称</w:t>
      </w:r>
      <w:r>
        <w:rPr>
          <w:rFonts w:hint="eastAsia" w:ascii="宋体" w:hAnsi="宋体"/>
          <w:color w:val="auto"/>
          <w:sz w:val="24"/>
          <w:highlight w:val="none"/>
        </w:rPr>
        <w:t>”中填“无”。</w:t>
      </w:r>
    </w:p>
    <w:p w14:paraId="5500F85B">
      <w:pPr>
        <w:snapToGrid w:val="0"/>
        <w:spacing w:line="360" w:lineRule="auto"/>
        <w:jc w:val="left"/>
        <w:rPr>
          <w:rFonts w:ascii="宋体" w:hAnsi="宋体"/>
          <w:color w:val="auto"/>
          <w:sz w:val="24"/>
          <w:highlight w:val="none"/>
        </w:rPr>
      </w:pPr>
    </w:p>
    <w:p w14:paraId="4797843E">
      <w:pPr>
        <w:snapToGrid w:val="0"/>
        <w:spacing w:line="360" w:lineRule="auto"/>
        <w:jc w:val="left"/>
        <w:rPr>
          <w:rFonts w:ascii="宋体" w:hAnsi="宋体"/>
          <w:color w:val="auto"/>
          <w:sz w:val="24"/>
          <w:highlight w:val="none"/>
        </w:rPr>
      </w:pPr>
    </w:p>
    <w:p w14:paraId="6AC4BBA2">
      <w:pPr>
        <w:snapToGrid w:val="0"/>
        <w:spacing w:line="360" w:lineRule="auto"/>
        <w:jc w:val="left"/>
        <w:rPr>
          <w:rFonts w:ascii="宋体" w:hAnsi="宋体"/>
          <w:color w:val="auto"/>
          <w:sz w:val="24"/>
          <w:highlight w:val="none"/>
        </w:rPr>
      </w:pPr>
    </w:p>
    <w:p w14:paraId="32AD6772">
      <w:pPr>
        <w:snapToGrid w:val="0"/>
        <w:spacing w:line="360" w:lineRule="auto"/>
        <w:jc w:val="left"/>
        <w:rPr>
          <w:color w:val="auto"/>
          <w:sz w:val="24"/>
          <w:highlight w:val="none"/>
        </w:rPr>
      </w:pPr>
    </w:p>
    <w:p w14:paraId="60538C5F">
      <w:pPr>
        <w:snapToGrid w:val="0"/>
        <w:spacing w:line="360" w:lineRule="auto"/>
        <w:ind w:left="-2" w:leftChars="-1" w:right="-817" w:rightChars="-389"/>
        <w:rPr>
          <w:rFonts w:ascii="宋体" w:hAnsi="宋体"/>
          <w:color w:val="auto"/>
          <w:sz w:val="24"/>
          <w:highlight w:val="none"/>
        </w:rPr>
      </w:pPr>
      <w:r>
        <w:rPr>
          <w:rFonts w:hint="eastAsia" w:ascii="宋体" w:hAnsi="宋体"/>
          <w:color w:val="auto"/>
          <w:sz w:val="24"/>
          <w:highlight w:val="none"/>
        </w:rPr>
        <w:t xml:space="preserve">            法定代表人或者委托代理人（签字或者电子签名）：</w:t>
      </w:r>
    </w:p>
    <w:p w14:paraId="63F3B5B0">
      <w:pPr>
        <w:snapToGrid w:val="0"/>
        <w:spacing w:line="360" w:lineRule="auto"/>
        <w:ind w:left="-3" w:leftChars="-15" w:right="-817" w:rightChars="-389" w:hanging="28" w:hangingChars="12"/>
        <w:rPr>
          <w:rFonts w:ascii="宋体" w:hAnsi="宋体"/>
          <w:color w:val="auto"/>
          <w:sz w:val="24"/>
          <w:highlight w:val="none"/>
        </w:rPr>
      </w:pPr>
      <w:r>
        <w:rPr>
          <w:rFonts w:hint="eastAsia" w:ascii="宋体" w:hAnsi="宋体"/>
          <w:color w:val="auto"/>
          <w:sz w:val="24"/>
          <w:highlight w:val="none"/>
        </w:rPr>
        <w:t xml:space="preserve">                                  供应商名称（电子签章）：</w:t>
      </w:r>
    </w:p>
    <w:p w14:paraId="2E6D14F2">
      <w:pPr>
        <w:snapToGrid w:val="0"/>
        <w:spacing w:line="360" w:lineRule="auto"/>
        <w:ind w:right="480" w:firstLine="240" w:firstLineChars="100"/>
        <w:jc w:val="left"/>
        <w:rPr>
          <w:rFonts w:ascii="宋体" w:hAnsi="宋体"/>
          <w:color w:val="auto"/>
          <w:szCs w:val="21"/>
          <w:highlight w:val="none"/>
        </w:rPr>
      </w:pPr>
      <w:r>
        <w:rPr>
          <w:rFonts w:hint="eastAsia" w:ascii="宋体" w:hAnsi="宋体"/>
          <w:color w:val="auto"/>
          <w:sz w:val="24"/>
          <w:highlight w:val="none"/>
        </w:rPr>
        <w:t xml:space="preserve">                                日期：    年   月   日</w:t>
      </w:r>
    </w:p>
    <w:p w14:paraId="2E74A24A">
      <w:pPr>
        <w:snapToGrid w:val="0"/>
        <w:spacing w:before="156" w:beforeLines="50" w:after="50"/>
        <w:jc w:val="left"/>
        <w:rPr>
          <w:rFonts w:ascii="宋体" w:hAnsi="宋体"/>
          <w:color w:val="auto"/>
          <w:sz w:val="24"/>
          <w:highlight w:val="none"/>
        </w:rPr>
      </w:pPr>
    </w:p>
    <w:p w14:paraId="2B5A2234">
      <w:pPr>
        <w:spacing w:line="320" w:lineRule="exact"/>
        <w:rPr>
          <w:rFonts w:ascii="宋体" w:hAnsi="宋体"/>
          <w:b/>
          <w:color w:val="auto"/>
          <w:sz w:val="24"/>
          <w:szCs w:val="24"/>
          <w:highlight w:val="none"/>
        </w:rPr>
      </w:pPr>
      <w:r>
        <w:rPr>
          <w:rFonts w:ascii="宋体" w:hAnsi="宋体"/>
          <w:b/>
          <w:color w:val="auto"/>
          <w:sz w:val="28"/>
          <w:szCs w:val="28"/>
          <w:highlight w:val="none"/>
        </w:rPr>
        <w:br w:type="page"/>
      </w:r>
    </w:p>
    <w:p w14:paraId="401E0964">
      <w:pPr>
        <w:spacing w:line="320" w:lineRule="exact"/>
        <w:jc w:val="center"/>
        <w:rPr>
          <w:rFonts w:ascii="宋体" w:hAnsi="宋体"/>
          <w:b/>
          <w:color w:val="auto"/>
          <w:sz w:val="32"/>
          <w:szCs w:val="32"/>
          <w:highlight w:val="none"/>
        </w:rPr>
      </w:pPr>
    </w:p>
    <w:p w14:paraId="23F15F45">
      <w:pPr>
        <w:spacing w:line="320" w:lineRule="exact"/>
        <w:jc w:val="center"/>
        <w:rPr>
          <w:rFonts w:hint="default" w:ascii="宋体" w:hAnsi="宋体" w:eastAsia="宋体"/>
          <w:b/>
          <w:color w:val="auto"/>
          <w:sz w:val="32"/>
          <w:szCs w:val="32"/>
          <w:highlight w:val="none"/>
          <w:lang w:val="en-US" w:eastAsia="zh-CN"/>
        </w:rPr>
      </w:pPr>
      <w:r>
        <w:rPr>
          <w:rFonts w:hint="eastAsia" w:ascii="宋体" w:hAnsi="宋体"/>
          <w:b/>
          <w:color w:val="auto"/>
          <w:sz w:val="32"/>
          <w:szCs w:val="32"/>
          <w:highlight w:val="none"/>
        </w:rPr>
        <w:t>竞标声明</w:t>
      </w:r>
      <w:r>
        <w:rPr>
          <w:rFonts w:hint="eastAsia" w:ascii="宋体" w:hAnsi="宋体"/>
          <w:b/>
          <w:color w:val="auto"/>
          <w:sz w:val="32"/>
          <w:szCs w:val="32"/>
          <w:highlight w:val="none"/>
          <w:lang w:eastAsia="zh-CN"/>
        </w:rPr>
        <w:t>（</w:t>
      </w:r>
      <w:r>
        <w:rPr>
          <w:rFonts w:hint="eastAsia" w:ascii="宋体" w:hAnsi="宋体"/>
          <w:b/>
          <w:color w:val="auto"/>
          <w:sz w:val="32"/>
          <w:szCs w:val="32"/>
          <w:highlight w:val="none"/>
          <w:lang w:val="en-US" w:eastAsia="zh-CN"/>
        </w:rPr>
        <w:t>格式）</w:t>
      </w:r>
    </w:p>
    <w:p w14:paraId="007E0827">
      <w:pPr>
        <w:spacing w:line="320" w:lineRule="exact"/>
        <w:jc w:val="center"/>
        <w:rPr>
          <w:rFonts w:ascii="宋体" w:hAnsi="宋体"/>
          <w:color w:val="auto"/>
          <w:sz w:val="24"/>
          <w:szCs w:val="20"/>
          <w:highlight w:val="none"/>
        </w:rPr>
      </w:pPr>
    </w:p>
    <w:p w14:paraId="14B3D19A">
      <w:pPr>
        <w:spacing w:line="360" w:lineRule="auto"/>
        <w:contextualSpacing/>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（采购人名称）</w:t>
      </w:r>
      <w:r>
        <w:rPr>
          <w:rFonts w:hint="eastAsia" w:ascii="宋体" w:hAnsi="宋体" w:cs="宋体"/>
          <w:color w:val="auto"/>
          <w:sz w:val="24"/>
          <w:highlight w:val="none"/>
        </w:rPr>
        <w:t>：</w:t>
      </w:r>
    </w:p>
    <w:p w14:paraId="1C01432D">
      <w:pPr>
        <w:wordWrap w:val="0"/>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u w:val="single"/>
        </w:rPr>
        <w:t>（供应商名称）</w:t>
      </w:r>
      <w:r>
        <w:rPr>
          <w:rFonts w:hint="eastAsia" w:ascii="宋体" w:hAnsi="宋体" w:cs="宋体"/>
          <w:color w:val="auto"/>
          <w:sz w:val="24"/>
          <w:highlight w:val="none"/>
        </w:rPr>
        <w:t>系中华人民共和国合法供应商，经营地址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1B773BF2">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我方愿意参加贵方组织的</w:t>
      </w:r>
      <w:r>
        <w:rPr>
          <w:rFonts w:hint="eastAsia" w:ascii="宋体" w:hAnsi="宋体" w:cs="宋体"/>
          <w:color w:val="auto"/>
          <w:sz w:val="24"/>
          <w:highlight w:val="none"/>
          <w:u w:val="single"/>
        </w:rPr>
        <w:t>（项目名称）</w:t>
      </w:r>
      <w:r>
        <w:rPr>
          <w:rFonts w:hint="eastAsia" w:ascii="宋体" w:hAnsi="宋体" w:cs="宋体"/>
          <w:color w:val="auto"/>
          <w:sz w:val="24"/>
          <w:highlight w:val="none"/>
        </w:rPr>
        <w:t>项目的竞标，为便于贵方公正、择优地确定成交供应商及其竞标产品和服务，我方就本次竞标有关事项郑重声明如下：</w:t>
      </w:r>
    </w:p>
    <w:p w14:paraId="1267349F">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1.我方向贵方提交的所有响应文件、资料都是准确的和真实的。</w:t>
      </w:r>
    </w:p>
    <w:p w14:paraId="3E16FA7C">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olor w:val="auto"/>
          <w:sz w:val="24"/>
          <w:highlight w:val="none"/>
        </w:rPr>
        <w:t>我方不是为本次采购项目提供整体设计、规范编制或者项目管理、监理、检测等服务的供应商</w:t>
      </w:r>
      <w:r>
        <w:rPr>
          <w:rFonts w:hint="eastAsia" w:ascii="宋体" w:hAnsi="宋体" w:cs="宋体"/>
          <w:color w:val="auto"/>
          <w:sz w:val="24"/>
          <w:highlight w:val="none"/>
        </w:rPr>
        <w:t>。</w:t>
      </w:r>
    </w:p>
    <w:p w14:paraId="5B69985B">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3.在此，我方宣布同意如下：</w:t>
      </w:r>
    </w:p>
    <w:p w14:paraId="29BC99F1">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（1）将按磋商文件的约定履行合同责任和义务；</w:t>
      </w:r>
    </w:p>
    <w:p w14:paraId="394E1EF8">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（2）已详细审查全部磋商文件，包括澄清或者更正公告（如有）；</w:t>
      </w:r>
    </w:p>
    <w:p w14:paraId="04663861">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（3）同意提供按照贵方可能要求的与磋商有关的一切数据或者资料；</w:t>
      </w:r>
    </w:p>
    <w:p w14:paraId="13519048">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（4）响应磋商文件规定的竞标有效期。</w:t>
      </w:r>
    </w:p>
    <w:p w14:paraId="7633BD75">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4.我方承诺符合《中华人民共和国政府采购法》第二十二条规定：</w:t>
      </w:r>
    </w:p>
    <w:p w14:paraId="7429347D">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6BF81F7C">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14:paraId="30408C2A">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0FD1C833">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2D6A08B0">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63D6E8CA">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（6）法律、行政法规规定的其他条件。</w:t>
      </w:r>
    </w:p>
    <w:p w14:paraId="1861FF17">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378C6685">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2D163BAB">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内容中</w:t>
      </w:r>
      <w:r>
        <w:rPr>
          <w:rFonts w:hint="eastAsia" w:ascii="宋体" w:hAnsi="宋体" w:cs="宋体"/>
          <w:color w:val="auto"/>
          <w:sz w:val="24"/>
          <w:highlight w:val="none"/>
        </w:rPr>
        <w:t>未</w:t>
      </w:r>
      <w:r>
        <w:rPr>
          <w:rFonts w:hint="eastAsia" w:ascii="宋体" w:hAnsi="宋体" w:cs="宋体"/>
          <w:color w:val="auto"/>
          <w:kern w:val="0"/>
          <w:sz w:val="24"/>
          <w:highlight w:val="none"/>
        </w:rPr>
        <w:t>涉及商业秘密；</w:t>
      </w:r>
    </w:p>
    <w:p w14:paraId="4A0084EF">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涉及商业秘密的内容有：</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5AD6726E">
      <w:pPr>
        <w:pStyle w:val="32"/>
        <w:spacing w:line="360" w:lineRule="auto"/>
        <w:ind w:firstLine="480" w:firstLineChars="200"/>
        <w:contextualSpacing/>
        <w:rPr>
          <w:rFonts w:hAnsi="宋体" w:cs="宋体"/>
          <w:color w:val="auto"/>
          <w:sz w:val="24"/>
          <w:szCs w:val="24"/>
          <w:highlight w:val="none"/>
          <w:u w:val="single"/>
        </w:rPr>
      </w:pPr>
      <w:r>
        <w:rPr>
          <w:rFonts w:hint="eastAsia" w:hAnsi="宋体" w:cs="宋体"/>
          <w:color w:val="auto"/>
          <w:sz w:val="24"/>
          <w:szCs w:val="24"/>
          <w:highlight w:val="none"/>
        </w:rPr>
        <w:t>7.与本磋商有关的一切正式往来信函请寄：</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邮政编号：</w:t>
      </w:r>
      <w:r>
        <w:rPr>
          <w:rFonts w:hint="eastAsia" w:hAnsi="宋体" w:cs="宋体"/>
          <w:color w:val="auto"/>
          <w:sz w:val="24"/>
          <w:szCs w:val="24"/>
          <w:highlight w:val="none"/>
          <w:u w:val="single"/>
        </w:rPr>
        <w:t xml:space="preserve">        </w:t>
      </w:r>
    </w:p>
    <w:p w14:paraId="1B61A99A">
      <w:pPr>
        <w:pStyle w:val="32"/>
        <w:spacing w:line="360" w:lineRule="auto"/>
        <w:ind w:firstLine="480" w:firstLineChars="200"/>
        <w:contextualSpacing/>
        <w:rPr>
          <w:rFonts w:hAnsi="宋体" w:cs="宋体"/>
          <w:color w:val="auto"/>
          <w:sz w:val="24"/>
          <w:szCs w:val="24"/>
          <w:highlight w:val="none"/>
        </w:rPr>
      </w:pPr>
      <w:r>
        <w:rPr>
          <w:rFonts w:hint="eastAsia" w:hAnsi="宋体" w:cs="宋体"/>
          <w:color w:val="auto"/>
          <w:sz w:val="24"/>
          <w:szCs w:val="24"/>
          <w:highlight w:val="none"/>
        </w:rPr>
        <w:t>电话/传真：</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电子邮箱：</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w:t>
      </w:r>
    </w:p>
    <w:p w14:paraId="65036F19">
      <w:pPr>
        <w:pStyle w:val="26"/>
        <w:tabs>
          <w:tab w:val="left" w:pos="939"/>
        </w:tabs>
        <w:spacing w:line="360" w:lineRule="auto"/>
        <w:ind w:left="141" w:leftChars="67" w:firstLine="360" w:firstLineChars="150"/>
        <w:rPr>
          <w:rFonts w:ascii="宋体" w:hAnsi="宋体" w:cs="宋体"/>
          <w:color w:val="auto"/>
          <w:sz w:val="24"/>
          <w:highlight w:val="none"/>
        </w:rPr>
      </w:pPr>
      <w:r>
        <w:rPr>
          <w:rFonts w:hint="eastAsia" w:ascii="宋体" w:hAnsi="宋体" w:cs="宋体"/>
          <w:color w:val="auto"/>
          <w:sz w:val="24"/>
          <w:highlight w:val="none"/>
        </w:rPr>
        <w:t>开户银行：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账号：</w:t>
      </w:r>
      <w:r>
        <w:rPr>
          <w:rFonts w:hint="eastAsia" w:ascii="宋体" w:hAnsi="宋体" w:cs="宋体"/>
          <w:color w:val="auto"/>
          <w:sz w:val="24"/>
          <w:highlight w:val="none"/>
          <w:u w:val="single"/>
        </w:rPr>
        <w:t xml:space="preserve">                               </w:t>
      </w:r>
    </w:p>
    <w:p w14:paraId="1CF4160F">
      <w:pPr>
        <w:pStyle w:val="26"/>
        <w:tabs>
          <w:tab w:val="left" w:pos="939"/>
        </w:tabs>
        <w:spacing w:line="360" w:lineRule="auto"/>
        <w:ind w:left="0" w:leftChars="0" w:firstLine="480" w:firstLineChars="200"/>
        <w:rPr>
          <w:rFonts w:ascii="宋体" w:hAnsi="宋体" w:cs="宋体"/>
          <w:color w:val="auto"/>
          <w:sz w:val="24"/>
          <w:highlight w:val="none"/>
        </w:rPr>
      </w:pPr>
      <w:r>
        <w:rPr>
          <w:rFonts w:hint="eastAsia" w:ascii="宋体" w:hAnsi="宋体" w:cs="宋体"/>
          <w:color w:val="auto"/>
          <w:sz w:val="24"/>
          <w:highlight w:val="none"/>
        </w:rPr>
        <w:t>8.以上事项如有虚假或者隐瞒，我方愿意承担一切后果，并不再寻求任何旨在减轻或者免除法律责任的辩解。</w:t>
      </w:r>
    </w:p>
    <w:p w14:paraId="632ECDC5">
      <w:pPr>
        <w:pStyle w:val="26"/>
        <w:tabs>
          <w:tab w:val="left" w:pos="939"/>
        </w:tabs>
        <w:spacing w:line="360" w:lineRule="auto"/>
        <w:ind w:left="141" w:leftChars="67" w:firstLine="360" w:firstLineChars="150"/>
        <w:rPr>
          <w:rFonts w:ascii="宋体" w:hAnsi="宋体" w:cs="宋体"/>
          <w:color w:val="auto"/>
          <w:sz w:val="24"/>
          <w:highlight w:val="none"/>
        </w:rPr>
      </w:pPr>
      <w:r>
        <w:rPr>
          <w:rFonts w:hint="eastAsia" w:ascii="宋体" w:hAnsi="宋体" w:cs="宋体"/>
          <w:color w:val="auto"/>
          <w:sz w:val="24"/>
          <w:highlight w:val="none"/>
        </w:rPr>
        <w:t>特此承诺。</w:t>
      </w:r>
    </w:p>
    <w:p w14:paraId="508F656E">
      <w:pPr>
        <w:spacing w:line="360" w:lineRule="auto"/>
        <w:contextualSpacing/>
        <w:jc w:val="left"/>
        <w:rPr>
          <w:rFonts w:ascii="宋体" w:hAnsi="宋体"/>
          <w:b/>
          <w:color w:val="auto"/>
          <w:sz w:val="24"/>
          <w:highlight w:val="none"/>
        </w:rPr>
      </w:pPr>
      <w:r>
        <w:rPr>
          <w:rFonts w:hint="eastAsia" w:ascii="宋体" w:hAnsi="宋体" w:cs="宋体"/>
          <w:b/>
          <w:color w:val="auto"/>
          <w:sz w:val="24"/>
          <w:highlight w:val="none"/>
        </w:rPr>
        <w:t>注</w:t>
      </w:r>
      <w:r>
        <w:rPr>
          <w:rFonts w:hint="eastAsia" w:ascii="宋体" w:hAnsi="宋体" w:cs="宋体"/>
          <w:color w:val="auto"/>
          <w:sz w:val="24"/>
          <w:highlight w:val="none"/>
        </w:rPr>
        <w:t>：</w:t>
      </w:r>
      <w:r>
        <w:rPr>
          <w:rFonts w:hint="eastAsia" w:ascii="宋体" w:hAnsi="宋体"/>
          <w:b/>
          <w:color w:val="auto"/>
          <w:sz w:val="24"/>
          <w:highlight w:val="none"/>
        </w:rPr>
        <w:t>如为联合体竞标，盖章处须加盖联合体牵头人电子签章并由联合体牵头人法定代表人分别签字或者盖章或者电子签名，否则响应文件按无效处理。</w:t>
      </w:r>
    </w:p>
    <w:p w14:paraId="6AC89FD4">
      <w:pPr>
        <w:spacing w:line="360" w:lineRule="auto"/>
        <w:contextualSpacing/>
        <w:jc w:val="left"/>
        <w:rPr>
          <w:rFonts w:ascii="宋体" w:hAnsi="宋体" w:cs="宋体"/>
          <w:color w:val="auto"/>
          <w:szCs w:val="21"/>
          <w:highlight w:val="none"/>
        </w:rPr>
      </w:pPr>
    </w:p>
    <w:p w14:paraId="53C767E6">
      <w:pPr>
        <w:spacing w:line="360" w:lineRule="auto"/>
        <w:ind w:firstLine="1800" w:firstLineChars="750"/>
        <w:contextualSpacing/>
        <w:rPr>
          <w:color w:val="auto"/>
          <w:highlight w:val="none"/>
        </w:rPr>
      </w:pPr>
      <w:r>
        <w:rPr>
          <w:rFonts w:hint="eastAsia" w:ascii="宋体" w:hAnsi="宋体"/>
          <w:color w:val="auto"/>
          <w:sz w:val="24"/>
          <w:highlight w:val="none"/>
        </w:rPr>
        <w:t>法定代表人（签字或者盖章或者电子签名）</w:t>
      </w:r>
      <w:r>
        <w:rPr>
          <w:rFonts w:hint="eastAsia"/>
          <w:color w:val="auto"/>
          <w:highlight w:val="none"/>
        </w:rPr>
        <w:t>：</w:t>
      </w:r>
      <w:r>
        <w:rPr>
          <w:rFonts w:hint="eastAsia"/>
          <w:color w:val="auto"/>
          <w:highlight w:val="none"/>
          <w:u w:val="single"/>
        </w:rPr>
        <w:t xml:space="preserve">           </w:t>
      </w:r>
      <w:r>
        <w:rPr>
          <w:rFonts w:hint="eastAsia"/>
          <w:color w:val="auto"/>
          <w:highlight w:val="none"/>
        </w:rPr>
        <w:t xml:space="preserve">                                     </w:t>
      </w:r>
    </w:p>
    <w:p w14:paraId="0986F6AB">
      <w:pPr>
        <w:spacing w:line="360" w:lineRule="auto"/>
        <w:ind w:firstLine="4320" w:firstLineChars="1800"/>
        <w:contextualSpacing/>
        <w:rPr>
          <w:rFonts w:ascii="宋体" w:hAnsi="宋体" w:cs="宋体"/>
          <w:color w:val="auto"/>
          <w:szCs w:val="21"/>
          <w:highlight w:val="none"/>
          <w:u w:val="single"/>
        </w:rPr>
      </w:pPr>
      <w:r>
        <w:rPr>
          <w:rFonts w:hint="eastAsia" w:ascii="宋体" w:hAnsi="宋体"/>
          <w:color w:val="auto"/>
          <w:sz w:val="24"/>
          <w:highlight w:val="none"/>
        </w:rPr>
        <w:t>供应商名称（电子签章）</w:t>
      </w:r>
      <w:r>
        <w:rPr>
          <w:rFonts w:hint="eastAsia"/>
          <w:color w:val="auto"/>
          <w:highlight w:val="none"/>
        </w:rPr>
        <w:t>：</w:t>
      </w:r>
      <w:r>
        <w:rPr>
          <w:rFonts w:hint="eastAsia"/>
          <w:color w:val="auto"/>
          <w:highlight w:val="none"/>
          <w:u w:val="single"/>
        </w:rPr>
        <w:t xml:space="preserve">                               </w:t>
      </w:r>
      <w:r>
        <w:rPr>
          <w:rFonts w:hint="eastAsia"/>
          <w:color w:val="auto"/>
          <w:highlight w:val="none"/>
        </w:rPr>
        <w:t xml:space="preserve">       </w:t>
      </w:r>
      <w:r>
        <w:rPr>
          <w:rFonts w:hint="eastAsia" w:ascii="宋体" w:hAnsi="宋体" w:cs="宋体"/>
          <w:color w:val="auto"/>
          <w:szCs w:val="21"/>
          <w:highlight w:val="none"/>
        </w:rPr>
        <w:t xml:space="preserve">    </w:t>
      </w:r>
    </w:p>
    <w:p w14:paraId="27BA28AC">
      <w:pPr>
        <w:pStyle w:val="26"/>
        <w:tabs>
          <w:tab w:val="left" w:pos="939"/>
        </w:tabs>
        <w:spacing w:line="360" w:lineRule="auto"/>
        <w:ind w:left="0" w:leftChars="0" w:firstLine="420" w:firstLineChars="200"/>
        <w:rPr>
          <w:color w:val="auto"/>
          <w:sz w:val="24"/>
          <w:highlight w:val="none"/>
        </w:rPr>
      </w:pPr>
      <w:r>
        <w:rPr>
          <w:rFonts w:hint="eastAsia" w:ascii="宋体" w:hAnsi="宋体" w:cs="宋体"/>
          <w:color w:val="auto"/>
          <w:szCs w:val="21"/>
          <w:highlight w:val="none"/>
        </w:rPr>
        <w:t xml:space="preserve">                                                        </w:t>
      </w:r>
      <w:r>
        <w:rPr>
          <w:rFonts w:hint="eastAsia"/>
          <w:color w:val="auto"/>
          <w:sz w:val="24"/>
          <w:highlight w:val="none"/>
        </w:rPr>
        <w:t xml:space="preserve"> 年    月    日</w:t>
      </w:r>
    </w:p>
    <w:p w14:paraId="4DA2A72C">
      <w:pPr>
        <w:spacing w:line="300" w:lineRule="auto"/>
        <w:rPr>
          <w:color w:val="auto"/>
          <w:kern w:val="1"/>
          <w:highlight w:val="none"/>
        </w:rPr>
      </w:pPr>
      <w:r>
        <w:rPr>
          <w:rFonts w:ascii="宋体" w:hAnsi="宋体" w:eastAsia="宋体" w:cs="宋体"/>
          <w:color w:val="auto"/>
          <w:sz w:val="21"/>
          <w:szCs w:val="21"/>
          <w:highlight w:val="none"/>
        </w:rPr>
        <w:br w:type="page"/>
      </w:r>
    </w:p>
    <w:p w14:paraId="27BAD3A2">
      <w:pPr>
        <w:widowControl/>
        <w:spacing w:after="262" w:line="380" w:lineRule="exact"/>
        <w:ind w:firstLine="562"/>
        <w:jc w:val="center"/>
        <w:rPr>
          <w:b/>
          <w:color w:val="auto"/>
          <w:kern w:val="1"/>
          <w:sz w:val="28"/>
          <w:szCs w:val="28"/>
          <w:highlight w:val="none"/>
        </w:rPr>
      </w:pPr>
      <w:r>
        <w:rPr>
          <w:rFonts w:hint="eastAsia"/>
          <w:b/>
          <w:color w:val="auto"/>
          <w:kern w:val="1"/>
          <w:sz w:val="28"/>
          <w:szCs w:val="28"/>
          <w:highlight w:val="none"/>
        </w:rPr>
        <w:t>中小企业声明函（服务）</w:t>
      </w:r>
    </w:p>
    <w:p w14:paraId="70451463">
      <w:pPr>
        <w:widowControl/>
        <w:spacing w:line="360" w:lineRule="auto"/>
        <w:ind w:firstLine="420"/>
        <w:rPr>
          <w:rFonts w:ascii="宋体" w:hAnsi="宋体" w:cs="宋体"/>
          <w:color w:val="auto"/>
          <w:kern w:val="1"/>
          <w:sz w:val="24"/>
          <w:szCs w:val="24"/>
          <w:highlight w:val="none"/>
        </w:rPr>
      </w:pPr>
      <w:r>
        <w:rPr>
          <w:rFonts w:hint="eastAsia" w:ascii="宋体" w:hAnsi="宋体" w:cs="宋体"/>
          <w:color w:val="auto"/>
          <w:kern w:val="1"/>
          <w:sz w:val="24"/>
          <w:szCs w:val="24"/>
          <w:highlight w:val="none"/>
        </w:rPr>
        <w:t>本公司（联合体）郑重声明，根据《政府采购促进中小企业发展管理办法》(财库〔2020〕46号)的规定，本公司（联合体）参加</w:t>
      </w:r>
      <w:r>
        <w:rPr>
          <w:rFonts w:hint="eastAsia" w:ascii="宋体" w:hAnsi="宋体" w:cs="宋体"/>
          <w:color w:val="auto"/>
          <w:kern w:val="1"/>
          <w:sz w:val="24"/>
          <w:szCs w:val="24"/>
          <w:highlight w:val="none"/>
          <w:u w:val="single"/>
        </w:rPr>
        <w:t>（单位名称）</w:t>
      </w:r>
      <w:r>
        <w:rPr>
          <w:rFonts w:hint="eastAsia" w:ascii="宋体" w:hAnsi="宋体" w:cs="宋体"/>
          <w:color w:val="auto"/>
          <w:kern w:val="1"/>
          <w:sz w:val="24"/>
          <w:szCs w:val="24"/>
          <w:highlight w:val="none"/>
        </w:rPr>
        <w:t>的</w:t>
      </w:r>
      <w:r>
        <w:rPr>
          <w:rFonts w:hint="eastAsia" w:ascii="宋体" w:hAnsi="宋体" w:cs="宋体"/>
          <w:color w:val="auto"/>
          <w:kern w:val="1"/>
          <w:sz w:val="24"/>
          <w:szCs w:val="24"/>
          <w:highlight w:val="none"/>
          <w:u w:val="single"/>
        </w:rPr>
        <w:t>（项目名称）</w:t>
      </w:r>
      <w:r>
        <w:rPr>
          <w:rFonts w:hint="eastAsia" w:ascii="宋体" w:hAnsi="宋体" w:cs="宋体"/>
          <w:color w:val="auto"/>
          <w:kern w:val="1"/>
          <w:sz w:val="24"/>
          <w:szCs w:val="24"/>
          <w:highlight w:val="none"/>
        </w:rPr>
        <w:t>采购活动，服务全部由符合政策要求的中小企业承接。相关企业（含联合体中的中小企业、签订分包意向协议的中小企业）的具体情况如下：</w:t>
      </w:r>
    </w:p>
    <w:p w14:paraId="658A1F15">
      <w:pPr>
        <w:widowControl/>
        <w:spacing w:line="360" w:lineRule="auto"/>
        <w:ind w:firstLine="420"/>
        <w:rPr>
          <w:rFonts w:ascii="宋体" w:hAnsi="宋体" w:cs="宋体"/>
          <w:color w:val="auto"/>
          <w:kern w:val="1"/>
          <w:sz w:val="24"/>
          <w:szCs w:val="24"/>
          <w:highlight w:val="none"/>
        </w:rPr>
      </w:pPr>
      <w:r>
        <w:rPr>
          <w:rFonts w:ascii="宋体" w:hAnsi="宋体" w:cs="宋体"/>
          <w:color w:val="auto"/>
          <w:kern w:val="1"/>
          <w:sz w:val="24"/>
          <w:szCs w:val="24"/>
          <w:highlight w:val="none"/>
        </w:rPr>
        <w:t>1.</w:t>
      </w:r>
      <w:r>
        <w:rPr>
          <w:rFonts w:ascii="宋体" w:hAnsi="宋体" w:cs="宋体"/>
          <w:color w:val="auto"/>
          <w:kern w:val="1"/>
          <w:sz w:val="24"/>
          <w:szCs w:val="24"/>
          <w:highlight w:val="none"/>
          <w:u w:val="single"/>
        </w:rPr>
        <w:t>（标的名称）</w:t>
      </w:r>
      <w:r>
        <w:rPr>
          <w:rFonts w:ascii="宋体" w:hAnsi="宋体" w:cs="宋体"/>
          <w:color w:val="auto"/>
          <w:kern w:val="1"/>
          <w:sz w:val="24"/>
          <w:szCs w:val="24"/>
          <w:highlight w:val="none"/>
        </w:rPr>
        <w:t>，属于</w:t>
      </w:r>
      <w:r>
        <w:rPr>
          <w:rFonts w:ascii="宋体" w:hAnsi="宋体" w:cs="宋体"/>
          <w:color w:val="auto"/>
          <w:kern w:val="1"/>
          <w:sz w:val="24"/>
          <w:szCs w:val="24"/>
          <w:highlight w:val="none"/>
          <w:u w:val="single"/>
        </w:rPr>
        <w:t>（采购文件中明确的所属行业）</w:t>
      </w:r>
      <w:r>
        <w:rPr>
          <w:rFonts w:ascii="宋体" w:hAnsi="宋体" w:cs="宋体"/>
          <w:color w:val="auto"/>
          <w:kern w:val="1"/>
          <w:sz w:val="24"/>
          <w:szCs w:val="24"/>
          <w:highlight w:val="none"/>
        </w:rPr>
        <w:t>行业；承接企业为</w:t>
      </w:r>
      <w:r>
        <w:rPr>
          <w:rFonts w:ascii="宋体" w:hAnsi="宋体" w:cs="宋体"/>
          <w:color w:val="auto"/>
          <w:kern w:val="1"/>
          <w:sz w:val="24"/>
          <w:szCs w:val="24"/>
          <w:highlight w:val="none"/>
          <w:u w:val="single"/>
        </w:rPr>
        <w:t>（企业名称）</w:t>
      </w:r>
      <w:r>
        <w:rPr>
          <w:rFonts w:ascii="宋体" w:hAnsi="宋体" w:cs="宋体"/>
          <w:color w:val="auto"/>
          <w:kern w:val="1"/>
          <w:sz w:val="24"/>
          <w:szCs w:val="24"/>
          <w:highlight w:val="none"/>
        </w:rPr>
        <w:t>，从业人员</w:t>
      </w:r>
      <w:r>
        <w:rPr>
          <w:rFonts w:hint="eastAsia" w:ascii="宋体" w:hAnsi="宋体" w:cs="宋体"/>
          <w:color w:val="auto"/>
          <w:kern w:val="1"/>
          <w:sz w:val="24"/>
          <w:szCs w:val="24"/>
          <w:highlight w:val="none"/>
          <w:u w:val="single"/>
          <w:lang w:val="en-US" w:eastAsia="zh-CN"/>
        </w:rPr>
        <w:t xml:space="preserve">        </w:t>
      </w:r>
      <w:r>
        <w:rPr>
          <w:rFonts w:ascii="宋体" w:hAnsi="宋体" w:cs="宋体"/>
          <w:color w:val="auto"/>
          <w:kern w:val="1"/>
          <w:sz w:val="24"/>
          <w:szCs w:val="24"/>
          <w:highlight w:val="none"/>
        </w:rPr>
        <w:t>人，营业收入为_________万元，资产总额为</w:t>
      </w:r>
      <w:r>
        <w:rPr>
          <w:rFonts w:hint="eastAsia" w:ascii="宋体" w:hAnsi="宋体" w:cs="宋体"/>
          <w:color w:val="auto"/>
          <w:kern w:val="1"/>
          <w:sz w:val="24"/>
          <w:szCs w:val="24"/>
          <w:highlight w:val="none"/>
          <w:u w:val="single"/>
          <w:lang w:val="en-US" w:eastAsia="zh-CN"/>
        </w:rPr>
        <w:t xml:space="preserve">        </w:t>
      </w:r>
      <w:r>
        <w:rPr>
          <w:rFonts w:ascii="宋体" w:hAnsi="宋体" w:cs="宋体"/>
          <w:color w:val="auto"/>
          <w:kern w:val="1"/>
          <w:sz w:val="24"/>
          <w:szCs w:val="24"/>
          <w:highlight w:val="none"/>
        </w:rPr>
        <w:t>万元，属于</w:t>
      </w:r>
      <w:r>
        <w:rPr>
          <w:rFonts w:ascii="宋体" w:hAnsi="宋体" w:cs="宋体"/>
          <w:color w:val="auto"/>
          <w:kern w:val="1"/>
          <w:sz w:val="24"/>
          <w:szCs w:val="24"/>
          <w:highlight w:val="none"/>
          <w:u w:val="single"/>
        </w:rPr>
        <w:t>(中型企业、小型企业、微型企业)</w:t>
      </w:r>
      <w:r>
        <w:rPr>
          <w:rFonts w:ascii="宋体" w:hAnsi="宋体" w:cs="宋体"/>
          <w:color w:val="auto"/>
          <w:kern w:val="1"/>
          <w:sz w:val="24"/>
          <w:szCs w:val="24"/>
          <w:highlight w:val="none"/>
        </w:rPr>
        <w:t>；</w:t>
      </w:r>
    </w:p>
    <w:p w14:paraId="2ADD4467">
      <w:pPr>
        <w:widowControl/>
        <w:spacing w:line="360" w:lineRule="auto"/>
        <w:ind w:firstLine="420"/>
        <w:rPr>
          <w:rFonts w:ascii="宋体" w:hAnsi="宋体" w:cs="宋体"/>
          <w:color w:val="auto"/>
          <w:kern w:val="1"/>
          <w:sz w:val="24"/>
          <w:szCs w:val="24"/>
          <w:highlight w:val="none"/>
        </w:rPr>
      </w:pPr>
      <w:r>
        <w:rPr>
          <w:rFonts w:ascii="宋体" w:hAnsi="宋体" w:cs="宋体"/>
          <w:color w:val="auto"/>
          <w:kern w:val="1"/>
          <w:sz w:val="24"/>
          <w:szCs w:val="24"/>
          <w:highlight w:val="none"/>
        </w:rPr>
        <w:t>2.</w:t>
      </w:r>
      <w:r>
        <w:rPr>
          <w:rFonts w:ascii="宋体" w:hAnsi="宋体" w:cs="宋体"/>
          <w:color w:val="auto"/>
          <w:kern w:val="1"/>
          <w:sz w:val="24"/>
          <w:szCs w:val="24"/>
          <w:highlight w:val="none"/>
          <w:u w:val="single"/>
        </w:rPr>
        <w:t>（标的名称）</w:t>
      </w:r>
      <w:r>
        <w:rPr>
          <w:rFonts w:ascii="宋体" w:hAnsi="宋体" w:cs="宋体"/>
          <w:color w:val="auto"/>
          <w:kern w:val="1"/>
          <w:sz w:val="24"/>
          <w:szCs w:val="24"/>
          <w:highlight w:val="none"/>
        </w:rPr>
        <w:t>，属于</w:t>
      </w:r>
      <w:r>
        <w:rPr>
          <w:rFonts w:ascii="宋体" w:hAnsi="宋体" w:cs="宋体"/>
          <w:color w:val="auto"/>
          <w:kern w:val="1"/>
          <w:sz w:val="24"/>
          <w:szCs w:val="24"/>
          <w:highlight w:val="none"/>
          <w:u w:val="single"/>
        </w:rPr>
        <w:t>（采购文件中明确的所属行业）</w:t>
      </w:r>
      <w:r>
        <w:rPr>
          <w:rFonts w:ascii="宋体" w:hAnsi="宋体" w:cs="宋体"/>
          <w:color w:val="auto"/>
          <w:kern w:val="1"/>
          <w:sz w:val="24"/>
          <w:szCs w:val="24"/>
          <w:highlight w:val="none"/>
        </w:rPr>
        <w:t>行业；承接企业为</w:t>
      </w:r>
      <w:r>
        <w:rPr>
          <w:rFonts w:ascii="宋体" w:hAnsi="宋体" w:cs="宋体"/>
          <w:color w:val="auto"/>
          <w:kern w:val="1"/>
          <w:sz w:val="24"/>
          <w:szCs w:val="24"/>
          <w:highlight w:val="none"/>
          <w:u w:val="single"/>
        </w:rPr>
        <w:t>（企业名称）</w:t>
      </w:r>
      <w:r>
        <w:rPr>
          <w:rFonts w:ascii="宋体" w:hAnsi="宋体" w:cs="宋体"/>
          <w:color w:val="auto"/>
          <w:kern w:val="1"/>
          <w:sz w:val="24"/>
          <w:szCs w:val="24"/>
          <w:highlight w:val="none"/>
        </w:rPr>
        <w:t>，从业人员</w:t>
      </w:r>
      <w:r>
        <w:rPr>
          <w:rFonts w:hint="eastAsia" w:ascii="宋体" w:hAnsi="宋体" w:cs="宋体"/>
          <w:color w:val="auto"/>
          <w:kern w:val="1"/>
          <w:sz w:val="24"/>
          <w:szCs w:val="24"/>
          <w:highlight w:val="none"/>
          <w:u w:val="single"/>
          <w:lang w:val="en-US" w:eastAsia="zh-CN"/>
        </w:rPr>
        <w:t xml:space="preserve">        </w:t>
      </w:r>
      <w:r>
        <w:rPr>
          <w:rFonts w:ascii="宋体" w:hAnsi="宋体" w:cs="宋体"/>
          <w:color w:val="auto"/>
          <w:kern w:val="1"/>
          <w:sz w:val="24"/>
          <w:szCs w:val="24"/>
          <w:highlight w:val="none"/>
        </w:rPr>
        <w:t>人，营业收入为</w:t>
      </w:r>
      <w:r>
        <w:rPr>
          <w:rFonts w:hint="eastAsia" w:ascii="宋体" w:hAnsi="宋体" w:cs="宋体"/>
          <w:color w:val="auto"/>
          <w:kern w:val="1"/>
          <w:sz w:val="24"/>
          <w:szCs w:val="24"/>
          <w:highlight w:val="none"/>
          <w:u w:val="single"/>
          <w:lang w:val="en-US" w:eastAsia="zh-CN"/>
        </w:rPr>
        <w:t xml:space="preserve">        </w:t>
      </w:r>
      <w:r>
        <w:rPr>
          <w:rFonts w:ascii="宋体" w:hAnsi="宋体" w:cs="宋体"/>
          <w:color w:val="auto"/>
          <w:kern w:val="1"/>
          <w:sz w:val="24"/>
          <w:szCs w:val="24"/>
          <w:highlight w:val="none"/>
        </w:rPr>
        <w:t>万元，资产总额为</w:t>
      </w:r>
      <w:r>
        <w:rPr>
          <w:rFonts w:hint="eastAsia" w:ascii="宋体" w:hAnsi="宋体" w:cs="宋体"/>
          <w:color w:val="auto"/>
          <w:kern w:val="1"/>
          <w:sz w:val="24"/>
          <w:szCs w:val="24"/>
          <w:highlight w:val="none"/>
          <w:u w:val="single"/>
          <w:lang w:val="en-US" w:eastAsia="zh-CN"/>
        </w:rPr>
        <w:t xml:space="preserve">        </w:t>
      </w:r>
      <w:r>
        <w:rPr>
          <w:rFonts w:ascii="宋体" w:hAnsi="宋体" w:cs="宋体"/>
          <w:color w:val="auto"/>
          <w:kern w:val="1"/>
          <w:sz w:val="24"/>
          <w:szCs w:val="24"/>
          <w:highlight w:val="none"/>
        </w:rPr>
        <w:t>万元，属于</w:t>
      </w:r>
      <w:r>
        <w:rPr>
          <w:rFonts w:ascii="宋体" w:hAnsi="宋体" w:cs="宋体"/>
          <w:i/>
          <w:color w:val="auto"/>
          <w:kern w:val="1"/>
          <w:sz w:val="24"/>
          <w:szCs w:val="24"/>
          <w:highlight w:val="none"/>
          <w:u w:val="single"/>
        </w:rPr>
        <w:t>(</w:t>
      </w:r>
      <w:r>
        <w:rPr>
          <w:rFonts w:ascii="宋体" w:hAnsi="宋体" w:cs="宋体"/>
          <w:color w:val="auto"/>
          <w:kern w:val="1"/>
          <w:sz w:val="24"/>
          <w:szCs w:val="24"/>
          <w:highlight w:val="none"/>
          <w:u w:val="single"/>
        </w:rPr>
        <w:t>中型企业、小型企业、微型企业)</w:t>
      </w:r>
      <w:r>
        <w:rPr>
          <w:rFonts w:ascii="宋体" w:hAnsi="宋体" w:cs="宋体"/>
          <w:color w:val="auto"/>
          <w:kern w:val="1"/>
          <w:sz w:val="24"/>
          <w:szCs w:val="24"/>
          <w:highlight w:val="none"/>
        </w:rPr>
        <w:t>；</w:t>
      </w:r>
    </w:p>
    <w:p w14:paraId="7821DB45">
      <w:pPr>
        <w:widowControl/>
        <w:spacing w:line="360" w:lineRule="auto"/>
        <w:ind w:firstLine="420"/>
        <w:rPr>
          <w:rFonts w:ascii="宋体" w:hAnsi="宋体" w:cs="宋体"/>
          <w:color w:val="auto"/>
          <w:kern w:val="1"/>
          <w:sz w:val="24"/>
          <w:szCs w:val="24"/>
          <w:highlight w:val="none"/>
        </w:rPr>
      </w:pPr>
      <w:r>
        <w:rPr>
          <w:rFonts w:ascii="宋体" w:hAnsi="宋体" w:cs="宋体"/>
          <w:color w:val="auto"/>
          <w:kern w:val="1"/>
          <w:sz w:val="24"/>
          <w:szCs w:val="24"/>
          <w:highlight w:val="none"/>
        </w:rPr>
        <w:t>……</w:t>
      </w:r>
    </w:p>
    <w:p w14:paraId="7DA23DC9">
      <w:pPr>
        <w:widowControl/>
        <w:spacing w:line="360" w:lineRule="auto"/>
        <w:ind w:firstLine="420"/>
        <w:rPr>
          <w:rFonts w:ascii="宋体" w:hAnsi="宋体" w:cs="宋体"/>
          <w:color w:val="auto"/>
          <w:kern w:val="1"/>
          <w:sz w:val="24"/>
          <w:szCs w:val="24"/>
          <w:highlight w:val="none"/>
        </w:rPr>
      </w:pPr>
      <w:r>
        <w:rPr>
          <w:rFonts w:ascii="宋体" w:hAnsi="宋体" w:cs="宋体"/>
          <w:color w:val="auto"/>
          <w:kern w:val="1"/>
          <w:sz w:val="24"/>
          <w:szCs w:val="24"/>
          <w:highlight w:val="none"/>
        </w:rPr>
        <w:t>以上企业，不属于大企业的分支机构，不存在控股股东为大企业的情形，也不存在与大企业的负责人为同一人的情形。</w:t>
      </w:r>
    </w:p>
    <w:p w14:paraId="041D6A86">
      <w:pPr>
        <w:widowControl/>
        <w:spacing w:line="360" w:lineRule="auto"/>
        <w:ind w:firstLine="420"/>
        <w:rPr>
          <w:rFonts w:ascii="宋体" w:hAnsi="宋体" w:cs="宋体"/>
          <w:color w:val="auto"/>
          <w:kern w:val="1"/>
          <w:sz w:val="24"/>
          <w:szCs w:val="24"/>
          <w:highlight w:val="none"/>
        </w:rPr>
      </w:pPr>
      <w:r>
        <w:rPr>
          <w:rFonts w:ascii="宋体" w:hAnsi="宋体" w:cs="宋体"/>
          <w:color w:val="auto"/>
          <w:kern w:val="1"/>
          <w:sz w:val="24"/>
          <w:szCs w:val="24"/>
          <w:highlight w:val="none"/>
        </w:rPr>
        <w:t>本企业对上述声明内容的真实性负责。如有虚假，将依法承担相应责任。</w:t>
      </w:r>
    </w:p>
    <w:p w14:paraId="3CD1498E">
      <w:pPr>
        <w:widowControl/>
        <w:spacing w:line="360" w:lineRule="auto"/>
        <w:ind w:firstLine="420"/>
        <w:rPr>
          <w:rFonts w:ascii="宋体" w:hAnsi="宋体" w:cs="宋体"/>
          <w:color w:val="auto"/>
          <w:kern w:val="1"/>
          <w:sz w:val="24"/>
          <w:szCs w:val="24"/>
          <w:highlight w:val="none"/>
        </w:rPr>
      </w:pPr>
      <w:r>
        <w:rPr>
          <w:rFonts w:ascii="宋体" w:hAnsi="宋体" w:cs="宋体"/>
          <w:color w:val="auto"/>
          <w:kern w:val="1"/>
          <w:sz w:val="24"/>
          <w:szCs w:val="24"/>
          <w:highlight w:val="none"/>
        </w:rPr>
        <w:t xml:space="preserve">                                                  </w:t>
      </w:r>
      <w:r>
        <w:rPr>
          <w:rFonts w:ascii="宋体" w:hAnsi="宋体" w:eastAsia="宋体" w:cs="宋体"/>
          <w:color w:val="auto"/>
          <w:spacing w:val="-9"/>
          <w:sz w:val="24"/>
          <w:szCs w:val="24"/>
          <w:highlight w:val="none"/>
        </w:rPr>
        <w:t>供应商（</w:t>
      </w:r>
      <w:r>
        <w:rPr>
          <w:rFonts w:hint="eastAsia" w:ascii="宋体" w:hAnsi="宋体" w:eastAsia="宋体" w:cs="宋体"/>
          <w:color w:val="auto"/>
          <w:spacing w:val="-9"/>
          <w:sz w:val="24"/>
          <w:szCs w:val="24"/>
          <w:highlight w:val="none"/>
          <w:lang w:val="en-US" w:eastAsia="zh-CN"/>
        </w:rPr>
        <w:t>盖</w:t>
      </w:r>
      <w:r>
        <w:rPr>
          <w:rFonts w:hint="eastAsia" w:ascii="宋体" w:hAnsi="宋体" w:eastAsia="宋体" w:cs="宋体"/>
          <w:color w:val="auto"/>
          <w:spacing w:val="-9"/>
          <w:sz w:val="24"/>
          <w:szCs w:val="24"/>
          <w:highlight w:val="none"/>
        </w:rPr>
        <w:t>公章</w:t>
      </w:r>
      <w:r>
        <w:rPr>
          <w:rFonts w:ascii="宋体" w:hAnsi="宋体" w:eastAsia="宋体" w:cs="宋体"/>
          <w:color w:val="auto"/>
          <w:spacing w:val="-10"/>
          <w:sz w:val="24"/>
          <w:szCs w:val="24"/>
          <w:highlight w:val="none"/>
        </w:rPr>
        <w:t>）</w:t>
      </w:r>
      <w:r>
        <w:rPr>
          <w:rFonts w:ascii="宋体" w:hAnsi="宋体" w:eastAsia="宋体" w:cs="宋体"/>
          <w:color w:val="auto"/>
          <w:spacing w:val="-20"/>
          <w:sz w:val="24"/>
          <w:szCs w:val="24"/>
          <w:highlight w:val="none"/>
        </w:rPr>
        <w:t xml:space="preserve"> </w:t>
      </w:r>
      <w:r>
        <w:rPr>
          <w:rFonts w:ascii="宋体" w:hAnsi="宋体" w:cs="宋体"/>
          <w:color w:val="auto"/>
          <w:kern w:val="1"/>
          <w:sz w:val="24"/>
          <w:szCs w:val="24"/>
          <w:highlight w:val="none"/>
        </w:rPr>
        <w:t>：</w:t>
      </w:r>
    </w:p>
    <w:p w14:paraId="39A876FF">
      <w:pPr>
        <w:widowControl/>
        <w:spacing w:line="360" w:lineRule="auto"/>
        <w:ind w:firstLine="420"/>
        <w:rPr>
          <w:rFonts w:ascii="宋体" w:hAnsi="宋体" w:cs="宋体"/>
          <w:color w:val="auto"/>
          <w:kern w:val="1"/>
          <w:sz w:val="24"/>
          <w:szCs w:val="24"/>
          <w:highlight w:val="none"/>
        </w:rPr>
      </w:pPr>
      <w:r>
        <w:rPr>
          <w:rFonts w:ascii="宋体" w:hAnsi="宋体" w:cs="宋体"/>
          <w:color w:val="auto"/>
          <w:kern w:val="1"/>
          <w:sz w:val="24"/>
          <w:szCs w:val="24"/>
          <w:highlight w:val="none"/>
        </w:rPr>
        <w:t xml:space="preserve">                                                  日    期：</w:t>
      </w:r>
    </w:p>
    <w:p w14:paraId="29C987F0">
      <w:pPr>
        <w:widowControl/>
        <w:spacing w:line="360" w:lineRule="auto"/>
        <w:ind w:firstLine="420"/>
        <w:rPr>
          <w:rFonts w:ascii="宋体" w:hAnsi="宋体" w:cs="宋体"/>
          <w:color w:val="auto"/>
          <w:kern w:val="1"/>
          <w:sz w:val="24"/>
          <w:szCs w:val="24"/>
          <w:highlight w:val="none"/>
        </w:rPr>
      </w:pPr>
    </w:p>
    <w:p w14:paraId="31A58F6C">
      <w:pPr>
        <w:widowControl/>
        <w:spacing w:line="360" w:lineRule="auto"/>
        <w:ind w:firstLine="420"/>
        <w:rPr>
          <w:rFonts w:ascii="宋体" w:hAnsi="宋体" w:cs="宋体"/>
          <w:color w:val="auto"/>
          <w:kern w:val="1"/>
          <w:sz w:val="24"/>
          <w:szCs w:val="24"/>
          <w:highlight w:val="none"/>
        </w:rPr>
      </w:pPr>
      <w:r>
        <w:rPr>
          <w:rFonts w:ascii="宋体" w:hAnsi="宋体" w:cs="宋体"/>
          <w:color w:val="auto"/>
          <w:kern w:val="1"/>
          <w:sz w:val="24"/>
          <w:szCs w:val="24"/>
          <w:highlight w:val="none"/>
        </w:rPr>
        <w:t>填写注意事项：</w:t>
      </w:r>
    </w:p>
    <w:p w14:paraId="221F4BF1">
      <w:pPr>
        <w:widowControl/>
        <w:spacing w:line="360" w:lineRule="auto"/>
        <w:ind w:firstLine="420"/>
        <w:rPr>
          <w:rFonts w:ascii="宋体" w:hAnsi="宋体" w:cs="宋体"/>
          <w:color w:val="auto"/>
          <w:kern w:val="1"/>
          <w:sz w:val="24"/>
          <w:szCs w:val="24"/>
          <w:highlight w:val="none"/>
        </w:rPr>
      </w:pPr>
      <w:r>
        <w:rPr>
          <w:rFonts w:ascii="宋体" w:hAnsi="宋体" w:cs="宋体"/>
          <w:color w:val="auto"/>
          <w:kern w:val="1"/>
          <w:sz w:val="24"/>
          <w:szCs w:val="24"/>
          <w:highlight w:val="none"/>
        </w:rPr>
        <w:t>（1）从业人员、营业收入、资产总额填报上一年度数据，无上一年度数据的新成立企业可不填报。</w:t>
      </w:r>
    </w:p>
    <w:p w14:paraId="5E971F19">
      <w:pPr>
        <w:widowControl/>
        <w:spacing w:line="360" w:lineRule="auto"/>
        <w:ind w:firstLine="420"/>
        <w:rPr>
          <w:rFonts w:ascii="宋体" w:hAnsi="宋体" w:cs="宋体"/>
          <w:color w:val="auto"/>
          <w:kern w:val="1"/>
          <w:sz w:val="24"/>
          <w:szCs w:val="24"/>
          <w:highlight w:val="none"/>
          <w:shd w:val="clear" w:color="auto" w:fill="FFFFFF"/>
        </w:rPr>
      </w:pPr>
      <w:r>
        <w:rPr>
          <w:rFonts w:ascii="宋体" w:hAnsi="宋体" w:cs="宋体"/>
          <w:color w:val="auto"/>
          <w:kern w:val="1"/>
          <w:sz w:val="24"/>
          <w:szCs w:val="24"/>
          <w:highlight w:val="none"/>
          <w:shd w:val="clear" w:color="auto" w:fill="FFFFFF"/>
        </w:rPr>
        <w:t>（2）供应商按照本办法规定提供声明函内容不实的，属于提供虚假材料谋取中标、成交，依照《中华人民共和国政府采购法》等国家有关规定追究相应责任。</w:t>
      </w:r>
    </w:p>
    <w:p w14:paraId="046719D1">
      <w:pPr>
        <w:widowControl/>
        <w:spacing w:line="360" w:lineRule="auto"/>
        <w:ind w:firstLine="420"/>
        <w:rPr>
          <w:rFonts w:ascii="宋体" w:hAnsi="宋体" w:cs="宋体"/>
          <w:color w:val="auto"/>
          <w:kern w:val="1"/>
          <w:sz w:val="24"/>
          <w:szCs w:val="24"/>
          <w:highlight w:val="none"/>
        </w:rPr>
      </w:pPr>
      <w:r>
        <w:rPr>
          <w:rFonts w:ascii="宋体" w:hAnsi="宋体" w:cs="宋体"/>
          <w:color w:val="auto"/>
          <w:kern w:val="1"/>
          <w:sz w:val="24"/>
          <w:szCs w:val="24"/>
          <w:highlight w:val="none"/>
          <w:shd w:val="clear" w:color="auto" w:fill="FFFFFF"/>
        </w:rPr>
        <w:t>（3）政府采购监督检查、投诉处理及政府采购行政处罚中对中小企业的认定，由货物制造商或者工程、服务供应商注册登记所在地的县级以上人民政府中小企业主管部门负责。</w:t>
      </w:r>
    </w:p>
    <w:p w14:paraId="1163C8A2">
      <w:pPr>
        <w:spacing w:line="360" w:lineRule="exact"/>
        <w:ind w:firstLine="6720"/>
        <w:rPr>
          <w:rFonts w:ascii="宋体" w:hAnsi="宋体" w:cs="Courier New"/>
          <w:color w:val="auto"/>
          <w:kern w:val="1"/>
          <w:szCs w:val="21"/>
          <w:highlight w:val="none"/>
        </w:rPr>
      </w:pPr>
    </w:p>
    <w:p w14:paraId="23367939">
      <w:pPr>
        <w:spacing w:line="360" w:lineRule="exact"/>
        <w:ind w:firstLine="6720"/>
        <w:rPr>
          <w:rFonts w:ascii="宋体" w:hAnsi="宋体" w:cs="Courier New"/>
          <w:color w:val="auto"/>
          <w:kern w:val="1"/>
          <w:szCs w:val="21"/>
          <w:highlight w:val="none"/>
        </w:rPr>
      </w:pPr>
    </w:p>
    <w:p w14:paraId="4CBD160B">
      <w:pPr>
        <w:spacing w:line="360" w:lineRule="exact"/>
        <w:ind w:firstLine="6720"/>
        <w:rPr>
          <w:rFonts w:ascii="宋体" w:hAnsi="宋体" w:cs="Courier New"/>
          <w:color w:val="auto"/>
          <w:kern w:val="1"/>
          <w:szCs w:val="21"/>
          <w:highlight w:val="none"/>
        </w:rPr>
      </w:pPr>
    </w:p>
    <w:p w14:paraId="1DD3EA5E">
      <w:pPr>
        <w:spacing w:line="360" w:lineRule="exact"/>
        <w:ind w:firstLine="6720"/>
        <w:rPr>
          <w:rFonts w:ascii="宋体" w:hAnsi="宋体" w:cs="Courier New"/>
          <w:color w:val="auto"/>
          <w:kern w:val="1"/>
          <w:szCs w:val="21"/>
          <w:highlight w:val="none"/>
        </w:rPr>
      </w:pPr>
    </w:p>
    <w:p w14:paraId="63641FD6">
      <w:pPr>
        <w:spacing w:line="360" w:lineRule="exact"/>
        <w:ind w:firstLine="6720"/>
        <w:rPr>
          <w:rFonts w:ascii="宋体" w:hAnsi="宋体" w:cs="Courier New"/>
          <w:color w:val="auto"/>
          <w:kern w:val="1"/>
          <w:szCs w:val="21"/>
          <w:highlight w:val="none"/>
        </w:rPr>
      </w:pPr>
    </w:p>
    <w:p w14:paraId="31BA931E">
      <w:pPr>
        <w:spacing w:line="360" w:lineRule="exact"/>
        <w:rPr>
          <w:rFonts w:ascii="宋体" w:hAnsi="宋体" w:cs="Courier New"/>
          <w:color w:val="auto"/>
          <w:kern w:val="1"/>
          <w:szCs w:val="21"/>
          <w:highlight w:val="none"/>
        </w:rPr>
      </w:pPr>
    </w:p>
    <w:p w14:paraId="25514969">
      <w:pPr>
        <w:pStyle w:val="405"/>
        <w:rPr>
          <w:rFonts w:eastAsia="宋体"/>
          <w:color w:val="auto"/>
          <w:highlight w:val="none"/>
        </w:rPr>
      </w:pPr>
    </w:p>
    <w:p w14:paraId="22AFFC66">
      <w:pPr>
        <w:spacing w:line="360" w:lineRule="exact"/>
        <w:ind w:firstLine="6720"/>
        <w:rPr>
          <w:rFonts w:ascii="宋体" w:hAnsi="宋体" w:cs="Courier New"/>
          <w:color w:val="auto"/>
          <w:kern w:val="1"/>
          <w:szCs w:val="21"/>
          <w:highlight w:val="none"/>
        </w:rPr>
      </w:pPr>
    </w:p>
    <w:p w14:paraId="60656350">
      <w:pPr>
        <w:pStyle w:val="56"/>
        <w:widowControl w:val="0"/>
        <w:spacing w:before="0" w:beforeAutospacing="0" w:after="0" w:afterAutospacing="0"/>
        <w:jc w:val="center"/>
        <w:rPr>
          <w:rFonts w:cs="Times New Roman"/>
          <w:b/>
          <w:color w:val="auto"/>
          <w:kern w:val="1"/>
          <w:sz w:val="36"/>
          <w:szCs w:val="36"/>
          <w:highlight w:val="none"/>
        </w:rPr>
      </w:pPr>
    </w:p>
    <w:p w14:paraId="5D93A025">
      <w:pPr>
        <w:pStyle w:val="56"/>
        <w:widowControl w:val="0"/>
        <w:spacing w:before="0" w:beforeAutospacing="0" w:after="0" w:afterAutospacing="0"/>
        <w:jc w:val="center"/>
        <w:rPr>
          <w:rFonts w:cs="Times New Roman"/>
          <w:b/>
          <w:color w:val="auto"/>
          <w:kern w:val="1"/>
          <w:sz w:val="36"/>
          <w:szCs w:val="36"/>
          <w:highlight w:val="none"/>
        </w:rPr>
      </w:pPr>
    </w:p>
    <w:p w14:paraId="723307A4">
      <w:pPr>
        <w:pStyle w:val="56"/>
        <w:widowControl w:val="0"/>
        <w:spacing w:before="0" w:beforeAutospacing="0" w:after="0" w:afterAutospacing="0"/>
        <w:jc w:val="center"/>
        <w:rPr>
          <w:rFonts w:cs="Times New Roman"/>
          <w:b/>
          <w:color w:val="auto"/>
          <w:kern w:val="1"/>
          <w:sz w:val="36"/>
          <w:szCs w:val="36"/>
          <w:highlight w:val="none"/>
        </w:rPr>
      </w:pPr>
      <w:r>
        <w:rPr>
          <w:rFonts w:hint="eastAsia" w:cs="Times New Roman"/>
          <w:b/>
          <w:color w:val="auto"/>
          <w:kern w:val="1"/>
          <w:sz w:val="36"/>
          <w:szCs w:val="36"/>
          <w:highlight w:val="none"/>
        </w:rPr>
        <w:t>残疾人福利性单位声明函</w:t>
      </w:r>
    </w:p>
    <w:p w14:paraId="2F748B21">
      <w:pPr>
        <w:spacing w:line="588" w:lineRule="exact"/>
        <w:rPr>
          <w:rFonts w:ascii="宋体" w:hAnsi="宋体" w:cs="宋体"/>
          <w:color w:val="auto"/>
          <w:kern w:val="1"/>
          <w:szCs w:val="21"/>
          <w:highlight w:val="none"/>
        </w:rPr>
      </w:pPr>
    </w:p>
    <w:p w14:paraId="10FA5ADA">
      <w:pPr>
        <w:spacing w:line="588" w:lineRule="exact"/>
        <w:ind w:firstLine="420"/>
        <w:rPr>
          <w:rFonts w:ascii="宋体" w:hAnsi="宋体" w:cs="宋体"/>
          <w:color w:val="auto"/>
          <w:kern w:val="1"/>
          <w:sz w:val="24"/>
          <w:szCs w:val="24"/>
          <w:highlight w:val="none"/>
        </w:rPr>
      </w:pPr>
      <w:r>
        <w:rPr>
          <w:rFonts w:ascii="宋体" w:hAnsi="宋体" w:cs="宋体"/>
          <w:color w:val="auto"/>
          <w:kern w:val="1"/>
          <w:sz w:val="24"/>
          <w:szCs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4B3FE82F">
      <w:pPr>
        <w:spacing w:line="588" w:lineRule="exact"/>
        <w:ind w:firstLine="420"/>
        <w:rPr>
          <w:rFonts w:ascii="宋体" w:hAnsi="宋体" w:cs="宋体"/>
          <w:color w:val="auto"/>
          <w:kern w:val="1"/>
          <w:sz w:val="24"/>
          <w:szCs w:val="24"/>
          <w:highlight w:val="none"/>
        </w:rPr>
      </w:pPr>
      <w:r>
        <w:rPr>
          <w:rFonts w:ascii="宋体" w:hAnsi="宋体" w:cs="宋体"/>
          <w:color w:val="auto"/>
          <w:kern w:val="1"/>
          <w:sz w:val="24"/>
          <w:szCs w:val="24"/>
          <w:highlight w:val="none"/>
        </w:rPr>
        <w:t>本单位对上述声明的真实性负责。如有虚假，将依法承担相应责任。</w:t>
      </w:r>
    </w:p>
    <w:p w14:paraId="71409626">
      <w:pPr>
        <w:spacing w:line="588" w:lineRule="exact"/>
        <w:ind w:firstLine="420"/>
        <w:rPr>
          <w:rFonts w:ascii="宋体" w:hAnsi="宋体" w:cs="宋体"/>
          <w:color w:val="auto"/>
          <w:kern w:val="1"/>
          <w:sz w:val="24"/>
          <w:szCs w:val="24"/>
          <w:highlight w:val="none"/>
        </w:rPr>
      </w:pPr>
    </w:p>
    <w:p w14:paraId="00A03C09">
      <w:pPr>
        <w:spacing w:line="588" w:lineRule="exact"/>
        <w:ind w:firstLine="420"/>
        <w:rPr>
          <w:rFonts w:ascii="宋体" w:hAnsi="宋体" w:cs="宋体"/>
          <w:color w:val="auto"/>
          <w:kern w:val="1"/>
          <w:sz w:val="24"/>
          <w:szCs w:val="24"/>
          <w:highlight w:val="none"/>
        </w:rPr>
      </w:pPr>
    </w:p>
    <w:p w14:paraId="76B61572">
      <w:pPr>
        <w:tabs>
          <w:tab w:val="left" w:pos="4860"/>
        </w:tabs>
        <w:spacing w:line="588" w:lineRule="exact"/>
        <w:ind w:right="1560" w:firstLine="420"/>
        <w:jc w:val="center"/>
        <w:rPr>
          <w:rFonts w:ascii="宋体" w:hAnsi="宋体" w:cs="宋体"/>
          <w:color w:val="auto"/>
          <w:kern w:val="1"/>
          <w:sz w:val="24"/>
          <w:szCs w:val="24"/>
          <w:highlight w:val="none"/>
        </w:rPr>
      </w:pPr>
      <w:r>
        <w:rPr>
          <w:rFonts w:hint="eastAsia" w:ascii="宋体" w:hAnsi="宋体" w:cs="宋体"/>
          <w:color w:val="auto"/>
          <w:kern w:val="1"/>
          <w:sz w:val="24"/>
          <w:szCs w:val="24"/>
          <w:highlight w:val="none"/>
        </w:rPr>
        <w:t xml:space="preserve">                                   </w:t>
      </w:r>
      <w:r>
        <w:rPr>
          <w:rFonts w:ascii="宋体" w:hAnsi="宋体" w:cs="宋体"/>
          <w:color w:val="auto"/>
          <w:kern w:val="1"/>
          <w:sz w:val="24"/>
          <w:szCs w:val="24"/>
          <w:highlight w:val="none"/>
        </w:rPr>
        <w:t xml:space="preserve">   单位名称（盖章）：</w:t>
      </w:r>
    </w:p>
    <w:p w14:paraId="0CCA6F42">
      <w:pPr>
        <w:widowControl/>
        <w:spacing w:before="100" w:beforeAutospacing="1" w:after="100" w:afterAutospacing="1" w:line="346" w:lineRule="atLeast"/>
        <w:jc w:val="left"/>
        <w:rPr>
          <w:rFonts w:ascii="宋体" w:hAnsi="宋体" w:cs="宋体"/>
          <w:color w:val="auto"/>
          <w:kern w:val="1"/>
          <w:sz w:val="24"/>
          <w:szCs w:val="24"/>
          <w:highlight w:val="none"/>
        </w:rPr>
      </w:pPr>
      <w:r>
        <w:rPr>
          <w:rFonts w:ascii="宋体" w:hAnsi="宋体" w:cs="宋体"/>
          <w:color w:val="auto"/>
          <w:kern w:val="1"/>
          <w:sz w:val="24"/>
          <w:szCs w:val="24"/>
          <w:highlight w:val="none"/>
        </w:rPr>
        <w:t xml:space="preserve">                                                           日  期：</w:t>
      </w:r>
    </w:p>
    <w:p w14:paraId="6045E08D">
      <w:pPr>
        <w:spacing w:line="500" w:lineRule="exact"/>
        <w:ind w:firstLine="316"/>
        <w:jc w:val="left"/>
        <w:rPr>
          <w:rFonts w:ascii="宋体" w:hAnsi="宋体" w:cs="宋体"/>
          <w:b/>
          <w:color w:val="auto"/>
          <w:sz w:val="24"/>
          <w:szCs w:val="24"/>
          <w:highlight w:val="none"/>
        </w:rPr>
      </w:pPr>
      <w:r>
        <w:rPr>
          <w:rFonts w:ascii="宋体" w:hAnsi="宋体" w:cs="宋体"/>
          <w:b/>
          <w:color w:val="auto"/>
          <w:sz w:val="24"/>
          <w:szCs w:val="24"/>
          <w:highlight w:val="none"/>
        </w:rPr>
        <w:t>说明：符合条件的残疾人福利性单位在参加政府采购活动时，应当提供本通知规定的《残疾人福利性单位声明函》，并对声明的真实性负责。</w:t>
      </w:r>
    </w:p>
    <w:p w14:paraId="35272C70">
      <w:pPr>
        <w:spacing w:line="500" w:lineRule="exact"/>
        <w:ind w:firstLine="316"/>
        <w:jc w:val="left"/>
        <w:rPr>
          <w:rFonts w:ascii="宋体" w:hAnsi="宋体" w:cs="宋体"/>
          <w:b/>
          <w:color w:val="auto"/>
          <w:sz w:val="24"/>
          <w:szCs w:val="24"/>
          <w:highlight w:val="none"/>
        </w:rPr>
      </w:pPr>
      <w:r>
        <w:rPr>
          <w:rFonts w:ascii="宋体" w:hAnsi="宋体" w:cs="宋体"/>
          <w:b/>
          <w:color w:val="auto"/>
          <w:sz w:val="24"/>
          <w:szCs w:val="24"/>
          <w:highlight w:val="none"/>
        </w:rPr>
        <w:t>成交供应商为残疾人福利性单位的，采购人或者其委托的采购代理机构应当随成交结果同时公告其《残疾人福利性单位声明函》，接受社会监督。</w:t>
      </w:r>
    </w:p>
    <w:p w14:paraId="6F8312AC">
      <w:pPr>
        <w:spacing w:line="500" w:lineRule="exact"/>
        <w:ind w:firstLine="316"/>
        <w:jc w:val="left"/>
        <w:rPr>
          <w:rFonts w:ascii="宋体" w:hAnsi="宋体" w:cs="宋体"/>
          <w:b/>
          <w:color w:val="auto"/>
          <w:sz w:val="24"/>
          <w:szCs w:val="24"/>
          <w:highlight w:val="none"/>
        </w:rPr>
      </w:pPr>
      <w:r>
        <w:rPr>
          <w:rFonts w:ascii="宋体" w:hAnsi="宋体" w:cs="宋体"/>
          <w:b/>
          <w:color w:val="auto"/>
          <w:sz w:val="24"/>
          <w:szCs w:val="24"/>
          <w:highlight w:val="none"/>
        </w:rPr>
        <w:t>供应商提供的《残疾人福利性单位声明函》与事实不符的，依照《政府采购法》第七十七条第一款的规定追究法律责任。</w:t>
      </w:r>
    </w:p>
    <w:p w14:paraId="6C21EF73">
      <w:pPr>
        <w:spacing w:line="300" w:lineRule="auto"/>
        <w:ind w:firstLine="14753"/>
        <w:rPr>
          <w:rFonts w:ascii="宋体" w:hAnsi="宋体" w:cs="宋体"/>
          <w:b/>
          <w:color w:val="auto"/>
          <w:sz w:val="44"/>
          <w:szCs w:val="44"/>
          <w:highlight w:val="none"/>
        </w:rPr>
      </w:pPr>
    </w:p>
    <w:p w14:paraId="1B1BBB48">
      <w:pPr>
        <w:spacing w:line="300" w:lineRule="auto"/>
        <w:rPr>
          <w:rFonts w:ascii="宋体" w:hAnsi="宋体" w:cs="宋体"/>
          <w:b/>
          <w:color w:val="auto"/>
          <w:kern w:val="1"/>
          <w:szCs w:val="21"/>
          <w:highlight w:val="none"/>
        </w:rPr>
      </w:pPr>
    </w:p>
    <w:p w14:paraId="20487024">
      <w:pPr>
        <w:spacing w:line="221" w:lineRule="auto"/>
        <w:rPr>
          <w:rFonts w:ascii="宋体" w:hAnsi="宋体" w:eastAsia="宋体" w:cs="宋体"/>
          <w:color w:val="auto"/>
          <w:sz w:val="21"/>
          <w:szCs w:val="21"/>
          <w:highlight w:val="none"/>
        </w:rPr>
        <w:sectPr>
          <w:pgSz w:w="11907" w:h="16839"/>
          <w:pgMar w:top="1417" w:right="1417" w:bottom="1417" w:left="1417" w:header="850" w:footer="850" w:gutter="0"/>
          <w:pgNumType w:fmt="decimal"/>
          <w:cols w:space="720" w:num="1"/>
          <w:rtlGutter w:val="0"/>
        </w:sectPr>
      </w:pPr>
    </w:p>
    <w:p w14:paraId="77DBDEFB">
      <w:pPr>
        <w:spacing w:before="0" w:line="520" w:lineRule="exact"/>
        <w:rPr>
          <w:rFonts w:ascii="宋体" w:hAnsi="宋体" w:eastAsia="宋体" w:cs="宋体"/>
          <w:b/>
          <w:color w:val="auto"/>
          <w:kern w:val="1"/>
          <w:sz w:val="36"/>
          <w:szCs w:val="36"/>
          <w:highlight w:val="none"/>
        </w:rPr>
      </w:pPr>
      <w:r>
        <w:rPr>
          <w:rFonts w:ascii="宋体" w:hAnsi="宋体" w:eastAsia="宋体" w:cs="宋体"/>
          <w:b/>
          <w:color w:val="auto"/>
          <w:spacing w:val="0"/>
          <w:kern w:val="1"/>
          <w:sz w:val="36"/>
          <w:szCs w:val="36"/>
          <w:highlight w:val="none"/>
        </w:rPr>
        <w:t>二、报价文件格式</w:t>
      </w:r>
    </w:p>
    <w:p w14:paraId="55C601E9">
      <w:pPr>
        <w:spacing w:before="300" w:line="224" w:lineRule="auto"/>
        <w:ind w:left="18"/>
        <w:rPr>
          <w:rFonts w:ascii="宋体" w:hAnsi="宋体" w:eastAsia="宋体" w:cs="宋体"/>
          <w:color w:val="auto"/>
          <w:sz w:val="31"/>
          <w:szCs w:val="31"/>
          <w:highlight w:val="none"/>
        </w:rPr>
      </w:pPr>
      <w:r>
        <w:rPr>
          <w:rFonts w:ascii="宋体" w:hAnsi="宋体" w:eastAsia="宋体" w:cs="宋体"/>
          <w:color w:val="auto"/>
          <w:spacing w:val="6"/>
          <w:sz w:val="31"/>
          <w:szCs w:val="31"/>
          <w:highlight w:val="none"/>
        </w:rPr>
        <w:t>1.报价文件封面格式</w:t>
      </w:r>
    </w:p>
    <w:p w14:paraId="254340E7">
      <w:pPr>
        <w:spacing w:line="281" w:lineRule="auto"/>
        <w:rPr>
          <w:rFonts w:ascii="Arial"/>
          <w:color w:val="auto"/>
          <w:sz w:val="21"/>
          <w:highlight w:val="none"/>
        </w:rPr>
      </w:pPr>
    </w:p>
    <w:p w14:paraId="5493E3E9">
      <w:pPr>
        <w:spacing w:line="281" w:lineRule="auto"/>
        <w:rPr>
          <w:rFonts w:ascii="Arial"/>
          <w:color w:val="auto"/>
          <w:sz w:val="21"/>
          <w:highlight w:val="none"/>
        </w:rPr>
      </w:pPr>
    </w:p>
    <w:p w14:paraId="76AB9955">
      <w:pPr>
        <w:spacing w:line="282" w:lineRule="auto"/>
        <w:rPr>
          <w:rFonts w:ascii="Arial"/>
          <w:color w:val="auto"/>
          <w:sz w:val="21"/>
          <w:highlight w:val="none"/>
        </w:rPr>
      </w:pPr>
    </w:p>
    <w:p w14:paraId="18285B3C">
      <w:pPr>
        <w:spacing w:before="140" w:line="224" w:lineRule="auto"/>
        <w:ind w:left="0" w:firstLine="2730" w:firstLineChars="700"/>
        <w:rPr>
          <w:rFonts w:ascii="宋体" w:hAnsi="宋体" w:eastAsia="宋体" w:cs="宋体"/>
          <w:color w:val="auto"/>
          <w:sz w:val="43"/>
          <w:szCs w:val="43"/>
          <w:highlight w:val="none"/>
        </w:rPr>
      </w:pPr>
      <w:r>
        <w:rPr>
          <w:rFonts w:ascii="宋体" w:hAnsi="宋体" w:eastAsia="宋体" w:cs="宋体"/>
          <w:color w:val="auto"/>
          <w:spacing w:val="-20"/>
          <w:sz w:val="43"/>
          <w:szCs w:val="43"/>
          <w:highlight w:val="none"/>
        </w:rPr>
        <w:t>电</w:t>
      </w:r>
      <w:r>
        <w:rPr>
          <w:rFonts w:ascii="宋体" w:hAnsi="宋体" w:eastAsia="宋体" w:cs="宋体"/>
          <w:color w:val="auto"/>
          <w:spacing w:val="25"/>
          <w:sz w:val="43"/>
          <w:szCs w:val="43"/>
          <w:highlight w:val="none"/>
        </w:rPr>
        <w:t xml:space="preserve"> </w:t>
      </w:r>
      <w:r>
        <w:rPr>
          <w:rFonts w:ascii="宋体" w:hAnsi="宋体" w:eastAsia="宋体" w:cs="宋体"/>
          <w:color w:val="auto"/>
          <w:spacing w:val="-20"/>
          <w:sz w:val="43"/>
          <w:szCs w:val="43"/>
          <w:highlight w:val="none"/>
        </w:rPr>
        <w:t>子</w:t>
      </w:r>
      <w:r>
        <w:rPr>
          <w:rFonts w:ascii="宋体" w:hAnsi="宋体" w:eastAsia="宋体" w:cs="宋体"/>
          <w:color w:val="auto"/>
          <w:spacing w:val="45"/>
          <w:sz w:val="43"/>
          <w:szCs w:val="43"/>
          <w:highlight w:val="none"/>
        </w:rPr>
        <w:t xml:space="preserve"> </w:t>
      </w:r>
      <w:r>
        <w:rPr>
          <w:rFonts w:ascii="宋体" w:hAnsi="宋体" w:eastAsia="宋体" w:cs="宋体"/>
          <w:color w:val="auto"/>
          <w:spacing w:val="-20"/>
          <w:sz w:val="43"/>
          <w:szCs w:val="43"/>
          <w:highlight w:val="none"/>
        </w:rPr>
        <w:t>响</w:t>
      </w:r>
      <w:r>
        <w:rPr>
          <w:rFonts w:ascii="宋体" w:hAnsi="宋体" w:eastAsia="宋体" w:cs="宋体"/>
          <w:color w:val="auto"/>
          <w:spacing w:val="23"/>
          <w:sz w:val="43"/>
          <w:szCs w:val="43"/>
          <w:highlight w:val="none"/>
        </w:rPr>
        <w:t xml:space="preserve"> </w:t>
      </w:r>
      <w:r>
        <w:rPr>
          <w:rFonts w:ascii="宋体" w:hAnsi="宋体" w:eastAsia="宋体" w:cs="宋体"/>
          <w:color w:val="auto"/>
          <w:spacing w:val="-20"/>
          <w:sz w:val="43"/>
          <w:szCs w:val="43"/>
          <w:highlight w:val="none"/>
        </w:rPr>
        <w:t>应</w:t>
      </w:r>
      <w:r>
        <w:rPr>
          <w:rFonts w:ascii="宋体" w:hAnsi="宋体" w:eastAsia="宋体" w:cs="宋体"/>
          <w:color w:val="auto"/>
          <w:spacing w:val="27"/>
          <w:sz w:val="43"/>
          <w:szCs w:val="43"/>
          <w:highlight w:val="none"/>
        </w:rPr>
        <w:t xml:space="preserve"> </w:t>
      </w:r>
      <w:r>
        <w:rPr>
          <w:rFonts w:ascii="宋体" w:hAnsi="宋体" w:eastAsia="宋体" w:cs="宋体"/>
          <w:color w:val="auto"/>
          <w:spacing w:val="-20"/>
          <w:sz w:val="43"/>
          <w:szCs w:val="43"/>
          <w:highlight w:val="none"/>
        </w:rPr>
        <w:t>文</w:t>
      </w:r>
      <w:r>
        <w:rPr>
          <w:rFonts w:ascii="宋体" w:hAnsi="宋体" w:eastAsia="宋体" w:cs="宋体"/>
          <w:color w:val="auto"/>
          <w:spacing w:val="21"/>
          <w:sz w:val="43"/>
          <w:szCs w:val="43"/>
          <w:highlight w:val="none"/>
        </w:rPr>
        <w:t xml:space="preserve"> </w:t>
      </w:r>
      <w:r>
        <w:rPr>
          <w:rFonts w:ascii="宋体" w:hAnsi="宋体" w:eastAsia="宋体" w:cs="宋体"/>
          <w:color w:val="auto"/>
          <w:spacing w:val="-20"/>
          <w:sz w:val="43"/>
          <w:szCs w:val="43"/>
          <w:highlight w:val="none"/>
        </w:rPr>
        <w:t>件</w:t>
      </w:r>
    </w:p>
    <w:p w14:paraId="24574141">
      <w:pPr>
        <w:spacing w:line="264" w:lineRule="auto"/>
        <w:rPr>
          <w:rFonts w:ascii="Arial"/>
          <w:color w:val="auto"/>
          <w:sz w:val="21"/>
          <w:highlight w:val="none"/>
        </w:rPr>
      </w:pPr>
    </w:p>
    <w:p w14:paraId="58C58ED6">
      <w:pPr>
        <w:spacing w:line="265" w:lineRule="auto"/>
        <w:rPr>
          <w:rFonts w:ascii="Arial"/>
          <w:color w:val="auto"/>
          <w:sz w:val="21"/>
          <w:highlight w:val="none"/>
        </w:rPr>
      </w:pPr>
    </w:p>
    <w:p w14:paraId="267CE421">
      <w:pPr>
        <w:spacing w:line="265" w:lineRule="auto"/>
        <w:rPr>
          <w:rFonts w:ascii="Arial"/>
          <w:color w:val="auto"/>
          <w:sz w:val="21"/>
          <w:highlight w:val="none"/>
        </w:rPr>
      </w:pPr>
    </w:p>
    <w:p w14:paraId="757A7686">
      <w:pPr>
        <w:spacing w:line="265" w:lineRule="auto"/>
        <w:rPr>
          <w:rFonts w:ascii="Arial"/>
          <w:color w:val="auto"/>
          <w:sz w:val="21"/>
          <w:highlight w:val="none"/>
        </w:rPr>
      </w:pPr>
    </w:p>
    <w:p w14:paraId="16BD2726">
      <w:pPr>
        <w:spacing w:before="188" w:line="186" w:lineRule="auto"/>
        <w:ind w:left="0" w:firstLine="2508" w:firstLineChars="600"/>
        <w:rPr>
          <w:rFonts w:ascii="Arial Unicode MS" w:hAnsi="Arial Unicode MS" w:eastAsia="Arial Unicode MS" w:cs="Arial Unicode MS"/>
          <w:color w:val="auto"/>
          <w:sz w:val="43"/>
          <w:szCs w:val="43"/>
          <w:highlight w:val="none"/>
        </w:rPr>
      </w:pPr>
      <w:r>
        <w:rPr>
          <w:rFonts w:ascii="Arial Unicode MS" w:hAnsi="Arial Unicode MS" w:eastAsia="Arial Unicode MS" w:cs="Arial Unicode MS"/>
          <w:color w:val="auto"/>
          <w:spacing w:val="-6"/>
          <w:sz w:val="43"/>
          <w:szCs w:val="43"/>
          <w:highlight w:val="none"/>
        </w:rPr>
        <w:t>报</w:t>
      </w:r>
      <w:r>
        <w:rPr>
          <w:rFonts w:ascii="Arial Unicode MS" w:hAnsi="Arial Unicode MS" w:eastAsia="Arial Unicode MS" w:cs="Arial Unicode MS"/>
          <w:color w:val="auto"/>
          <w:spacing w:val="33"/>
          <w:sz w:val="43"/>
          <w:szCs w:val="43"/>
          <w:highlight w:val="none"/>
        </w:rPr>
        <w:t xml:space="preserve">   </w:t>
      </w:r>
      <w:r>
        <w:rPr>
          <w:rFonts w:ascii="Arial Unicode MS" w:hAnsi="Arial Unicode MS" w:eastAsia="Arial Unicode MS" w:cs="Arial Unicode MS"/>
          <w:color w:val="auto"/>
          <w:spacing w:val="-6"/>
          <w:sz w:val="43"/>
          <w:szCs w:val="43"/>
          <w:highlight w:val="none"/>
        </w:rPr>
        <w:t>价    文</w:t>
      </w:r>
      <w:r>
        <w:rPr>
          <w:rFonts w:ascii="Arial Unicode MS" w:hAnsi="Arial Unicode MS" w:eastAsia="Arial Unicode MS" w:cs="Arial Unicode MS"/>
          <w:color w:val="auto"/>
          <w:spacing w:val="33"/>
          <w:sz w:val="43"/>
          <w:szCs w:val="43"/>
          <w:highlight w:val="none"/>
        </w:rPr>
        <w:t xml:space="preserve">   </w:t>
      </w:r>
      <w:r>
        <w:rPr>
          <w:rFonts w:ascii="Arial Unicode MS" w:hAnsi="Arial Unicode MS" w:eastAsia="Arial Unicode MS" w:cs="Arial Unicode MS"/>
          <w:color w:val="auto"/>
          <w:spacing w:val="-6"/>
          <w:sz w:val="43"/>
          <w:szCs w:val="43"/>
          <w:highlight w:val="none"/>
        </w:rPr>
        <w:t>件</w:t>
      </w:r>
    </w:p>
    <w:p w14:paraId="4DF275A2">
      <w:pPr>
        <w:spacing w:line="242" w:lineRule="auto"/>
        <w:rPr>
          <w:rFonts w:ascii="Arial"/>
          <w:color w:val="auto"/>
          <w:sz w:val="21"/>
          <w:highlight w:val="none"/>
        </w:rPr>
      </w:pPr>
    </w:p>
    <w:p w14:paraId="7029E664">
      <w:pPr>
        <w:spacing w:line="243" w:lineRule="auto"/>
        <w:rPr>
          <w:rFonts w:ascii="Arial"/>
          <w:color w:val="auto"/>
          <w:sz w:val="21"/>
          <w:highlight w:val="none"/>
        </w:rPr>
      </w:pPr>
    </w:p>
    <w:p w14:paraId="45DE4017">
      <w:pPr>
        <w:spacing w:line="243" w:lineRule="auto"/>
        <w:rPr>
          <w:rFonts w:ascii="Arial"/>
          <w:color w:val="auto"/>
          <w:sz w:val="21"/>
          <w:highlight w:val="none"/>
        </w:rPr>
      </w:pPr>
    </w:p>
    <w:p w14:paraId="3C56C081">
      <w:pPr>
        <w:spacing w:line="243" w:lineRule="auto"/>
        <w:rPr>
          <w:rFonts w:ascii="Arial"/>
          <w:color w:val="auto"/>
          <w:sz w:val="21"/>
          <w:highlight w:val="none"/>
        </w:rPr>
      </w:pPr>
    </w:p>
    <w:p w14:paraId="190C961F">
      <w:pPr>
        <w:spacing w:line="243" w:lineRule="auto"/>
        <w:rPr>
          <w:rFonts w:ascii="Arial"/>
          <w:color w:val="auto"/>
          <w:sz w:val="21"/>
          <w:highlight w:val="none"/>
        </w:rPr>
      </w:pPr>
    </w:p>
    <w:p w14:paraId="0D4174AE">
      <w:pPr>
        <w:spacing w:line="243" w:lineRule="auto"/>
        <w:rPr>
          <w:rFonts w:ascii="Arial"/>
          <w:color w:val="auto"/>
          <w:sz w:val="21"/>
          <w:highlight w:val="none"/>
        </w:rPr>
      </w:pPr>
    </w:p>
    <w:p w14:paraId="43B29770">
      <w:pPr>
        <w:spacing w:line="243" w:lineRule="auto"/>
        <w:rPr>
          <w:rFonts w:ascii="Arial"/>
          <w:color w:val="auto"/>
          <w:sz w:val="21"/>
          <w:highlight w:val="none"/>
        </w:rPr>
      </w:pPr>
    </w:p>
    <w:p w14:paraId="616A5F91">
      <w:pPr>
        <w:spacing w:line="243" w:lineRule="auto"/>
        <w:rPr>
          <w:rFonts w:ascii="Arial"/>
          <w:color w:val="auto"/>
          <w:sz w:val="21"/>
          <w:highlight w:val="none"/>
        </w:rPr>
      </w:pPr>
    </w:p>
    <w:p w14:paraId="7AAA7162">
      <w:pPr>
        <w:spacing w:line="243" w:lineRule="auto"/>
        <w:rPr>
          <w:rFonts w:ascii="Arial"/>
          <w:color w:val="auto"/>
          <w:sz w:val="21"/>
          <w:highlight w:val="none"/>
        </w:rPr>
      </w:pPr>
    </w:p>
    <w:p w14:paraId="13BEDD3F">
      <w:pPr>
        <w:spacing w:line="243" w:lineRule="auto"/>
        <w:rPr>
          <w:rFonts w:ascii="Arial"/>
          <w:color w:val="auto"/>
          <w:sz w:val="21"/>
          <w:highlight w:val="none"/>
        </w:rPr>
      </w:pPr>
    </w:p>
    <w:p w14:paraId="77FEEB6A">
      <w:pPr>
        <w:spacing w:before="101" w:line="226" w:lineRule="auto"/>
        <w:ind w:left="640"/>
        <w:rPr>
          <w:rFonts w:ascii="宋体" w:hAnsi="宋体" w:eastAsia="宋体" w:cs="宋体"/>
          <w:color w:val="auto"/>
          <w:sz w:val="31"/>
          <w:szCs w:val="31"/>
          <w:highlight w:val="none"/>
        </w:rPr>
      </w:pPr>
      <w:r>
        <w:rPr>
          <w:rFonts w:ascii="宋体" w:hAnsi="宋体" w:eastAsia="宋体" w:cs="宋体"/>
          <w:color w:val="auto"/>
          <w:spacing w:val="3"/>
          <w:sz w:val="31"/>
          <w:szCs w:val="31"/>
          <w:highlight w:val="none"/>
        </w:rPr>
        <w:t>项目名称：</w:t>
      </w:r>
    </w:p>
    <w:p w14:paraId="4BFA1EDC">
      <w:pPr>
        <w:spacing w:line="328" w:lineRule="auto"/>
        <w:rPr>
          <w:rFonts w:ascii="Arial"/>
          <w:color w:val="auto"/>
          <w:sz w:val="21"/>
          <w:highlight w:val="none"/>
        </w:rPr>
      </w:pPr>
    </w:p>
    <w:p w14:paraId="4CF4F488">
      <w:pPr>
        <w:spacing w:line="328" w:lineRule="auto"/>
        <w:rPr>
          <w:rFonts w:ascii="Arial"/>
          <w:color w:val="auto"/>
          <w:sz w:val="21"/>
          <w:highlight w:val="none"/>
        </w:rPr>
      </w:pPr>
    </w:p>
    <w:p w14:paraId="65CAA582">
      <w:pPr>
        <w:spacing w:before="101" w:line="226" w:lineRule="auto"/>
        <w:ind w:left="640"/>
        <w:rPr>
          <w:rFonts w:ascii="宋体" w:hAnsi="宋体" w:eastAsia="宋体" w:cs="宋体"/>
          <w:color w:val="auto"/>
          <w:sz w:val="31"/>
          <w:szCs w:val="31"/>
          <w:highlight w:val="none"/>
        </w:rPr>
      </w:pPr>
      <w:r>
        <w:rPr>
          <w:rFonts w:ascii="宋体" w:hAnsi="宋体" w:eastAsia="宋体" w:cs="宋体"/>
          <w:color w:val="auto"/>
          <w:spacing w:val="3"/>
          <w:sz w:val="31"/>
          <w:szCs w:val="31"/>
          <w:highlight w:val="none"/>
        </w:rPr>
        <w:t>项目编号：</w:t>
      </w:r>
    </w:p>
    <w:p w14:paraId="12A3EAFC">
      <w:pPr>
        <w:spacing w:line="328" w:lineRule="auto"/>
        <w:rPr>
          <w:rFonts w:ascii="Arial"/>
          <w:color w:val="auto"/>
          <w:sz w:val="21"/>
          <w:highlight w:val="none"/>
        </w:rPr>
      </w:pPr>
    </w:p>
    <w:p w14:paraId="201EEF04">
      <w:pPr>
        <w:spacing w:line="328" w:lineRule="auto"/>
        <w:rPr>
          <w:rFonts w:ascii="Arial"/>
          <w:color w:val="auto"/>
          <w:sz w:val="21"/>
          <w:highlight w:val="none"/>
        </w:rPr>
      </w:pPr>
    </w:p>
    <w:p w14:paraId="0160ECD4">
      <w:pPr>
        <w:spacing w:before="101" w:line="226" w:lineRule="auto"/>
        <w:ind w:right="38"/>
        <w:jc w:val="right"/>
        <w:rPr>
          <w:rFonts w:ascii="宋体" w:hAnsi="宋体" w:eastAsia="宋体" w:cs="宋体"/>
          <w:color w:val="auto"/>
          <w:sz w:val="31"/>
          <w:szCs w:val="31"/>
          <w:highlight w:val="none"/>
        </w:rPr>
      </w:pPr>
      <w:r>
        <w:rPr>
          <w:rFonts w:ascii="宋体" w:hAnsi="宋体" w:eastAsia="宋体" w:cs="宋体"/>
          <w:color w:val="auto"/>
          <w:spacing w:val="-7"/>
          <w:sz w:val="31"/>
          <w:szCs w:val="31"/>
          <w:highlight w:val="none"/>
        </w:rPr>
        <w:t>所竞分标（如有则填写，</w:t>
      </w:r>
      <w:r>
        <w:rPr>
          <w:rFonts w:ascii="宋体" w:hAnsi="宋体" w:eastAsia="宋体" w:cs="宋体"/>
          <w:color w:val="auto"/>
          <w:spacing w:val="91"/>
          <w:sz w:val="31"/>
          <w:szCs w:val="31"/>
          <w:highlight w:val="none"/>
        </w:rPr>
        <w:t xml:space="preserve"> </w:t>
      </w:r>
      <w:r>
        <w:rPr>
          <w:rFonts w:ascii="宋体" w:hAnsi="宋体" w:eastAsia="宋体" w:cs="宋体"/>
          <w:color w:val="auto"/>
          <w:spacing w:val="-7"/>
          <w:sz w:val="31"/>
          <w:szCs w:val="31"/>
          <w:highlight w:val="none"/>
        </w:rPr>
        <w:t>无分标时填写“无”或者留空</w:t>
      </w:r>
      <w:r>
        <w:rPr>
          <w:rFonts w:ascii="宋体" w:hAnsi="宋体" w:eastAsia="宋体" w:cs="宋体"/>
          <w:color w:val="auto"/>
          <w:spacing w:val="-14"/>
          <w:sz w:val="31"/>
          <w:szCs w:val="31"/>
          <w:highlight w:val="none"/>
        </w:rPr>
        <w:t>）</w:t>
      </w:r>
      <w:r>
        <w:rPr>
          <w:rFonts w:ascii="宋体" w:hAnsi="宋体" w:eastAsia="宋体" w:cs="宋体"/>
          <w:color w:val="auto"/>
          <w:spacing w:val="29"/>
          <w:sz w:val="31"/>
          <w:szCs w:val="31"/>
          <w:highlight w:val="none"/>
        </w:rPr>
        <w:t xml:space="preserve"> </w:t>
      </w:r>
      <w:r>
        <w:rPr>
          <w:rFonts w:ascii="宋体" w:hAnsi="宋体" w:eastAsia="宋体" w:cs="宋体"/>
          <w:color w:val="auto"/>
          <w:spacing w:val="-14"/>
          <w:sz w:val="31"/>
          <w:szCs w:val="31"/>
          <w:highlight w:val="none"/>
        </w:rPr>
        <w:t>：</w:t>
      </w:r>
    </w:p>
    <w:p w14:paraId="67A265FC">
      <w:pPr>
        <w:spacing w:line="276" w:lineRule="auto"/>
        <w:rPr>
          <w:rFonts w:ascii="Arial"/>
          <w:color w:val="auto"/>
          <w:sz w:val="21"/>
          <w:highlight w:val="none"/>
        </w:rPr>
      </w:pPr>
    </w:p>
    <w:p w14:paraId="44F39BEF">
      <w:pPr>
        <w:spacing w:line="276" w:lineRule="auto"/>
        <w:rPr>
          <w:rFonts w:ascii="Arial"/>
          <w:color w:val="auto"/>
          <w:sz w:val="21"/>
          <w:highlight w:val="none"/>
        </w:rPr>
      </w:pPr>
    </w:p>
    <w:p w14:paraId="4315585C">
      <w:pPr>
        <w:spacing w:before="101" w:line="225" w:lineRule="auto"/>
        <w:ind w:left="635"/>
        <w:rPr>
          <w:rFonts w:ascii="宋体" w:hAnsi="宋体" w:eastAsia="宋体" w:cs="宋体"/>
          <w:color w:val="auto"/>
          <w:sz w:val="31"/>
          <w:szCs w:val="31"/>
          <w:highlight w:val="none"/>
        </w:rPr>
      </w:pPr>
      <w:r>
        <w:rPr>
          <w:rFonts w:ascii="宋体" w:hAnsi="宋体" w:eastAsia="宋体" w:cs="宋体"/>
          <w:color w:val="auto"/>
          <w:spacing w:val="-1"/>
          <w:sz w:val="31"/>
          <w:szCs w:val="31"/>
          <w:highlight w:val="none"/>
        </w:rPr>
        <w:t>供应商名称：</w:t>
      </w:r>
    </w:p>
    <w:p w14:paraId="38264B62">
      <w:pPr>
        <w:spacing w:line="242" w:lineRule="auto"/>
        <w:rPr>
          <w:rFonts w:ascii="Arial"/>
          <w:color w:val="auto"/>
          <w:sz w:val="21"/>
          <w:highlight w:val="none"/>
        </w:rPr>
      </w:pPr>
    </w:p>
    <w:p w14:paraId="1D972C0E">
      <w:pPr>
        <w:spacing w:line="242" w:lineRule="auto"/>
        <w:rPr>
          <w:rFonts w:ascii="Arial"/>
          <w:color w:val="auto"/>
          <w:sz w:val="21"/>
          <w:highlight w:val="none"/>
        </w:rPr>
      </w:pPr>
    </w:p>
    <w:p w14:paraId="51427E93">
      <w:pPr>
        <w:spacing w:line="242" w:lineRule="auto"/>
        <w:rPr>
          <w:rFonts w:ascii="Arial"/>
          <w:color w:val="auto"/>
          <w:sz w:val="21"/>
          <w:highlight w:val="none"/>
        </w:rPr>
      </w:pPr>
    </w:p>
    <w:p w14:paraId="06772FAE">
      <w:pPr>
        <w:spacing w:line="242" w:lineRule="auto"/>
        <w:rPr>
          <w:rFonts w:ascii="Arial"/>
          <w:color w:val="auto"/>
          <w:sz w:val="21"/>
          <w:highlight w:val="none"/>
        </w:rPr>
      </w:pPr>
    </w:p>
    <w:p w14:paraId="28D0293F">
      <w:pPr>
        <w:spacing w:line="243" w:lineRule="auto"/>
        <w:rPr>
          <w:rFonts w:ascii="Arial"/>
          <w:color w:val="auto"/>
          <w:sz w:val="21"/>
          <w:highlight w:val="none"/>
        </w:rPr>
      </w:pPr>
    </w:p>
    <w:p w14:paraId="0996DB94">
      <w:pPr>
        <w:spacing w:line="243" w:lineRule="auto"/>
        <w:rPr>
          <w:rFonts w:ascii="Arial"/>
          <w:color w:val="auto"/>
          <w:sz w:val="21"/>
          <w:highlight w:val="none"/>
        </w:rPr>
      </w:pPr>
    </w:p>
    <w:p w14:paraId="529BF660">
      <w:pPr>
        <w:spacing w:line="243" w:lineRule="auto"/>
        <w:rPr>
          <w:rFonts w:ascii="Arial"/>
          <w:color w:val="auto"/>
          <w:sz w:val="21"/>
          <w:highlight w:val="none"/>
        </w:rPr>
      </w:pPr>
    </w:p>
    <w:p w14:paraId="4FC54D60">
      <w:pPr>
        <w:spacing w:line="243" w:lineRule="auto"/>
        <w:rPr>
          <w:rFonts w:ascii="Arial"/>
          <w:color w:val="auto"/>
          <w:sz w:val="21"/>
          <w:highlight w:val="none"/>
        </w:rPr>
      </w:pPr>
    </w:p>
    <w:p w14:paraId="5AE1DC28">
      <w:pPr>
        <w:spacing w:before="102" w:line="226" w:lineRule="auto"/>
        <w:ind w:left="3601"/>
        <w:rPr>
          <w:rFonts w:ascii="宋体" w:hAnsi="宋体" w:eastAsia="宋体" w:cs="宋体"/>
          <w:color w:val="auto"/>
          <w:sz w:val="31"/>
          <w:szCs w:val="31"/>
          <w:highlight w:val="none"/>
        </w:rPr>
      </w:pPr>
      <w:r>
        <w:rPr>
          <w:rFonts w:ascii="宋体" w:hAnsi="宋体" w:eastAsia="宋体" w:cs="宋体"/>
          <w:color w:val="auto"/>
          <w:spacing w:val="-6"/>
          <w:sz w:val="31"/>
          <w:szCs w:val="31"/>
          <w:highlight w:val="none"/>
        </w:rPr>
        <w:t>年</w:t>
      </w:r>
      <w:r>
        <w:rPr>
          <w:rFonts w:ascii="宋体" w:hAnsi="宋体" w:eastAsia="宋体" w:cs="宋体"/>
          <w:color w:val="auto"/>
          <w:spacing w:val="11"/>
          <w:sz w:val="31"/>
          <w:szCs w:val="31"/>
          <w:highlight w:val="none"/>
        </w:rPr>
        <w:t xml:space="preserve">    </w:t>
      </w:r>
      <w:r>
        <w:rPr>
          <w:rFonts w:ascii="宋体" w:hAnsi="宋体" w:eastAsia="宋体" w:cs="宋体"/>
          <w:color w:val="auto"/>
          <w:spacing w:val="-6"/>
          <w:sz w:val="31"/>
          <w:szCs w:val="31"/>
          <w:highlight w:val="none"/>
        </w:rPr>
        <w:t>月</w:t>
      </w:r>
      <w:r>
        <w:rPr>
          <w:rFonts w:ascii="宋体" w:hAnsi="宋体" w:eastAsia="宋体" w:cs="宋体"/>
          <w:color w:val="auto"/>
          <w:spacing w:val="22"/>
          <w:sz w:val="31"/>
          <w:szCs w:val="31"/>
          <w:highlight w:val="none"/>
        </w:rPr>
        <w:t xml:space="preserve">    </w:t>
      </w:r>
      <w:r>
        <w:rPr>
          <w:rFonts w:ascii="宋体" w:hAnsi="宋体" w:eastAsia="宋体" w:cs="宋体"/>
          <w:color w:val="auto"/>
          <w:spacing w:val="-6"/>
          <w:sz w:val="31"/>
          <w:szCs w:val="31"/>
          <w:highlight w:val="none"/>
        </w:rPr>
        <w:t>日</w:t>
      </w:r>
    </w:p>
    <w:p w14:paraId="4BE5AC84">
      <w:pPr>
        <w:spacing w:line="226" w:lineRule="auto"/>
        <w:rPr>
          <w:rFonts w:ascii="宋体" w:hAnsi="宋体" w:eastAsia="宋体" w:cs="宋体"/>
          <w:color w:val="auto"/>
          <w:sz w:val="31"/>
          <w:szCs w:val="31"/>
          <w:highlight w:val="none"/>
        </w:rPr>
        <w:sectPr>
          <w:headerReference r:id="rId7" w:type="default"/>
          <w:footerReference r:id="rId8" w:type="default"/>
          <w:pgSz w:w="11907" w:h="16839"/>
          <w:pgMar w:top="1417" w:right="1417" w:bottom="1417" w:left="1417" w:header="0" w:footer="856" w:gutter="0"/>
          <w:pgNumType w:fmt="decimal"/>
          <w:cols w:space="720" w:num="1"/>
          <w:rtlGutter w:val="0"/>
        </w:sectPr>
      </w:pPr>
    </w:p>
    <w:p w14:paraId="4B9CA721">
      <w:pPr>
        <w:keepNext w:val="0"/>
        <w:keepLines w:val="0"/>
        <w:widowControl/>
        <w:suppressLineNumbers w:val="0"/>
        <w:jc w:val="left"/>
        <w:rPr>
          <w:rFonts w:ascii="宋体" w:hAnsi="宋体" w:eastAsia="宋体" w:cs="宋体"/>
          <w:color w:val="auto"/>
          <w:spacing w:val="2"/>
          <w:sz w:val="21"/>
          <w:szCs w:val="21"/>
          <w:highlight w:val="none"/>
          <w:u w:val="none"/>
        </w:rPr>
      </w:pPr>
      <w:r>
        <w:rPr>
          <w:rFonts w:ascii="宋体" w:hAnsi="宋体" w:eastAsia="宋体" w:cs="宋体"/>
          <w:color w:val="auto"/>
          <w:spacing w:val="2"/>
          <w:sz w:val="21"/>
          <w:szCs w:val="21"/>
          <w:highlight w:val="none"/>
          <w:u w:val="none"/>
        </w:rPr>
        <w:t xml:space="preserve">   </w:t>
      </w:r>
    </w:p>
    <w:p w14:paraId="0C7DDB20">
      <w:pPr>
        <w:keepNext w:val="0"/>
        <w:keepLines w:val="0"/>
        <w:widowControl/>
        <w:suppressLineNumbers w:val="0"/>
        <w:jc w:val="left"/>
        <w:rPr>
          <w:rFonts w:ascii="宋体" w:hAnsi="宋体" w:eastAsia="宋体" w:cs="宋体"/>
          <w:color w:val="auto"/>
          <w:spacing w:val="2"/>
          <w:sz w:val="21"/>
          <w:szCs w:val="21"/>
          <w:highlight w:val="none"/>
          <w:u w:val="none"/>
        </w:rPr>
      </w:pPr>
    </w:p>
    <w:p w14:paraId="71466EB8">
      <w:pPr>
        <w:keepNext w:val="0"/>
        <w:keepLines w:val="0"/>
        <w:widowControl/>
        <w:suppressLineNumbers w:val="0"/>
        <w:jc w:val="left"/>
        <w:rPr>
          <w:rFonts w:ascii="宋体" w:hAnsi="宋体" w:eastAsia="宋体" w:cs="宋体"/>
          <w:color w:val="auto"/>
          <w:spacing w:val="2"/>
          <w:sz w:val="21"/>
          <w:szCs w:val="21"/>
          <w:highlight w:val="none"/>
          <w:u w:val="none"/>
        </w:rPr>
      </w:pPr>
    </w:p>
    <w:p w14:paraId="6DAB3EAA">
      <w:pPr>
        <w:keepNext w:val="0"/>
        <w:keepLines w:val="0"/>
        <w:widowControl/>
        <w:suppressLineNumbers w:val="0"/>
        <w:jc w:val="left"/>
        <w:rPr>
          <w:rFonts w:hint="eastAsia" w:ascii="宋体" w:hAnsi="宋体" w:eastAsia="宋体" w:cs="宋体"/>
          <w:b/>
          <w:bCs/>
          <w:color w:val="auto"/>
          <w:sz w:val="30"/>
          <w:szCs w:val="30"/>
          <w:highlight w:val="none"/>
          <w:lang w:bidi="ar"/>
        </w:rPr>
      </w:pPr>
      <w:r>
        <w:rPr>
          <w:rFonts w:ascii="宋体" w:hAnsi="宋体" w:eastAsia="宋体" w:cs="宋体"/>
          <w:color w:val="auto"/>
          <w:spacing w:val="2"/>
          <w:sz w:val="21"/>
          <w:szCs w:val="21"/>
          <w:highlight w:val="none"/>
          <w:u w:val="none"/>
        </w:rPr>
        <w:t xml:space="preserve"> </w:t>
      </w:r>
      <w:r>
        <w:rPr>
          <w:rFonts w:hint="eastAsia" w:ascii="宋体" w:hAnsi="宋体" w:eastAsia="宋体" w:cs="宋体"/>
          <w:b/>
          <w:bCs/>
          <w:color w:val="auto"/>
          <w:kern w:val="0"/>
          <w:sz w:val="30"/>
          <w:szCs w:val="30"/>
          <w:highlight w:val="none"/>
          <w:lang w:val="en-US" w:eastAsia="zh-CN" w:bidi="ar"/>
        </w:rPr>
        <w:t xml:space="preserve">2.报价文件目录 </w:t>
      </w:r>
    </w:p>
    <w:p w14:paraId="1525F680">
      <w:pPr>
        <w:keepNext w:val="0"/>
        <w:keepLines w:val="0"/>
        <w:widowControl/>
        <w:suppressLineNumbers w:val="0"/>
        <w:jc w:val="left"/>
        <w:rPr>
          <w:rFonts w:hint="eastAsia" w:ascii="宋体" w:hAnsi="宋体" w:eastAsia="宋体" w:cs="宋体"/>
          <w:color w:val="auto"/>
          <w:kern w:val="0"/>
          <w:sz w:val="31"/>
          <w:szCs w:val="31"/>
          <w:highlight w:val="none"/>
          <w:lang w:val="en-US" w:eastAsia="zh-CN" w:bidi="ar"/>
        </w:rPr>
      </w:pPr>
    </w:p>
    <w:p w14:paraId="42747437">
      <w:pPr>
        <w:keepNext w:val="0"/>
        <w:keepLines w:val="0"/>
        <w:widowControl/>
        <w:suppressLineNumbers w:val="0"/>
        <w:jc w:val="left"/>
        <w:rPr>
          <w:rFonts w:hint="eastAsia" w:ascii="宋体" w:hAnsi="宋体" w:eastAsia="宋体" w:cs="宋体"/>
          <w:color w:val="auto"/>
          <w:kern w:val="0"/>
          <w:sz w:val="31"/>
          <w:szCs w:val="31"/>
          <w:highlight w:val="none"/>
          <w:lang w:val="en-US" w:eastAsia="zh-CN" w:bidi="ar"/>
        </w:rPr>
      </w:pPr>
    </w:p>
    <w:p w14:paraId="4541909C">
      <w:pPr>
        <w:keepNext w:val="0"/>
        <w:keepLines w:val="0"/>
        <w:widowControl/>
        <w:suppressLineNumbers w:val="0"/>
        <w:spacing w:line="360" w:lineRule="auto"/>
        <w:ind w:firstLine="0" w:firstLineChars="0"/>
        <w:jc w:val="left"/>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根据磋商文件规定及供应商提供的材料自行编写目录（部分格式后附）。</w:t>
      </w:r>
    </w:p>
    <w:p w14:paraId="15DF5E2A">
      <w:pPr>
        <w:numPr>
          <w:ilvl w:val="0"/>
          <w:numId w:val="0"/>
        </w:numPr>
        <w:spacing w:before="183" w:line="360" w:lineRule="auto"/>
        <w:ind w:left="0" w:right="2" w:firstLine="0"/>
        <w:rPr>
          <w:rFonts w:ascii="宋体" w:hAnsi="宋体" w:eastAsia="宋体" w:cs="宋体"/>
          <w:color w:val="auto"/>
          <w:spacing w:val="2"/>
          <w:sz w:val="21"/>
          <w:szCs w:val="21"/>
          <w:highlight w:val="none"/>
        </w:rPr>
        <w:sectPr>
          <w:footerReference r:id="rId9" w:type="default"/>
          <w:pgSz w:w="11907" w:h="16839"/>
          <w:pgMar w:top="1417" w:right="1417" w:bottom="1417" w:left="1417" w:header="1134" w:footer="1134" w:gutter="0"/>
          <w:pgNumType w:fmt="decimal"/>
          <w:cols w:space="720" w:num="1"/>
          <w:rtlGutter w:val="0"/>
        </w:sectPr>
      </w:pPr>
    </w:p>
    <w:p w14:paraId="24D334B4">
      <w:pPr>
        <w:spacing w:line="292" w:lineRule="auto"/>
        <w:rPr>
          <w:rFonts w:ascii="Arial"/>
          <w:color w:val="auto"/>
          <w:sz w:val="21"/>
          <w:highlight w:val="none"/>
        </w:rPr>
      </w:pPr>
    </w:p>
    <w:p w14:paraId="4E9D3D6F">
      <w:pPr>
        <w:pStyle w:val="32"/>
        <w:jc w:val="both"/>
        <w:rPr>
          <w:b/>
          <w:color w:val="auto"/>
          <w:sz w:val="32"/>
          <w:highlight w:val="none"/>
        </w:rPr>
      </w:pPr>
      <w:r>
        <w:rPr>
          <w:rFonts w:hint="eastAsia" w:ascii="宋体" w:hAnsi="宋体" w:cs="宋体"/>
          <w:b/>
          <w:color w:val="auto"/>
          <w:sz w:val="24"/>
          <w:highlight w:val="none"/>
          <w:lang w:val="en-US" w:eastAsia="zh-CN"/>
        </w:rPr>
        <w:t xml:space="preserve">                               </w:t>
      </w:r>
      <w:r>
        <w:rPr>
          <w:color w:val="auto"/>
          <w:highlight w:val="none"/>
        </w:rPr>
        <w:t xml:space="preserve">   </w:t>
      </w:r>
      <w:r>
        <w:rPr>
          <w:b/>
          <w:color w:val="auto"/>
          <w:sz w:val="32"/>
          <w:highlight w:val="none"/>
        </w:rPr>
        <w:t>报价表</w:t>
      </w:r>
    </w:p>
    <w:p w14:paraId="09C8AE26">
      <w:pPr>
        <w:spacing w:line="500" w:lineRule="exact"/>
        <w:rPr>
          <w:rFonts w:ascii="宋体" w:hAnsi="宋体" w:cs="宋体"/>
          <w:color w:val="auto"/>
          <w:kern w:val="1"/>
          <w:sz w:val="24"/>
          <w:szCs w:val="24"/>
          <w:highlight w:val="none"/>
          <w:u w:val="single"/>
        </w:rPr>
      </w:pPr>
      <w:r>
        <w:rPr>
          <w:rFonts w:ascii="宋体" w:hAnsi="宋体" w:cs="宋体"/>
          <w:color w:val="auto"/>
          <w:kern w:val="1"/>
          <w:sz w:val="24"/>
          <w:szCs w:val="24"/>
          <w:highlight w:val="none"/>
        </w:rPr>
        <w:t>项目名称:</w:t>
      </w:r>
      <w:r>
        <w:rPr>
          <w:rFonts w:ascii="宋体" w:hAnsi="宋体" w:cs="宋体"/>
          <w:color w:val="auto"/>
          <w:kern w:val="1"/>
          <w:sz w:val="24"/>
          <w:szCs w:val="24"/>
          <w:highlight w:val="none"/>
          <w:u w:val="single"/>
        </w:rPr>
        <w:t xml:space="preserve">                 </w:t>
      </w:r>
    </w:p>
    <w:p w14:paraId="38C11D1B">
      <w:pPr>
        <w:spacing w:line="500" w:lineRule="exact"/>
        <w:rPr>
          <w:rFonts w:ascii="宋体" w:hAnsi="宋体" w:cs="宋体"/>
          <w:color w:val="auto"/>
          <w:kern w:val="1"/>
          <w:sz w:val="24"/>
          <w:szCs w:val="24"/>
          <w:highlight w:val="none"/>
        </w:rPr>
      </w:pPr>
      <w:r>
        <w:rPr>
          <w:rFonts w:ascii="宋体" w:hAnsi="宋体" w:cs="宋体"/>
          <w:color w:val="auto"/>
          <w:kern w:val="1"/>
          <w:sz w:val="24"/>
          <w:szCs w:val="24"/>
          <w:highlight w:val="none"/>
        </w:rPr>
        <w:t>项目编号:</w:t>
      </w:r>
      <w:r>
        <w:rPr>
          <w:rFonts w:ascii="宋体" w:hAnsi="宋体" w:cs="宋体"/>
          <w:color w:val="auto"/>
          <w:kern w:val="1"/>
          <w:sz w:val="24"/>
          <w:szCs w:val="24"/>
          <w:highlight w:val="none"/>
          <w:u w:val="single"/>
        </w:rPr>
        <w:t xml:space="preserve">                 </w:t>
      </w:r>
      <w:r>
        <w:rPr>
          <w:rFonts w:ascii="宋体" w:hAnsi="宋体" w:cs="宋体"/>
          <w:color w:val="auto"/>
          <w:kern w:val="1"/>
          <w:sz w:val="24"/>
          <w:szCs w:val="24"/>
          <w:highlight w:val="none"/>
        </w:rPr>
        <w:t xml:space="preserve">  </w:t>
      </w:r>
    </w:p>
    <w:p w14:paraId="7F2F1F50">
      <w:pPr>
        <w:spacing w:line="500" w:lineRule="exact"/>
        <w:rPr>
          <w:rFonts w:ascii="宋体" w:hAnsi="宋体" w:cs="宋体"/>
          <w:color w:val="auto"/>
          <w:kern w:val="1"/>
          <w:sz w:val="24"/>
          <w:szCs w:val="24"/>
          <w:highlight w:val="none"/>
        </w:rPr>
      </w:pPr>
      <w:r>
        <w:rPr>
          <w:rFonts w:ascii="宋体" w:hAnsi="宋体" w:cs="宋体"/>
          <w:color w:val="auto"/>
          <w:kern w:val="1"/>
          <w:sz w:val="24"/>
          <w:szCs w:val="24"/>
          <w:highlight w:val="none"/>
        </w:rPr>
        <w:t xml:space="preserve">  </w:t>
      </w:r>
    </w:p>
    <w:tbl>
      <w:tblPr>
        <w:tblStyle w:val="61"/>
        <w:tblW w:w="83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3499"/>
        <w:gridCol w:w="2983"/>
        <w:gridCol w:w="1106"/>
      </w:tblGrid>
      <w:tr w14:paraId="44AB9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03" w:type="dxa"/>
            <w:noWrap w:val="0"/>
            <w:vAlign w:val="center"/>
          </w:tcPr>
          <w:p w14:paraId="3464CA25">
            <w:pPr>
              <w:widowControl/>
              <w:kinsoku/>
              <w:wordWrap/>
              <w:topLinePunct w:val="0"/>
              <w:bidi w:val="0"/>
              <w:spacing w:beforeAutospacing="0" w:line="400" w:lineRule="exact"/>
              <w:jc w:val="center"/>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kern w:val="0"/>
                <w:sz w:val="24"/>
                <w:szCs w:val="24"/>
                <w:highlight w:val="none"/>
                <w:lang w:eastAsia="zh-CN"/>
              </w:rPr>
              <w:t>序号</w:t>
            </w:r>
          </w:p>
        </w:tc>
        <w:tc>
          <w:tcPr>
            <w:tcW w:w="3499" w:type="dxa"/>
            <w:noWrap w:val="0"/>
            <w:vAlign w:val="center"/>
          </w:tcPr>
          <w:p w14:paraId="0FDF2DD6">
            <w:pPr>
              <w:widowControl/>
              <w:kinsoku/>
              <w:wordWrap/>
              <w:topLinePunct w:val="0"/>
              <w:bidi w:val="0"/>
              <w:spacing w:line="400" w:lineRule="exact"/>
              <w:jc w:val="center"/>
              <w:textAlignment w:val="auto"/>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rPr>
              <w:t>服务</w:t>
            </w:r>
            <w:r>
              <w:rPr>
                <w:rFonts w:hint="eastAsia" w:ascii="宋体" w:hAnsi="宋体" w:eastAsia="宋体" w:cs="宋体"/>
                <w:b/>
                <w:bCs/>
                <w:color w:val="auto"/>
                <w:kern w:val="0"/>
                <w:sz w:val="24"/>
                <w:szCs w:val="24"/>
                <w:highlight w:val="none"/>
                <w:lang w:val="en-US" w:eastAsia="zh-CN"/>
              </w:rPr>
              <w:t>内容</w:t>
            </w:r>
          </w:p>
        </w:tc>
        <w:tc>
          <w:tcPr>
            <w:tcW w:w="2983" w:type="dxa"/>
            <w:noWrap w:val="0"/>
            <w:vAlign w:val="center"/>
          </w:tcPr>
          <w:p w14:paraId="766E5899">
            <w:pPr>
              <w:widowControl/>
              <w:kinsoku/>
              <w:wordWrap/>
              <w:topLinePunct w:val="0"/>
              <w:bidi w:val="0"/>
              <w:spacing w:line="400" w:lineRule="exact"/>
              <w:jc w:val="center"/>
              <w:textAlignment w:val="auto"/>
              <w:rPr>
                <w:rFonts w:hint="default" w:ascii="宋体" w:hAnsi="宋体" w:eastAsia="宋体" w:cs="宋体"/>
                <w:b/>
                <w:bCs/>
                <w:color w:val="auto"/>
                <w:kern w:val="0"/>
                <w:sz w:val="24"/>
                <w:szCs w:val="24"/>
                <w:highlight w:val="none"/>
                <w:lang w:val="en-US" w:eastAsia="zh-CN"/>
              </w:rPr>
            </w:pPr>
            <w:r>
              <w:rPr>
                <w:rFonts w:hint="eastAsia" w:ascii="宋体" w:hAnsi="宋体" w:cs="宋体"/>
                <w:b/>
                <w:bCs/>
                <w:color w:val="auto"/>
                <w:kern w:val="0"/>
                <w:sz w:val="24"/>
                <w:szCs w:val="24"/>
                <w:highlight w:val="none"/>
                <w:lang w:val="en-US" w:eastAsia="zh-CN"/>
              </w:rPr>
              <w:t>折扣率（%）</w:t>
            </w:r>
          </w:p>
        </w:tc>
        <w:tc>
          <w:tcPr>
            <w:tcW w:w="1106" w:type="dxa"/>
            <w:noWrap w:val="0"/>
            <w:vAlign w:val="center"/>
          </w:tcPr>
          <w:p w14:paraId="1440520A">
            <w:pPr>
              <w:widowControl/>
              <w:kinsoku/>
              <w:wordWrap/>
              <w:topLinePunct w:val="0"/>
              <w:bidi w:val="0"/>
              <w:spacing w:line="400" w:lineRule="exact"/>
              <w:jc w:val="center"/>
              <w:textAlignment w:val="auto"/>
              <w:rPr>
                <w:rFonts w:hint="default"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备注</w:t>
            </w:r>
          </w:p>
        </w:tc>
      </w:tr>
      <w:tr w14:paraId="7EE90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03" w:type="dxa"/>
            <w:noWrap w:val="0"/>
            <w:vAlign w:val="center"/>
          </w:tcPr>
          <w:p w14:paraId="39268B03">
            <w:pPr>
              <w:widowControl/>
              <w:kinsoku/>
              <w:wordWrap/>
              <w:topLinePunct w:val="0"/>
              <w:bidi w:val="0"/>
              <w:spacing w:beforeAutospacing="0" w:line="400" w:lineRule="exact"/>
              <w:jc w:val="center"/>
              <w:textAlignment w:val="auto"/>
              <w:rPr>
                <w:rFonts w:hint="eastAsia" w:ascii="宋体" w:hAnsi="宋体" w:eastAsia="宋体" w:cs="宋体"/>
                <w:b/>
                <w:bCs/>
                <w:color w:val="auto"/>
                <w:kern w:val="0"/>
                <w:sz w:val="24"/>
                <w:szCs w:val="24"/>
                <w:highlight w:val="none"/>
                <w:lang w:eastAsia="zh-CN"/>
              </w:rPr>
            </w:pPr>
          </w:p>
        </w:tc>
        <w:tc>
          <w:tcPr>
            <w:tcW w:w="3499" w:type="dxa"/>
            <w:noWrap w:val="0"/>
            <w:vAlign w:val="center"/>
          </w:tcPr>
          <w:p w14:paraId="2A0E8491">
            <w:pPr>
              <w:widowControl/>
              <w:kinsoku/>
              <w:wordWrap/>
              <w:topLinePunct w:val="0"/>
              <w:bidi w:val="0"/>
              <w:spacing w:line="400" w:lineRule="exact"/>
              <w:jc w:val="center"/>
              <w:textAlignment w:val="auto"/>
              <w:rPr>
                <w:rFonts w:hint="eastAsia" w:ascii="宋体" w:hAnsi="宋体" w:eastAsia="宋体" w:cs="宋体"/>
                <w:b/>
                <w:bCs/>
                <w:color w:val="auto"/>
                <w:kern w:val="0"/>
                <w:sz w:val="24"/>
                <w:szCs w:val="24"/>
                <w:highlight w:val="none"/>
              </w:rPr>
            </w:pPr>
          </w:p>
        </w:tc>
        <w:tc>
          <w:tcPr>
            <w:tcW w:w="2983" w:type="dxa"/>
            <w:noWrap w:val="0"/>
            <w:vAlign w:val="center"/>
          </w:tcPr>
          <w:p w14:paraId="12B7D831">
            <w:pPr>
              <w:widowControl/>
              <w:kinsoku/>
              <w:wordWrap/>
              <w:topLinePunct w:val="0"/>
              <w:bidi w:val="0"/>
              <w:spacing w:line="400" w:lineRule="exact"/>
              <w:jc w:val="center"/>
              <w:textAlignment w:val="auto"/>
              <w:rPr>
                <w:rFonts w:hint="eastAsia" w:ascii="宋体" w:hAnsi="宋体" w:cs="宋体"/>
                <w:b/>
                <w:bCs/>
                <w:color w:val="auto"/>
                <w:kern w:val="0"/>
                <w:sz w:val="24"/>
                <w:szCs w:val="24"/>
                <w:highlight w:val="none"/>
                <w:lang w:val="en-US" w:eastAsia="zh-CN"/>
              </w:rPr>
            </w:pPr>
          </w:p>
        </w:tc>
        <w:tc>
          <w:tcPr>
            <w:tcW w:w="1106" w:type="dxa"/>
            <w:noWrap w:val="0"/>
            <w:vAlign w:val="center"/>
          </w:tcPr>
          <w:p w14:paraId="56ACB0A1">
            <w:pPr>
              <w:widowControl/>
              <w:kinsoku/>
              <w:wordWrap/>
              <w:topLinePunct w:val="0"/>
              <w:bidi w:val="0"/>
              <w:spacing w:line="400" w:lineRule="exact"/>
              <w:jc w:val="center"/>
              <w:textAlignment w:val="auto"/>
              <w:rPr>
                <w:rFonts w:hint="eastAsia" w:ascii="宋体" w:hAnsi="宋体" w:eastAsia="宋体" w:cs="宋体"/>
                <w:b/>
                <w:bCs/>
                <w:color w:val="auto"/>
                <w:kern w:val="0"/>
                <w:sz w:val="24"/>
                <w:szCs w:val="24"/>
                <w:highlight w:val="none"/>
                <w:lang w:val="en-US" w:eastAsia="zh-CN"/>
              </w:rPr>
            </w:pPr>
          </w:p>
        </w:tc>
      </w:tr>
      <w:tr w14:paraId="3B2E1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8391" w:type="dxa"/>
            <w:gridSpan w:val="4"/>
            <w:noWrap w:val="0"/>
            <w:vAlign w:val="center"/>
          </w:tcPr>
          <w:p w14:paraId="191680A2">
            <w:pPr>
              <w:kinsoku/>
              <w:wordWrap/>
              <w:topLinePunct w:val="0"/>
              <w:bidi w:val="0"/>
              <w:spacing w:line="400" w:lineRule="exact"/>
              <w:textAlignment w:val="auto"/>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合计：（大写）                       （小写）          </w:t>
            </w:r>
          </w:p>
        </w:tc>
      </w:tr>
    </w:tbl>
    <w:p w14:paraId="1220A30B">
      <w:pPr>
        <w:spacing w:line="500" w:lineRule="exact"/>
        <w:rPr>
          <w:rFonts w:ascii="宋体" w:hAnsi="宋体" w:cs="宋体"/>
          <w:color w:val="auto"/>
          <w:kern w:val="1"/>
          <w:sz w:val="24"/>
          <w:szCs w:val="24"/>
          <w:highlight w:val="none"/>
        </w:rPr>
      </w:pPr>
    </w:p>
    <w:p w14:paraId="4B8436B5">
      <w:pPr>
        <w:tabs>
          <w:tab w:val="left" w:pos="1418"/>
        </w:tabs>
        <w:spacing w:before="50" w:after="50" w:line="360" w:lineRule="exact"/>
        <w:jc w:val="left"/>
        <w:rPr>
          <w:rFonts w:ascii="宋体" w:hAnsi="宋体" w:cs="宋体"/>
          <w:b/>
          <w:color w:val="auto"/>
          <w:spacing w:val="17"/>
          <w:kern w:val="1"/>
          <w:sz w:val="24"/>
          <w:szCs w:val="24"/>
          <w:highlight w:val="none"/>
        </w:rPr>
      </w:pPr>
      <w:r>
        <w:rPr>
          <w:rFonts w:ascii="宋体" w:hAnsi="宋体" w:cs="宋体"/>
          <w:b/>
          <w:color w:val="auto"/>
          <w:kern w:val="1"/>
          <w:sz w:val="24"/>
          <w:szCs w:val="24"/>
          <w:highlight w:val="none"/>
        </w:rPr>
        <w:t>注：</w:t>
      </w:r>
      <w:r>
        <w:rPr>
          <w:rFonts w:ascii="宋体" w:hAnsi="宋体" w:cs="宋体"/>
          <w:b/>
          <w:color w:val="auto"/>
          <w:spacing w:val="17"/>
          <w:kern w:val="1"/>
          <w:sz w:val="24"/>
          <w:szCs w:val="24"/>
          <w:highlight w:val="none"/>
        </w:rPr>
        <w:t>（1）报价以</w:t>
      </w:r>
      <w:r>
        <w:rPr>
          <w:rFonts w:hint="eastAsia" w:ascii="宋体" w:hAnsi="宋体" w:cs="宋体"/>
          <w:b/>
          <w:color w:val="auto"/>
          <w:spacing w:val="17"/>
          <w:kern w:val="1"/>
          <w:sz w:val="24"/>
          <w:szCs w:val="24"/>
          <w:highlight w:val="none"/>
          <w:lang w:val="en-US" w:eastAsia="zh-CN"/>
        </w:rPr>
        <w:t>折扣率报价</w:t>
      </w:r>
      <w:r>
        <w:rPr>
          <w:rFonts w:ascii="宋体" w:hAnsi="宋体" w:cs="宋体"/>
          <w:b/>
          <w:color w:val="auto"/>
          <w:spacing w:val="17"/>
          <w:kern w:val="1"/>
          <w:sz w:val="24"/>
          <w:szCs w:val="24"/>
          <w:highlight w:val="none"/>
        </w:rPr>
        <w:t>，</w:t>
      </w:r>
      <w:r>
        <w:rPr>
          <w:rFonts w:hint="eastAsia" w:hAnsi="宋体" w:cs="宋体"/>
          <w:b/>
          <w:color w:val="auto"/>
          <w:spacing w:val="17"/>
          <w:kern w:val="1"/>
          <w:sz w:val="24"/>
          <w:szCs w:val="24"/>
          <w:highlight w:val="none"/>
          <w:lang w:val="en-US" w:eastAsia="zh-CN"/>
        </w:rPr>
        <w:t>有效报价范围为0.00</w:t>
      </w:r>
      <w:r>
        <w:rPr>
          <w:rFonts w:hint="default" w:ascii="Arial" w:hAnsi="Arial" w:cs="Arial"/>
          <w:b/>
          <w:color w:val="auto"/>
          <w:spacing w:val="17"/>
          <w:kern w:val="1"/>
          <w:sz w:val="24"/>
          <w:szCs w:val="24"/>
          <w:highlight w:val="none"/>
          <w:lang w:val="en-US" w:eastAsia="zh-CN"/>
        </w:rPr>
        <w:t>≤</w:t>
      </w:r>
      <w:r>
        <w:rPr>
          <w:rFonts w:hint="eastAsia" w:hAnsi="宋体" w:cs="宋体"/>
          <w:b/>
          <w:color w:val="auto"/>
          <w:spacing w:val="17"/>
          <w:kern w:val="1"/>
          <w:sz w:val="24"/>
          <w:szCs w:val="24"/>
          <w:highlight w:val="none"/>
          <w:lang w:val="en-US" w:eastAsia="zh-CN"/>
        </w:rPr>
        <w:t>折扣率</w:t>
      </w:r>
      <w:r>
        <w:rPr>
          <w:rFonts w:hint="default" w:ascii="Arial" w:hAnsi="Arial" w:cs="Arial"/>
          <w:b/>
          <w:color w:val="auto"/>
          <w:spacing w:val="17"/>
          <w:kern w:val="1"/>
          <w:sz w:val="24"/>
          <w:szCs w:val="24"/>
          <w:highlight w:val="none"/>
          <w:lang w:val="en-US" w:eastAsia="zh-CN"/>
        </w:rPr>
        <w:t>≤</w:t>
      </w:r>
      <w:r>
        <w:rPr>
          <w:rFonts w:hint="eastAsia" w:hAnsi="宋体" w:cs="宋体"/>
          <w:b/>
          <w:color w:val="auto"/>
          <w:spacing w:val="17"/>
          <w:kern w:val="1"/>
          <w:sz w:val="24"/>
          <w:szCs w:val="24"/>
          <w:highlight w:val="none"/>
          <w:lang w:val="en-US" w:eastAsia="zh-CN"/>
        </w:rPr>
        <w:t>100.00%，</w:t>
      </w:r>
      <w:r>
        <w:rPr>
          <w:rFonts w:hint="eastAsia" w:ascii="宋体" w:hAnsi="宋体" w:cs="宋体"/>
          <w:b/>
          <w:color w:val="auto"/>
          <w:spacing w:val="17"/>
          <w:kern w:val="1"/>
          <w:sz w:val="24"/>
          <w:szCs w:val="24"/>
          <w:highlight w:val="none"/>
          <w:lang w:val="en-US" w:eastAsia="zh-CN"/>
        </w:rPr>
        <w:t>保留小数点后两位小数。</w:t>
      </w:r>
    </w:p>
    <w:p w14:paraId="767BCF36">
      <w:pPr>
        <w:tabs>
          <w:tab w:val="left" w:pos="1418"/>
        </w:tabs>
        <w:spacing w:before="50" w:after="50" w:line="360" w:lineRule="exact"/>
        <w:ind w:firstLine="502"/>
        <w:jc w:val="left"/>
        <w:rPr>
          <w:rFonts w:ascii="宋体" w:hAnsi="宋体" w:cs="宋体"/>
          <w:b/>
          <w:color w:val="auto"/>
          <w:spacing w:val="17"/>
          <w:kern w:val="1"/>
          <w:sz w:val="24"/>
          <w:szCs w:val="24"/>
          <w:highlight w:val="none"/>
        </w:rPr>
      </w:pPr>
      <w:r>
        <w:rPr>
          <w:rFonts w:ascii="宋体" w:hAnsi="宋体" w:cs="宋体"/>
          <w:b/>
          <w:color w:val="auto"/>
          <w:spacing w:val="17"/>
          <w:kern w:val="1"/>
          <w:sz w:val="24"/>
          <w:szCs w:val="24"/>
          <w:highlight w:val="none"/>
        </w:rPr>
        <w:t>（2）报价必须包含</w:t>
      </w:r>
      <w:r>
        <w:rPr>
          <w:rFonts w:hint="eastAsia" w:ascii="宋体" w:hAnsi="宋体" w:cs="宋体"/>
          <w:b/>
          <w:color w:val="auto"/>
          <w:spacing w:val="17"/>
          <w:kern w:val="1"/>
          <w:sz w:val="24"/>
          <w:szCs w:val="24"/>
          <w:highlight w:val="none"/>
        </w:rPr>
        <w:t>货物、服务、随配附件、备品备件、工具、货物运抵指定交货地点、安装、调试的各种费用和售后服务、上排费、管理费、税金及其它所有成本、费用的总和，采购人不再额外支付任何费。</w:t>
      </w:r>
    </w:p>
    <w:p w14:paraId="36D30222">
      <w:pPr>
        <w:pStyle w:val="23"/>
        <w:ind w:firstLine="480" w:firstLineChars="200"/>
        <w:rPr>
          <w:rFonts w:hint="eastAsia" w:eastAsia="宋体"/>
          <w:color w:val="auto"/>
          <w:highlight w:val="none"/>
          <w:lang w:eastAsia="zh-CN"/>
        </w:rPr>
      </w:pPr>
    </w:p>
    <w:p w14:paraId="57B55713">
      <w:pPr>
        <w:tabs>
          <w:tab w:val="left" w:pos="1418"/>
        </w:tabs>
        <w:spacing w:before="50" w:after="50" w:line="360" w:lineRule="exact"/>
        <w:ind w:firstLine="502"/>
        <w:jc w:val="left"/>
        <w:rPr>
          <w:rFonts w:ascii="宋体" w:hAnsi="宋体" w:cs="宋体"/>
          <w:b/>
          <w:color w:val="auto"/>
          <w:spacing w:val="17"/>
          <w:kern w:val="1"/>
          <w:sz w:val="24"/>
          <w:szCs w:val="24"/>
          <w:highlight w:val="none"/>
        </w:rPr>
      </w:pPr>
    </w:p>
    <w:p w14:paraId="57D5B1B3">
      <w:pPr>
        <w:spacing w:line="500" w:lineRule="exact"/>
        <w:ind w:firstLine="420"/>
        <w:rPr>
          <w:rFonts w:ascii="宋体" w:hAnsi="宋体" w:cs="Courier New"/>
          <w:color w:val="auto"/>
          <w:kern w:val="1"/>
          <w:sz w:val="24"/>
          <w:szCs w:val="24"/>
          <w:highlight w:val="none"/>
          <w:u w:val="single"/>
        </w:rPr>
      </w:pPr>
      <w:r>
        <w:rPr>
          <w:rFonts w:ascii="宋体" w:hAnsi="宋体" w:cs="Courier New"/>
          <w:color w:val="auto"/>
          <w:kern w:val="1"/>
          <w:sz w:val="24"/>
          <w:szCs w:val="24"/>
          <w:highlight w:val="none"/>
        </w:rPr>
        <w:t>法定代表人（负责人）或委托代理人</w:t>
      </w:r>
      <w:r>
        <w:rPr>
          <w:rFonts w:hint="eastAsia" w:ascii="宋体" w:hAnsi="宋体"/>
          <w:b/>
          <w:bCs/>
          <w:color w:val="auto"/>
          <w:kern w:val="2"/>
          <w:sz w:val="24"/>
          <w:szCs w:val="24"/>
          <w:highlight w:val="none"/>
        </w:rPr>
        <w:t>（签字或个人CA签章）</w:t>
      </w:r>
      <w:r>
        <w:rPr>
          <w:rFonts w:ascii="宋体" w:hAnsi="宋体" w:cs="Courier New"/>
          <w:color w:val="auto"/>
          <w:kern w:val="1"/>
          <w:sz w:val="24"/>
          <w:szCs w:val="24"/>
          <w:highlight w:val="none"/>
        </w:rPr>
        <w:t>:</w:t>
      </w:r>
      <w:r>
        <w:rPr>
          <w:rFonts w:ascii="宋体" w:hAnsi="宋体" w:cs="Courier New"/>
          <w:color w:val="auto"/>
          <w:kern w:val="1"/>
          <w:sz w:val="24"/>
          <w:szCs w:val="24"/>
          <w:highlight w:val="none"/>
          <w:u w:val="single"/>
        </w:rPr>
        <w:t xml:space="preserve">              </w:t>
      </w:r>
    </w:p>
    <w:p w14:paraId="75F02D65">
      <w:pPr>
        <w:spacing w:line="500" w:lineRule="exact"/>
        <w:ind w:firstLine="420"/>
        <w:rPr>
          <w:rFonts w:ascii="宋体" w:hAnsi="宋体" w:cs="Courier New"/>
          <w:color w:val="auto"/>
          <w:kern w:val="1"/>
          <w:sz w:val="24"/>
          <w:szCs w:val="24"/>
          <w:highlight w:val="none"/>
          <w:u w:val="single"/>
        </w:rPr>
      </w:pPr>
      <w:r>
        <w:rPr>
          <w:rFonts w:ascii="宋体" w:hAnsi="宋体" w:cs="Courier New"/>
          <w:color w:val="auto"/>
          <w:kern w:val="1"/>
          <w:sz w:val="24"/>
          <w:szCs w:val="24"/>
          <w:highlight w:val="none"/>
        </w:rPr>
        <w:t>磋商供应商名称（</w:t>
      </w:r>
      <w:r>
        <w:rPr>
          <w:rFonts w:hint="eastAsia" w:ascii="宋体" w:hAnsi="宋体" w:cs="宋体"/>
          <w:b/>
          <w:bCs/>
          <w:color w:val="auto"/>
          <w:sz w:val="24"/>
          <w:szCs w:val="24"/>
          <w:highlight w:val="none"/>
          <w:lang w:eastAsia="zh-CN"/>
        </w:rPr>
        <w:t>盖公章</w:t>
      </w:r>
      <w:r>
        <w:rPr>
          <w:rFonts w:ascii="宋体" w:hAnsi="宋体" w:cs="Courier New"/>
          <w:color w:val="auto"/>
          <w:kern w:val="1"/>
          <w:sz w:val="24"/>
          <w:szCs w:val="24"/>
          <w:highlight w:val="none"/>
        </w:rPr>
        <w:t>）：</w:t>
      </w:r>
      <w:r>
        <w:rPr>
          <w:rFonts w:ascii="宋体" w:hAnsi="宋体" w:cs="Courier New"/>
          <w:color w:val="auto"/>
          <w:kern w:val="1"/>
          <w:sz w:val="24"/>
          <w:szCs w:val="24"/>
          <w:highlight w:val="none"/>
          <w:u w:val="single"/>
        </w:rPr>
        <w:t xml:space="preserve">       </w:t>
      </w:r>
    </w:p>
    <w:p w14:paraId="0B4D9EEE">
      <w:pPr>
        <w:spacing w:line="500" w:lineRule="exact"/>
        <w:ind w:firstLine="420"/>
        <w:rPr>
          <w:rFonts w:ascii="宋体" w:hAnsi="宋体" w:cs="宋体"/>
          <w:color w:val="auto"/>
          <w:kern w:val="1"/>
          <w:sz w:val="24"/>
          <w:szCs w:val="24"/>
          <w:highlight w:val="none"/>
        </w:rPr>
      </w:pPr>
      <w:r>
        <w:rPr>
          <w:rFonts w:ascii="宋体" w:hAnsi="宋体" w:cs="宋体"/>
          <w:color w:val="auto"/>
          <w:kern w:val="1"/>
          <w:sz w:val="24"/>
          <w:szCs w:val="24"/>
          <w:highlight w:val="none"/>
        </w:rPr>
        <w:t>报价时间：</w:t>
      </w:r>
      <w:r>
        <w:rPr>
          <w:rFonts w:ascii="宋体" w:hAnsi="宋体" w:cs="宋体"/>
          <w:color w:val="auto"/>
          <w:kern w:val="1"/>
          <w:sz w:val="24"/>
          <w:szCs w:val="24"/>
          <w:highlight w:val="none"/>
          <w:u w:val="single"/>
        </w:rPr>
        <w:t xml:space="preserve">     </w:t>
      </w:r>
      <w:r>
        <w:rPr>
          <w:rFonts w:ascii="宋体" w:hAnsi="宋体" w:cs="宋体"/>
          <w:color w:val="auto"/>
          <w:kern w:val="1"/>
          <w:sz w:val="24"/>
          <w:szCs w:val="24"/>
          <w:highlight w:val="none"/>
        </w:rPr>
        <w:t>年</w:t>
      </w:r>
      <w:r>
        <w:rPr>
          <w:rFonts w:ascii="宋体" w:hAnsi="宋体" w:cs="宋体"/>
          <w:color w:val="auto"/>
          <w:kern w:val="1"/>
          <w:sz w:val="24"/>
          <w:szCs w:val="24"/>
          <w:highlight w:val="none"/>
          <w:u w:val="single"/>
        </w:rPr>
        <w:t xml:space="preserve">     </w:t>
      </w:r>
      <w:r>
        <w:rPr>
          <w:rFonts w:ascii="宋体" w:hAnsi="宋体" w:cs="宋体"/>
          <w:color w:val="auto"/>
          <w:kern w:val="1"/>
          <w:sz w:val="24"/>
          <w:szCs w:val="24"/>
          <w:highlight w:val="none"/>
        </w:rPr>
        <w:t>月</w:t>
      </w:r>
      <w:r>
        <w:rPr>
          <w:rFonts w:ascii="宋体" w:hAnsi="宋体" w:cs="宋体"/>
          <w:color w:val="auto"/>
          <w:kern w:val="1"/>
          <w:sz w:val="24"/>
          <w:szCs w:val="24"/>
          <w:highlight w:val="none"/>
          <w:u w:val="single"/>
        </w:rPr>
        <w:t xml:space="preserve">    </w:t>
      </w:r>
      <w:r>
        <w:rPr>
          <w:rFonts w:ascii="宋体" w:hAnsi="宋体" w:cs="宋体"/>
          <w:color w:val="auto"/>
          <w:kern w:val="1"/>
          <w:sz w:val="24"/>
          <w:szCs w:val="24"/>
          <w:highlight w:val="none"/>
        </w:rPr>
        <w:t>日</w:t>
      </w:r>
    </w:p>
    <w:p w14:paraId="78496585">
      <w:pPr>
        <w:spacing w:before="101" w:line="676" w:lineRule="exact"/>
        <w:ind w:left="0"/>
        <w:rPr>
          <w:rFonts w:ascii="宋体" w:hAnsi="宋体" w:eastAsia="宋体" w:cs="宋体"/>
          <w:color w:val="auto"/>
          <w:sz w:val="31"/>
          <w:szCs w:val="31"/>
          <w:highlight w:val="none"/>
        </w:rPr>
      </w:pPr>
      <w:r>
        <w:rPr>
          <w:rFonts w:ascii="宋体" w:hAnsi="宋体" w:cs="宋体"/>
          <w:color w:val="auto"/>
          <w:kern w:val="1"/>
          <w:highlight w:val="none"/>
        </w:rPr>
        <w:br w:type="page"/>
      </w:r>
      <w:r>
        <w:rPr>
          <w:rFonts w:ascii="宋体" w:hAnsi="宋体" w:eastAsia="宋体" w:cs="宋体"/>
          <w:color w:val="auto"/>
          <w:spacing w:val="9"/>
          <w:position w:val="27"/>
          <w:sz w:val="31"/>
          <w:szCs w:val="31"/>
          <w:highlight w:val="none"/>
        </w:rPr>
        <w:t>三、商务技术文件格式</w:t>
      </w:r>
    </w:p>
    <w:p w14:paraId="434D0AC8">
      <w:pPr>
        <w:spacing w:before="1" w:line="225" w:lineRule="auto"/>
        <w:rPr>
          <w:rFonts w:ascii="宋体" w:hAnsi="宋体" w:eastAsia="宋体" w:cs="宋体"/>
          <w:color w:val="auto"/>
          <w:sz w:val="31"/>
          <w:szCs w:val="31"/>
          <w:highlight w:val="none"/>
        </w:rPr>
      </w:pPr>
      <w:r>
        <w:rPr>
          <w:rFonts w:ascii="宋体" w:hAnsi="宋体" w:eastAsia="宋体" w:cs="宋体"/>
          <w:color w:val="auto"/>
          <w:spacing w:val="7"/>
          <w:sz w:val="31"/>
          <w:szCs w:val="31"/>
          <w:highlight w:val="none"/>
        </w:rPr>
        <w:t>1.商务技术文件封面格式</w:t>
      </w:r>
    </w:p>
    <w:p w14:paraId="24CC0025">
      <w:pPr>
        <w:spacing w:line="280" w:lineRule="auto"/>
        <w:rPr>
          <w:rFonts w:ascii="Arial"/>
          <w:color w:val="auto"/>
          <w:sz w:val="21"/>
          <w:highlight w:val="none"/>
        </w:rPr>
      </w:pPr>
    </w:p>
    <w:p w14:paraId="3BC7AE81">
      <w:pPr>
        <w:spacing w:line="281" w:lineRule="auto"/>
        <w:rPr>
          <w:rFonts w:ascii="Arial"/>
          <w:color w:val="auto"/>
          <w:sz w:val="21"/>
          <w:highlight w:val="none"/>
        </w:rPr>
      </w:pPr>
    </w:p>
    <w:p w14:paraId="27B24F2E">
      <w:pPr>
        <w:spacing w:line="281" w:lineRule="auto"/>
        <w:rPr>
          <w:rFonts w:ascii="Arial"/>
          <w:color w:val="auto"/>
          <w:sz w:val="21"/>
          <w:highlight w:val="none"/>
        </w:rPr>
      </w:pPr>
    </w:p>
    <w:p w14:paraId="685C30F0">
      <w:pPr>
        <w:spacing w:before="139" w:line="224" w:lineRule="auto"/>
        <w:ind w:left="2888"/>
        <w:rPr>
          <w:rFonts w:ascii="宋体" w:hAnsi="宋体" w:eastAsia="宋体" w:cs="宋体"/>
          <w:color w:val="auto"/>
          <w:sz w:val="43"/>
          <w:szCs w:val="43"/>
          <w:highlight w:val="none"/>
        </w:rPr>
      </w:pPr>
      <w:r>
        <w:rPr>
          <w:rFonts w:ascii="宋体" w:hAnsi="宋体" w:eastAsia="宋体" w:cs="宋体"/>
          <w:color w:val="auto"/>
          <w:spacing w:val="-20"/>
          <w:sz w:val="43"/>
          <w:szCs w:val="43"/>
          <w:highlight w:val="none"/>
        </w:rPr>
        <w:t>电</w:t>
      </w:r>
      <w:r>
        <w:rPr>
          <w:rFonts w:ascii="宋体" w:hAnsi="宋体" w:eastAsia="宋体" w:cs="宋体"/>
          <w:color w:val="auto"/>
          <w:spacing w:val="25"/>
          <w:sz w:val="43"/>
          <w:szCs w:val="43"/>
          <w:highlight w:val="none"/>
        </w:rPr>
        <w:t xml:space="preserve"> </w:t>
      </w:r>
      <w:r>
        <w:rPr>
          <w:rFonts w:ascii="宋体" w:hAnsi="宋体" w:eastAsia="宋体" w:cs="宋体"/>
          <w:color w:val="auto"/>
          <w:spacing w:val="-20"/>
          <w:sz w:val="43"/>
          <w:szCs w:val="43"/>
          <w:highlight w:val="none"/>
        </w:rPr>
        <w:t>子</w:t>
      </w:r>
      <w:r>
        <w:rPr>
          <w:rFonts w:ascii="宋体" w:hAnsi="宋体" w:eastAsia="宋体" w:cs="宋体"/>
          <w:color w:val="auto"/>
          <w:spacing w:val="45"/>
          <w:sz w:val="43"/>
          <w:szCs w:val="43"/>
          <w:highlight w:val="none"/>
        </w:rPr>
        <w:t xml:space="preserve"> </w:t>
      </w:r>
      <w:r>
        <w:rPr>
          <w:rFonts w:ascii="宋体" w:hAnsi="宋体" w:eastAsia="宋体" w:cs="宋体"/>
          <w:color w:val="auto"/>
          <w:spacing w:val="-20"/>
          <w:sz w:val="43"/>
          <w:szCs w:val="43"/>
          <w:highlight w:val="none"/>
        </w:rPr>
        <w:t>响</w:t>
      </w:r>
      <w:r>
        <w:rPr>
          <w:rFonts w:ascii="宋体" w:hAnsi="宋体" w:eastAsia="宋体" w:cs="宋体"/>
          <w:color w:val="auto"/>
          <w:spacing w:val="23"/>
          <w:sz w:val="43"/>
          <w:szCs w:val="43"/>
          <w:highlight w:val="none"/>
        </w:rPr>
        <w:t xml:space="preserve"> </w:t>
      </w:r>
      <w:r>
        <w:rPr>
          <w:rFonts w:ascii="宋体" w:hAnsi="宋体" w:eastAsia="宋体" w:cs="宋体"/>
          <w:color w:val="auto"/>
          <w:spacing w:val="-20"/>
          <w:sz w:val="43"/>
          <w:szCs w:val="43"/>
          <w:highlight w:val="none"/>
        </w:rPr>
        <w:t>应</w:t>
      </w:r>
      <w:r>
        <w:rPr>
          <w:rFonts w:ascii="宋体" w:hAnsi="宋体" w:eastAsia="宋体" w:cs="宋体"/>
          <w:color w:val="auto"/>
          <w:spacing w:val="27"/>
          <w:sz w:val="43"/>
          <w:szCs w:val="43"/>
          <w:highlight w:val="none"/>
        </w:rPr>
        <w:t xml:space="preserve"> </w:t>
      </w:r>
      <w:r>
        <w:rPr>
          <w:rFonts w:ascii="宋体" w:hAnsi="宋体" w:eastAsia="宋体" w:cs="宋体"/>
          <w:color w:val="auto"/>
          <w:spacing w:val="-20"/>
          <w:sz w:val="43"/>
          <w:szCs w:val="43"/>
          <w:highlight w:val="none"/>
        </w:rPr>
        <w:t>文</w:t>
      </w:r>
      <w:r>
        <w:rPr>
          <w:rFonts w:ascii="宋体" w:hAnsi="宋体" w:eastAsia="宋体" w:cs="宋体"/>
          <w:color w:val="auto"/>
          <w:spacing w:val="21"/>
          <w:sz w:val="43"/>
          <w:szCs w:val="43"/>
          <w:highlight w:val="none"/>
        </w:rPr>
        <w:t xml:space="preserve"> </w:t>
      </w:r>
      <w:r>
        <w:rPr>
          <w:rFonts w:ascii="宋体" w:hAnsi="宋体" w:eastAsia="宋体" w:cs="宋体"/>
          <w:color w:val="auto"/>
          <w:spacing w:val="-20"/>
          <w:sz w:val="43"/>
          <w:szCs w:val="43"/>
          <w:highlight w:val="none"/>
        </w:rPr>
        <w:t>件</w:t>
      </w:r>
    </w:p>
    <w:p w14:paraId="427C2184">
      <w:pPr>
        <w:spacing w:line="265" w:lineRule="auto"/>
        <w:rPr>
          <w:rFonts w:ascii="Arial"/>
          <w:color w:val="auto"/>
          <w:sz w:val="21"/>
          <w:highlight w:val="none"/>
        </w:rPr>
      </w:pPr>
    </w:p>
    <w:p w14:paraId="00CF2C63">
      <w:pPr>
        <w:spacing w:line="265" w:lineRule="auto"/>
        <w:rPr>
          <w:rFonts w:ascii="Arial"/>
          <w:color w:val="auto"/>
          <w:sz w:val="21"/>
          <w:highlight w:val="none"/>
        </w:rPr>
      </w:pPr>
    </w:p>
    <w:p w14:paraId="232C65B0">
      <w:pPr>
        <w:spacing w:line="266" w:lineRule="auto"/>
        <w:rPr>
          <w:rFonts w:ascii="Arial"/>
          <w:color w:val="auto"/>
          <w:sz w:val="21"/>
          <w:highlight w:val="none"/>
        </w:rPr>
      </w:pPr>
    </w:p>
    <w:p w14:paraId="42742D8D">
      <w:pPr>
        <w:spacing w:line="266" w:lineRule="auto"/>
        <w:rPr>
          <w:rFonts w:ascii="Arial"/>
          <w:color w:val="auto"/>
          <w:sz w:val="21"/>
          <w:highlight w:val="none"/>
        </w:rPr>
      </w:pPr>
    </w:p>
    <w:p w14:paraId="6E83EED4">
      <w:pPr>
        <w:spacing w:before="188" w:line="185" w:lineRule="auto"/>
        <w:ind w:left="2294"/>
        <w:rPr>
          <w:rFonts w:ascii="Arial Unicode MS" w:hAnsi="Arial Unicode MS" w:eastAsia="Arial Unicode MS" w:cs="Arial Unicode MS"/>
          <w:color w:val="auto"/>
          <w:sz w:val="43"/>
          <w:szCs w:val="43"/>
          <w:highlight w:val="none"/>
        </w:rPr>
      </w:pPr>
      <w:r>
        <w:rPr>
          <w:rFonts w:ascii="Arial Unicode MS" w:hAnsi="Arial Unicode MS" w:eastAsia="Arial Unicode MS" w:cs="Arial Unicode MS"/>
          <w:color w:val="auto"/>
          <w:spacing w:val="-7"/>
          <w:sz w:val="43"/>
          <w:szCs w:val="43"/>
          <w:highlight w:val="none"/>
        </w:rPr>
        <w:t>商</w:t>
      </w:r>
      <w:r>
        <w:rPr>
          <w:rFonts w:ascii="Arial Unicode MS" w:hAnsi="Arial Unicode MS" w:eastAsia="Arial Unicode MS" w:cs="Arial Unicode MS"/>
          <w:color w:val="auto"/>
          <w:spacing w:val="35"/>
          <w:sz w:val="43"/>
          <w:szCs w:val="43"/>
          <w:highlight w:val="none"/>
        </w:rPr>
        <w:t xml:space="preserve">  </w:t>
      </w:r>
      <w:r>
        <w:rPr>
          <w:rFonts w:ascii="Arial Unicode MS" w:hAnsi="Arial Unicode MS" w:eastAsia="Arial Unicode MS" w:cs="Arial Unicode MS"/>
          <w:color w:val="auto"/>
          <w:spacing w:val="-7"/>
          <w:sz w:val="43"/>
          <w:szCs w:val="43"/>
          <w:highlight w:val="none"/>
        </w:rPr>
        <w:t>务</w:t>
      </w:r>
      <w:r>
        <w:rPr>
          <w:rFonts w:ascii="Arial Unicode MS" w:hAnsi="Arial Unicode MS" w:eastAsia="Arial Unicode MS" w:cs="Arial Unicode MS"/>
          <w:color w:val="auto"/>
          <w:spacing w:val="33"/>
          <w:sz w:val="43"/>
          <w:szCs w:val="43"/>
          <w:highlight w:val="none"/>
        </w:rPr>
        <w:t xml:space="preserve">  </w:t>
      </w:r>
      <w:r>
        <w:rPr>
          <w:rFonts w:ascii="Arial Unicode MS" w:hAnsi="Arial Unicode MS" w:eastAsia="Arial Unicode MS" w:cs="Arial Unicode MS"/>
          <w:color w:val="auto"/>
          <w:spacing w:val="-7"/>
          <w:sz w:val="43"/>
          <w:szCs w:val="43"/>
          <w:highlight w:val="none"/>
        </w:rPr>
        <w:t>技</w:t>
      </w:r>
      <w:r>
        <w:rPr>
          <w:rFonts w:ascii="Arial Unicode MS" w:hAnsi="Arial Unicode MS" w:eastAsia="Arial Unicode MS" w:cs="Arial Unicode MS"/>
          <w:color w:val="auto"/>
          <w:spacing w:val="32"/>
          <w:sz w:val="43"/>
          <w:szCs w:val="43"/>
          <w:highlight w:val="none"/>
        </w:rPr>
        <w:t xml:space="preserve">  </w:t>
      </w:r>
      <w:r>
        <w:rPr>
          <w:rFonts w:ascii="Arial Unicode MS" w:hAnsi="Arial Unicode MS" w:eastAsia="Arial Unicode MS" w:cs="Arial Unicode MS"/>
          <w:color w:val="auto"/>
          <w:spacing w:val="-7"/>
          <w:sz w:val="43"/>
          <w:szCs w:val="43"/>
          <w:highlight w:val="none"/>
        </w:rPr>
        <w:t>术   文</w:t>
      </w:r>
      <w:r>
        <w:rPr>
          <w:rFonts w:ascii="Arial Unicode MS" w:hAnsi="Arial Unicode MS" w:eastAsia="Arial Unicode MS" w:cs="Arial Unicode MS"/>
          <w:color w:val="auto"/>
          <w:spacing w:val="35"/>
          <w:sz w:val="43"/>
          <w:szCs w:val="43"/>
          <w:highlight w:val="none"/>
        </w:rPr>
        <w:t xml:space="preserve">  </w:t>
      </w:r>
      <w:r>
        <w:rPr>
          <w:rFonts w:ascii="Arial Unicode MS" w:hAnsi="Arial Unicode MS" w:eastAsia="Arial Unicode MS" w:cs="Arial Unicode MS"/>
          <w:color w:val="auto"/>
          <w:spacing w:val="-7"/>
          <w:sz w:val="43"/>
          <w:szCs w:val="43"/>
          <w:highlight w:val="none"/>
        </w:rPr>
        <w:t>件</w:t>
      </w:r>
    </w:p>
    <w:p w14:paraId="354B7208">
      <w:pPr>
        <w:spacing w:line="242" w:lineRule="auto"/>
        <w:rPr>
          <w:rFonts w:ascii="Arial"/>
          <w:color w:val="auto"/>
          <w:sz w:val="21"/>
          <w:highlight w:val="none"/>
        </w:rPr>
      </w:pPr>
    </w:p>
    <w:p w14:paraId="157189CA">
      <w:pPr>
        <w:spacing w:line="243" w:lineRule="auto"/>
        <w:rPr>
          <w:rFonts w:ascii="Arial"/>
          <w:color w:val="auto"/>
          <w:sz w:val="21"/>
          <w:highlight w:val="none"/>
        </w:rPr>
      </w:pPr>
    </w:p>
    <w:p w14:paraId="11D20868">
      <w:pPr>
        <w:spacing w:line="243" w:lineRule="auto"/>
        <w:rPr>
          <w:rFonts w:ascii="Arial"/>
          <w:color w:val="auto"/>
          <w:sz w:val="21"/>
          <w:highlight w:val="none"/>
        </w:rPr>
      </w:pPr>
    </w:p>
    <w:p w14:paraId="62FA40A1">
      <w:pPr>
        <w:spacing w:line="243" w:lineRule="auto"/>
        <w:rPr>
          <w:rFonts w:ascii="Arial"/>
          <w:color w:val="auto"/>
          <w:sz w:val="21"/>
          <w:highlight w:val="none"/>
        </w:rPr>
      </w:pPr>
    </w:p>
    <w:p w14:paraId="5D144613">
      <w:pPr>
        <w:spacing w:line="243" w:lineRule="auto"/>
        <w:rPr>
          <w:rFonts w:ascii="Arial"/>
          <w:color w:val="auto"/>
          <w:sz w:val="21"/>
          <w:highlight w:val="none"/>
        </w:rPr>
      </w:pPr>
    </w:p>
    <w:p w14:paraId="7335E9D6">
      <w:pPr>
        <w:spacing w:line="243" w:lineRule="auto"/>
        <w:rPr>
          <w:rFonts w:ascii="Arial"/>
          <w:color w:val="auto"/>
          <w:sz w:val="21"/>
          <w:highlight w:val="none"/>
        </w:rPr>
      </w:pPr>
    </w:p>
    <w:p w14:paraId="68DCD610">
      <w:pPr>
        <w:spacing w:line="243" w:lineRule="auto"/>
        <w:rPr>
          <w:rFonts w:ascii="Arial"/>
          <w:color w:val="auto"/>
          <w:sz w:val="21"/>
          <w:highlight w:val="none"/>
        </w:rPr>
      </w:pPr>
    </w:p>
    <w:p w14:paraId="3F3CAC62">
      <w:pPr>
        <w:spacing w:line="243" w:lineRule="auto"/>
        <w:rPr>
          <w:rFonts w:ascii="Arial"/>
          <w:color w:val="auto"/>
          <w:sz w:val="21"/>
          <w:highlight w:val="none"/>
        </w:rPr>
      </w:pPr>
    </w:p>
    <w:p w14:paraId="20C9290E">
      <w:pPr>
        <w:spacing w:line="243" w:lineRule="auto"/>
        <w:rPr>
          <w:rFonts w:ascii="Arial"/>
          <w:color w:val="auto"/>
          <w:sz w:val="21"/>
          <w:highlight w:val="none"/>
        </w:rPr>
      </w:pPr>
    </w:p>
    <w:p w14:paraId="6D286FC0">
      <w:pPr>
        <w:spacing w:line="243" w:lineRule="auto"/>
        <w:rPr>
          <w:rFonts w:ascii="Arial"/>
          <w:color w:val="auto"/>
          <w:sz w:val="21"/>
          <w:highlight w:val="none"/>
        </w:rPr>
      </w:pPr>
    </w:p>
    <w:p w14:paraId="15E3385C">
      <w:pPr>
        <w:spacing w:before="101" w:line="226" w:lineRule="auto"/>
        <w:ind w:left="622"/>
        <w:rPr>
          <w:rFonts w:ascii="宋体" w:hAnsi="宋体" w:eastAsia="宋体" w:cs="宋体"/>
          <w:color w:val="auto"/>
          <w:sz w:val="31"/>
          <w:szCs w:val="31"/>
          <w:highlight w:val="none"/>
        </w:rPr>
      </w:pPr>
      <w:r>
        <w:rPr>
          <w:rFonts w:ascii="宋体" w:hAnsi="宋体" w:eastAsia="宋体" w:cs="宋体"/>
          <w:color w:val="auto"/>
          <w:spacing w:val="3"/>
          <w:sz w:val="31"/>
          <w:szCs w:val="31"/>
          <w:highlight w:val="none"/>
        </w:rPr>
        <w:t>项目名称：</w:t>
      </w:r>
    </w:p>
    <w:p w14:paraId="1138F036">
      <w:pPr>
        <w:spacing w:line="328" w:lineRule="auto"/>
        <w:rPr>
          <w:rFonts w:ascii="Arial"/>
          <w:color w:val="auto"/>
          <w:sz w:val="21"/>
          <w:highlight w:val="none"/>
        </w:rPr>
      </w:pPr>
    </w:p>
    <w:p w14:paraId="2F6A3608">
      <w:pPr>
        <w:spacing w:line="328" w:lineRule="auto"/>
        <w:rPr>
          <w:rFonts w:ascii="Arial"/>
          <w:color w:val="auto"/>
          <w:sz w:val="21"/>
          <w:highlight w:val="none"/>
        </w:rPr>
      </w:pPr>
    </w:p>
    <w:p w14:paraId="77ED8BA0">
      <w:pPr>
        <w:spacing w:before="101" w:line="226" w:lineRule="auto"/>
        <w:ind w:left="622"/>
        <w:rPr>
          <w:rFonts w:ascii="宋体" w:hAnsi="宋体" w:eastAsia="宋体" w:cs="宋体"/>
          <w:color w:val="auto"/>
          <w:sz w:val="31"/>
          <w:szCs w:val="31"/>
          <w:highlight w:val="none"/>
        </w:rPr>
      </w:pPr>
      <w:r>
        <w:rPr>
          <w:rFonts w:ascii="宋体" w:hAnsi="宋体" w:eastAsia="宋体" w:cs="宋体"/>
          <w:color w:val="auto"/>
          <w:spacing w:val="3"/>
          <w:sz w:val="31"/>
          <w:szCs w:val="31"/>
          <w:highlight w:val="none"/>
        </w:rPr>
        <w:t>项目编号：</w:t>
      </w:r>
    </w:p>
    <w:p w14:paraId="18EE86A5">
      <w:pPr>
        <w:spacing w:line="328" w:lineRule="auto"/>
        <w:rPr>
          <w:rFonts w:ascii="Arial"/>
          <w:color w:val="auto"/>
          <w:sz w:val="21"/>
          <w:highlight w:val="none"/>
        </w:rPr>
      </w:pPr>
    </w:p>
    <w:p w14:paraId="609B304F">
      <w:pPr>
        <w:spacing w:line="328" w:lineRule="auto"/>
        <w:rPr>
          <w:rFonts w:ascii="Arial"/>
          <w:color w:val="auto"/>
          <w:sz w:val="21"/>
          <w:highlight w:val="none"/>
        </w:rPr>
      </w:pPr>
    </w:p>
    <w:p w14:paraId="1226BFF1">
      <w:pPr>
        <w:spacing w:before="102" w:line="226" w:lineRule="auto"/>
        <w:ind w:right="38"/>
        <w:jc w:val="right"/>
        <w:rPr>
          <w:rFonts w:ascii="宋体" w:hAnsi="宋体" w:eastAsia="宋体" w:cs="宋体"/>
          <w:color w:val="auto"/>
          <w:sz w:val="31"/>
          <w:szCs w:val="31"/>
          <w:highlight w:val="none"/>
        </w:rPr>
      </w:pPr>
      <w:r>
        <w:rPr>
          <w:rFonts w:ascii="宋体" w:hAnsi="宋体" w:eastAsia="宋体" w:cs="宋体"/>
          <w:color w:val="auto"/>
          <w:spacing w:val="-7"/>
          <w:sz w:val="31"/>
          <w:szCs w:val="31"/>
          <w:highlight w:val="none"/>
        </w:rPr>
        <w:t>所竞分标（如有则填写，</w:t>
      </w:r>
      <w:r>
        <w:rPr>
          <w:rFonts w:ascii="宋体" w:hAnsi="宋体" w:eastAsia="宋体" w:cs="宋体"/>
          <w:color w:val="auto"/>
          <w:spacing w:val="91"/>
          <w:sz w:val="31"/>
          <w:szCs w:val="31"/>
          <w:highlight w:val="none"/>
        </w:rPr>
        <w:t xml:space="preserve"> </w:t>
      </w:r>
      <w:r>
        <w:rPr>
          <w:rFonts w:ascii="宋体" w:hAnsi="宋体" w:eastAsia="宋体" w:cs="宋体"/>
          <w:color w:val="auto"/>
          <w:spacing w:val="-7"/>
          <w:sz w:val="31"/>
          <w:szCs w:val="31"/>
          <w:highlight w:val="none"/>
        </w:rPr>
        <w:t>无分标时填写“无”或者留空</w:t>
      </w:r>
      <w:r>
        <w:rPr>
          <w:rFonts w:ascii="宋体" w:hAnsi="宋体" w:eastAsia="宋体" w:cs="宋体"/>
          <w:color w:val="auto"/>
          <w:spacing w:val="-14"/>
          <w:sz w:val="31"/>
          <w:szCs w:val="31"/>
          <w:highlight w:val="none"/>
        </w:rPr>
        <w:t>）</w:t>
      </w:r>
      <w:r>
        <w:rPr>
          <w:rFonts w:ascii="宋体" w:hAnsi="宋体" w:eastAsia="宋体" w:cs="宋体"/>
          <w:color w:val="auto"/>
          <w:spacing w:val="29"/>
          <w:sz w:val="31"/>
          <w:szCs w:val="31"/>
          <w:highlight w:val="none"/>
        </w:rPr>
        <w:t xml:space="preserve"> </w:t>
      </w:r>
      <w:r>
        <w:rPr>
          <w:rFonts w:ascii="宋体" w:hAnsi="宋体" w:eastAsia="宋体" w:cs="宋体"/>
          <w:color w:val="auto"/>
          <w:spacing w:val="-14"/>
          <w:sz w:val="31"/>
          <w:szCs w:val="31"/>
          <w:highlight w:val="none"/>
        </w:rPr>
        <w:t>：</w:t>
      </w:r>
    </w:p>
    <w:p w14:paraId="0DD5C061">
      <w:pPr>
        <w:spacing w:line="276" w:lineRule="auto"/>
        <w:rPr>
          <w:rFonts w:ascii="Arial"/>
          <w:color w:val="auto"/>
          <w:sz w:val="21"/>
          <w:highlight w:val="none"/>
        </w:rPr>
      </w:pPr>
    </w:p>
    <w:p w14:paraId="58459D06">
      <w:pPr>
        <w:spacing w:line="276" w:lineRule="auto"/>
        <w:rPr>
          <w:rFonts w:ascii="Arial"/>
          <w:color w:val="auto"/>
          <w:sz w:val="21"/>
          <w:highlight w:val="none"/>
        </w:rPr>
      </w:pPr>
    </w:p>
    <w:p w14:paraId="08C658B8">
      <w:pPr>
        <w:spacing w:before="101" w:line="225" w:lineRule="auto"/>
        <w:ind w:left="617"/>
        <w:rPr>
          <w:rFonts w:ascii="宋体" w:hAnsi="宋体" w:eastAsia="宋体" w:cs="宋体"/>
          <w:color w:val="auto"/>
          <w:sz w:val="31"/>
          <w:szCs w:val="31"/>
          <w:highlight w:val="none"/>
        </w:rPr>
      </w:pPr>
      <w:r>
        <w:rPr>
          <w:rFonts w:ascii="宋体" w:hAnsi="宋体" w:eastAsia="宋体" w:cs="宋体"/>
          <w:color w:val="auto"/>
          <w:spacing w:val="-1"/>
          <w:sz w:val="31"/>
          <w:szCs w:val="31"/>
          <w:highlight w:val="none"/>
        </w:rPr>
        <w:t>供应商名称：</w:t>
      </w:r>
    </w:p>
    <w:p w14:paraId="75C22265">
      <w:pPr>
        <w:spacing w:line="242" w:lineRule="auto"/>
        <w:rPr>
          <w:rFonts w:ascii="Arial"/>
          <w:color w:val="auto"/>
          <w:sz w:val="21"/>
          <w:highlight w:val="none"/>
        </w:rPr>
      </w:pPr>
    </w:p>
    <w:p w14:paraId="30906310">
      <w:pPr>
        <w:spacing w:line="242" w:lineRule="auto"/>
        <w:rPr>
          <w:rFonts w:ascii="Arial"/>
          <w:color w:val="auto"/>
          <w:sz w:val="21"/>
          <w:highlight w:val="none"/>
        </w:rPr>
      </w:pPr>
    </w:p>
    <w:p w14:paraId="5850C915">
      <w:pPr>
        <w:spacing w:line="242" w:lineRule="auto"/>
        <w:rPr>
          <w:rFonts w:ascii="Arial"/>
          <w:color w:val="auto"/>
          <w:sz w:val="21"/>
          <w:highlight w:val="none"/>
        </w:rPr>
      </w:pPr>
    </w:p>
    <w:p w14:paraId="3945FCE0">
      <w:pPr>
        <w:spacing w:line="242" w:lineRule="auto"/>
        <w:rPr>
          <w:rFonts w:ascii="Arial"/>
          <w:color w:val="auto"/>
          <w:sz w:val="21"/>
          <w:highlight w:val="none"/>
        </w:rPr>
      </w:pPr>
    </w:p>
    <w:p w14:paraId="0A8B9842">
      <w:pPr>
        <w:spacing w:line="243" w:lineRule="auto"/>
        <w:rPr>
          <w:rFonts w:ascii="Arial"/>
          <w:color w:val="auto"/>
          <w:sz w:val="21"/>
          <w:highlight w:val="none"/>
        </w:rPr>
      </w:pPr>
    </w:p>
    <w:p w14:paraId="42E5E7C8">
      <w:pPr>
        <w:spacing w:line="243" w:lineRule="auto"/>
        <w:rPr>
          <w:rFonts w:ascii="Arial"/>
          <w:color w:val="auto"/>
          <w:sz w:val="21"/>
          <w:highlight w:val="none"/>
        </w:rPr>
      </w:pPr>
    </w:p>
    <w:p w14:paraId="5CB66D09">
      <w:pPr>
        <w:spacing w:line="243" w:lineRule="auto"/>
        <w:rPr>
          <w:rFonts w:ascii="Arial"/>
          <w:color w:val="auto"/>
          <w:sz w:val="21"/>
          <w:highlight w:val="none"/>
        </w:rPr>
      </w:pPr>
    </w:p>
    <w:p w14:paraId="65568911">
      <w:pPr>
        <w:spacing w:line="243" w:lineRule="auto"/>
        <w:rPr>
          <w:rFonts w:ascii="Arial"/>
          <w:color w:val="auto"/>
          <w:sz w:val="21"/>
          <w:highlight w:val="none"/>
        </w:rPr>
      </w:pPr>
    </w:p>
    <w:p w14:paraId="6972D10D">
      <w:pPr>
        <w:spacing w:before="101" w:line="226" w:lineRule="auto"/>
        <w:ind w:left="3582"/>
        <w:rPr>
          <w:rFonts w:ascii="宋体" w:hAnsi="宋体" w:eastAsia="宋体" w:cs="宋体"/>
          <w:color w:val="auto"/>
          <w:sz w:val="31"/>
          <w:szCs w:val="31"/>
          <w:highlight w:val="none"/>
        </w:rPr>
      </w:pPr>
      <w:r>
        <w:rPr>
          <w:rFonts w:ascii="宋体" w:hAnsi="宋体" w:eastAsia="宋体" w:cs="宋体"/>
          <w:color w:val="auto"/>
          <w:spacing w:val="-6"/>
          <w:sz w:val="31"/>
          <w:szCs w:val="31"/>
          <w:highlight w:val="none"/>
        </w:rPr>
        <w:t>年</w:t>
      </w:r>
      <w:r>
        <w:rPr>
          <w:rFonts w:ascii="宋体" w:hAnsi="宋体" w:eastAsia="宋体" w:cs="宋体"/>
          <w:color w:val="auto"/>
          <w:spacing w:val="11"/>
          <w:sz w:val="31"/>
          <w:szCs w:val="31"/>
          <w:highlight w:val="none"/>
        </w:rPr>
        <w:t xml:space="preserve">    </w:t>
      </w:r>
      <w:r>
        <w:rPr>
          <w:rFonts w:ascii="宋体" w:hAnsi="宋体" w:eastAsia="宋体" w:cs="宋体"/>
          <w:color w:val="auto"/>
          <w:spacing w:val="-6"/>
          <w:sz w:val="31"/>
          <w:szCs w:val="31"/>
          <w:highlight w:val="none"/>
        </w:rPr>
        <w:t>月</w:t>
      </w:r>
      <w:r>
        <w:rPr>
          <w:rFonts w:ascii="宋体" w:hAnsi="宋体" w:eastAsia="宋体" w:cs="宋体"/>
          <w:color w:val="auto"/>
          <w:spacing w:val="22"/>
          <w:sz w:val="31"/>
          <w:szCs w:val="31"/>
          <w:highlight w:val="none"/>
        </w:rPr>
        <w:t xml:space="preserve">    </w:t>
      </w:r>
      <w:r>
        <w:rPr>
          <w:rFonts w:ascii="宋体" w:hAnsi="宋体" w:eastAsia="宋体" w:cs="宋体"/>
          <w:color w:val="auto"/>
          <w:spacing w:val="-6"/>
          <w:sz w:val="31"/>
          <w:szCs w:val="31"/>
          <w:highlight w:val="none"/>
        </w:rPr>
        <w:t>日</w:t>
      </w:r>
    </w:p>
    <w:p w14:paraId="4CF80658">
      <w:pPr>
        <w:spacing w:line="226" w:lineRule="auto"/>
        <w:rPr>
          <w:rFonts w:ascii="宋体" w:hAnsi="宋体" w:eastAsia="宋体" w:cs="宋体"/>
          <w:color w:val="auto"/>
          <w:sz w:val="31"/>
          <w:szCs w:val="31"/>
          <w:highlight w:val="none"/>
        </w:rPr>
        <w:sectPr>
          <w:footerReference r:id="rId10" w:type="default"/>
          <w:pgSz w:w="11907" w:h="16839"/>
          <w:pgMar w:top="1417" w:right="1417" w:bottom="1417" w:left="1417" w:header="1134" w:footer="1134" w:gutter="0"/>
          <w:pgNumType w:fmt="decimal"/>
          <w:cols w:space="720" w:num="1"/>
          <w:rtlGutter w:val="0"/>
        </w:sectPr>
      </w:pPr>
    </w:p>
    <w:p w14:paraId="2F473B3B">
      <w:pPr>
        <w:spacing w:line="298" w:lineRule="auto"/>
        <w:rPr>
          <w:rFonts w:ascii="Arial"/>
          <w:color w:val="auto"/>
          <w:sz w:val="21"/>
          <w:highlight w:val="none"/>
        </w:rPr>
      </w:pPr>
    </w:p>
    <w:p w14:paraId="4A1455E7">
      <w:pPr>
        <w:spacing w:line="298" w:lineRule="auto"/>
        <w:rPr>
          <w:rFonts w:ascii="Arial"/>
          <w:color w:val="auto"/>
          <w:sz w:val="21"/>
          <w:highlight w:val="none"/>
        </w:rPr>
      </w:pPr>
    </w:p>
    <w:p w14:paraId="32855C2E">
      <w:pPr>
        <w:spacing w:line="298" w:lineRule="auto"/>
        <w:rPr>
          <w:rFonts w:ascii="Arial"/>
          <w:color w:val="auto"/>
          <w:sz w:val="21"/>
          <w:highlight w:val="none"/>
        </w:rPr>
      </w:pPr>
    </w:p>
    <w:p w14:paraId="59F3C692">
      <w:pPr>
        <w:spacing w:before="101" w:line="226" w:lineRule="auto"/>
        <w:ind w:left="241"/>
        <w:rPr>
          <w:rFonts w:ascii="宋体" w:hAnsi="宋体" w:eastAsia="宋体" w:cs="宋体"/>
          <w:color w:val="auto"/>
          <w:sz w:val="31"/>
          <w:szCs w:val="31"/>
          <w:highlight w:val="none"/>
        </w:rPr>
      </w:pPr>
      <w:r>
        <w:rPr>
          <w:rFonts w:ascii="宋体" w:hAnsi="宋体" w:eastAsia="宋体" w:cs="宋体"/>
          <w:color w:val="auto"/>
          <w:spacing w:val="8"/>
          <w:sz w:val="31"/>
          <w:szCs w:val="31"/>
          <w:highlight w:val="none"/>
        </w:rPr>
        <w:t>2.商务技术文件目录</w:t>
      </w:r>
    </w:p>
    <w:p w14:paraId="1C727993">
      <w:pPr>
        <w:spacing w:line="295" w:lineRule="auto"/>
        <w:rPr>
          <w:rFonts w:ascii="Arial"/>
          <w:color w:val="auto"/>
          <w:sz w:val="21"/>
          <w:highlight w:val="none"/>
        </w:rPr>
      </w:pPr>
    </w:p>
    <w:p w14:paraId="3789A032">
      <w:pPr>
        <w:spacing w:before="101" w:line="624" w:lineRule="exact"/>
        <w:jc w:val="right"/>
        <w:rPr>
          <w:rFonts w:ascii="宋体" w:hAnsi="宋体" w:eastAsia="宋体" w:cs="宋体"/>
          <w:color w:val="auto"/>
          <w:sz w:val="31"/>
          <w:szCs w:val="31"/>
          <w:highlight w:val="none"/>
        </w:rPr>
      </w:pPr>
      <w:r>
        <w:rPr>
          <w:rFonts w:ascii="宋体" w:hAnsi="宋体" w:eastAsia="宋体" w:cs="宋体"/>
          <w:color w:val="auto"/>
          <w:spacing w:val="4"/>
          <w:position w:val="23"/>
          <w:sz w:val="31"/>
          <w:szCs w:val="31"/>
          <w:highlight w:val="none"/>
        </w:rPr>
        <w:t>根据磋商文件规定及供应商提供的材料自行编写目录（部分格式</w:t>
      </w:r>
    </w:p>
    <w:p w14:paraId="25A7A2DA">
      <w:pPr>
        <w:spacing w:line="225" w:lineRule="auto"/>
        <w:rPr>
          <w:rFonts w:ascii="宋体" w:hAnsi="宋体" w:eastAsia="宋体" w:cs="宋体"/>
          <w:color w:val="auto"/>
          <w:sz w:val="31"/>
          <w:szCs w:val="31"/>
          <w:highlight w:val="none"/>
        </w:rPr>
      </w:pPr>
      <w:r>
        <w:rPr>
          <w:rFonts w:ascii="宋体" w:hAnsi="宋体" w:eastAsia="宋体" w:cs="宋体"/>
          <w:color w:val="auto"/>
          <w:spacing w:val="-6"/>
          <w:sz w:val="31"/>
          <w:szCs w:val="31"/>
          <w:highlight w:val="none"/>
        </w:rPr>
        <w:t>后附）。</w:t>
      </w:r>
    </w:p>
    <w:p w14:paraId="4AF81378">
      <w:pPr>
        <w:spacing w:line="225" w:lineRule="auto"/>
        <w:rPr>
          <w:rFonts w:ascii="宋体" w:hAnsi="宋体" w:eastAsia="宋体" w:cs="宋体"/>
          <w:color w:val="auto"/>
          <w:sz w:val="31"/>
          <w:szCs w:val="31"/>
          <w:highlight w:val="none"/>
        </w:rPr>
        <w:sectPr>
          <w:footerReference r:id="rId11" w:type="default"/>
          <w:pgSz w:w="11907" w:h="16839"/>
          <w:pgMar w:top="1417" w:right="1417" w:bottom="1417" w:left="1417" w:header="0" w:footer="856" w:gutter="0"/>
          <w:pgNumType w:fmt="decimal"/>
          <w:cols w:space="720" w:num="1"/>
          <w:rtlGutter w:val="0"/>
        </w:sectPr>
      </w:pPr>
    </w:p>
    <w:p w14:paraId="7E23A63A">
      <w:pPr>
        <w:spacing w:line="500" w:lineRule="exact"/>
        <w:ind w:firstLine="420"/>
        <w:rPr>
          <w:rFonts w:ascii="宋体" w:hAnsi="宋体" w:cs="Courier New"/>
          <w:color w:val="auto"/>
          <w:kern w:val="1"/>
          <w:szCs w:val="21"/>
          <w:highlight w:val="none"/>
          <w:u w:val="single"/>
        </w:rPr>
      </w:pPr>
    </w:p>
    <w:p w14:paraId="67E45240">
      <w:pPr>
        <w:spacing w:line="300" w:lineRule="auto"/>
        <w:ind w:left="420" w:hanging="420"/>
        <w:rPr>
          <w:rFonts w:ascii="宋体" w:hAnsi="宋体" w:cs="宋体"/>
          <w:b/>
          <w:color w:val="auto"/>
          <w:kern w:val="1"/>
          <w:highlight w:val="none"/>
        </w:rPr>
      </w:pPr>
    </w:p>
    <w:p w14:paraId="6390E030">
      <w:pPr>
        <w:spacing w:line="520" w:lineRule="exact"/>
        <w:jc w:val="center"/>
        <w:rPr>
          <w:rFonts w:ascii="宋体" w:hAnsi="宋体" w:cs="宋体"/>
          <w:b/>
          <w:color w:val="auto"/>
          <w:kern w:val="1"/>
          <w:sz w:val="32"/>
          <w:szCs w:val="32"/>
          <w:highlight w:val="none"/>
        </w:rPr>
      </w:pPr>
    </w:p>
    <w:p w14:paraId="31EA99A8">
      <w:pPr>
        <w:spacing w:line="520" w:lineRule="exact"/>
        <w:jc w:val="center"/>
        <w:rPr>
          <w:rFonts w:ascii="宋体" w:hAnsi="宋体" w:cs="宋体"/>
          <w:b/>
          <w:color w:val="auto"/>
          <w:kern w:val="1"/>
          <w:sz w:val="32"/>
          <w:szCs w:val="32"/>
          <w:highlight w:val="none"/>
        </w:rPr>
      </w:pPr>
      <w:r>
        <w:rPr>
          <w:rFonts w:ascii="宋体" w:hAnsi="宋体" w:cs="宋体"/>
          <w:b/>
          <w:color w:val="auto"/>
          <w:kern w:val="1"/>
          <w:sz w:val="32"/>
          <w:szCs w:val="32"/>
          <w:highlight w:val="none"/>
        </w:rPr>
        <w:t>磋 商 书</w:t>
      </w:r>
    </w:p>
    <w:p w14:paraId="32389F67">
      <w:pPr>
        <w:spacing w:line="520" w:lineRule="exact"/>
        <w:jc w:val="center"/>
        <w:rPr>
          <w:rFonts w:ascii="宋体" w:hAnsi="宋体" w:cs="宋体"/>
          <w:b/>
          <w:color w:val="auto"/>
          <w:kern w:val="1"/>
          <w:szCs w:val="21"/>
          <w:highlight w:val="none"/>
        </w:rPr>
      </w:pPr>
    </w:p>
    <w:p w14:paraId="6EAD7BB8">
      <w:pPr>
        <w:pStyle w:val="32"/>
        <w:spacing w:line="520" w:lineRule="exact"/>
        <w:rPr>
          <w:color w:val="auto"/>
          <w:sz w:val="24"/>
          <w:szCs w:val="24"/>
          <w:highlight w:val="none"/>
        </w:rPr>
      </w:pPr>
      <w:r>
        <w:rPr>
          <w:rFonts w:hint="eastAsia"/>
          <w:color w:val="auto"/>
          <w:sz w:val="24"/>
          <w:szCs w:val="24"/>
          <w:highlight w:val="none"/>
          <w:u w:val="single"/>
          <w:lang w:eastAsia="zh-CN"/>
        </w:rPr>
        <w:t>广西北部湾宏亚建设管理有限公司</w:t>
      </w:r>
      <w:r>
        <w:rPr>
          <w:color w:val="auto"/>
          <w:sz w:val="24"/>
          <w:szCs w:val="24"/>
          <w:highlight w:val="none"/>
        </w:rPr>
        <w:t>：</w:t>
      </w:r>
    </w:p>
    <w:p w14:paraId="6626913C">
      <w:pPr>
        <w:pStyle w:val="32"/>
        <w:spacing w:line="520" w:lineRule="exact"/>
        <w:ind w:firstLine="480"/>
        <w:rPr>
          <w:color w:val="auto"/>
          <w:sz w:val="24"/>
          <w:szCs w:val="24"/>
          <w:highlight w:val="none"/>
        </w:rPr>
      </w:pPr>
      <w:r>
        <w:rPr>
          <w:color w:val="auto"/>
          <w:sz w:val="24"/>
          <w:szCs w:val="24"/>
          <w:highlight w:val="none"/>
        </w:rPr>
        <w:t>依据贵方</w:t>
      </w:r>
      <w:r>
        <w:rPr>
          <w:color w:val="auto"/>
          <w:sz w:val="24"/>
          <w:szCs w:val="24"/>
          <w:highlight w:val="none"/>
          <w:u w:val="single"/>
        </w:rPr>
        <w:t>（项目名称/项目编号）</w:t>
      </w:r>
      <w:r>
        <w:rPr>
          <w:color w:val="auto"/>
          <w:sz w:val="24"/>
          <w:szCs w:val="24"/>
          <w:highlight w:val="none"/>
        </w:rPr>
        <w:t>项目政府采购的磋商邀请，我方</w:t>
      </w:r>
      <w:r>
        <w:rPr>
          <w:color w:val="auto"/>
          <w:sz w:val="24"/>
          <w:szCs w:val="24"/>
          <w:highlight w:val="none"/>
          <w:u w:val="single"/>
        </w:rPr>
        <w:t>（姓名和职务）</w:t>
      </w:r>
      <w:r>
        <w:rPr>
          <w:color w:val="auto"/>
          <w:sz w:val="24"/>
          <w:szCs w:val="24"/>
          <w:highlight w:val="none"/>
        </w:rPr>
        <w:t>经正式授权并代表本单位</w:t>
      </w:r>
      <w:r>
        <w:rPr>
          <w:color w:val="auto"/>
          <w:sz w:val="24"/>
          <w:szCs w:val="24"/>
          <w:highlight w:val="none"/>
          <w:u w:val="single"/>
        </w:rPr>
        <w:t>（供应商名称、地址）</w:t>
      </w:r>
      <w:r>
        <w:rPr>
          <w:color w:val="auto"/>
          <w:sz w:val="24"/>
          <w:szCs w:val="24"/>
          <w:highlight w:val="none"/>
        </w:rPr>
        <w:t>提交下述竞争性磋商响应文件</w:t>
      </w:r>
      <w:r>
        <w:rPr>
          <w:b/>
          <w:color w:val="auto"/>
          <w:sz w:val="24"/>
          <w:szCs w:val="24"/>
          <w:highlight w:val="none"/>
        </w:rPr>
        <w:t>（资格文件、价格文件、商务技术文件）</w:t>
      </w:r>
      <w:r>
        <w:rPr>
          <w:color w:val="auto"/>
          <w:sz w:val="24"/>
          <w:szCs w:val="24"/>
          <w:highlight w:val="none"/>
        </w:rPr>
        <w:t>。</w:t>
      </w:r>
    </w:p>
    <w:p w14:paraId="3949FA7E">
      <w:pPr>
        <w:pStyle w:val="32"/>
        <w:spacing w:line="520" w:lineRule="exact"/>
        <w:ind w:firstLine="480"/>
        <w:rPr>
          <w:color w:val="auto"/>
          <w:sz w:val="24"/>
          <w:szCs w:val="24"/>
          <w:highlight w:val="none"/>
        </w:rPr>
      </w:pPr>
      <w:r>
        <w:rPr>
          <w:color w:val="auto"/>
          <w:sz w:val="24"/>
          <w:szCs w:val="24"/>
          <w:highlight w:val="none"/>
        </w:rPr>
        <w:t>1. 报价表；</w:t>
      </w:r>
    </w:p>
    <w:p w14:paraId="750C2C33">
      <w:pPr>
        <w:pStyle w:val="32"/>
        <w:spacing w:line="520" w:lineRule="exact"/>
        <w:ind w:firstLine="480"/>
        <w:rPr>
          <w:color w:val="auto"/>
          <w:sz w:val="24"/>
          <w:szCs w:val="24"/>
          <w:highlight w:val="none"/>
        </w:rPr>
      </w:pPr>
      <w:r>
        <w:rPr>
          <w:color w:val="auto"/>
          <w:sz w:val="24"/>
          <w:szCs w:val="24"/>
          <w:highlight w:val="none"/>
        </w:rPr>
        <w:t>2．服务方案(含服务承诺)；</w:t>
      </w:r>
    </w:p>
    <w:p w14:paraId="0231830E">
      <w:pPr>
        <w:pStyle w:val="32"/>
        <w:spacing w:line="520" w:lineRule="exact"/>
        <w:ind w:firstLine="480"/>
        <w:rPr>
          <w:color w:val="auto"/>
          <w:sz w:val="24"/>
          <w:szCs w:val="24"/>
          <w:highlight w:val="none"/>
        </w:rPr>
      </w:pPr>
      <w:r>
        <w:rPr>
          <w:color w:val="auto"/>
          <w:sz w:val="24"/>
          <w:szCs w:val="24"/>
          <w:highlight w:val="none"/>
        </w:rPr>
        <w:t xml:space="preserve">3. 资格证明文件； </w:t>
      </w:r>
    </w:p>
    <w:p w14:paraId="44CFCDB0">
      <w:pPr>
        <w:pStyle w:val="32"/>
        <w:spacing w:line="520" w:lineRule="exact"/>
        <w:ind w:firstLine="480"/>
        <w:rPr>
          <w:color w:val="auto"/>
          <w:sz w:val="24"/>
          <w:szCs w:val="24"/>
          <w:highlight w:val="none"/>
        </w:rPr>
      </w:pPr>
      <w:r>
        <w:rPr>
          <w:color w:val="auto"/>
          <w:sz w:val="24"/>
          <w:szCs w:val="24"/>
          <w:highlight w:val="none"/>
        </w:rPr>
        <w:t>4. 按竞争性磋商文件供应商须知和采购需求提供的有关文件。</w:t>
      </w:r>
    </w:p>
    <w:p w14:paraId="0E150657">
      <w:pPr>
        <w:pStyle w:val="32"/>
        <w:spacing w:line="520" w:lineRule="exact"/>
        <w:ind w:firstLine="315"/>
        <w:rPr>
          <w:color w:val="auto"/>
          <w:sz w:val="24"/>
          <w:szCs w:val="24"/>
          <w:highlight w:val="none"/>
        </w:rPr>
      </w:pPr>
      <w:r>
        <w:rPr>
          <w:color w:val="auto"/>
          <w:sz w:val="24"/>
          <w:szCs w:val="24"/>
          <w:highlight w:val="none"/>
        </w:rPr>
        <w:t>在此，授权代表宣布同意如下：</w:t>
      </w:r>
    </w:p>
    <w:p w14:paraId="2A7DC80E">
      <w:pPr>
        <w:pStyle w:val="32"/>
        <w:spacing w:line="520" w:lineRule="exact"/>
        <w:ind w:firstLine="480" w:firstLineChars="200"/>
        <w:rPr>
          <w:color w:val="auto"/>
          <w:sz w:val="24"/>
          <w:szCs w:val="24"/>
          <w:highlight w:val="none"/>
        </w:rPr>
      </w:pPr>
      <w:r>
        <w:rPr>
          <w:color w:val="auto"/>
          <w:sz w:val="24"/>
          <w:szCs w:val="24"/>
          <w:highlight w:val="none"/>
        </w:rPr>
        <w:t>1. 将按竞争性磋商文件的约定履行合同责任和义务；</w:t>
      </w:r>
    </w:p>
    <w:p w14:paraId="206D2F47">
      <w:pPr>
        <w:pStyle w:val="32"/>
        <w:spacing w:line="520" w:lineRule="exact"/>
        <w:ind w:firstLine="480" w:firstLineChars="200"/>
        <w:rPr>
          <w:color w:val="auto"/>
          <w:sz w:val="24"/>
          <w:szCs w:val="24"/>
          <w:highlight w:val="none"/>
        </w:rPr>
      </w:pPr>
      <w:r>
        <w:rPr>
          <w:color w:val="auto"/>
          <w:sz w:val="24"/>
          <w:szCs w:val="24"/>
          <w:highlight w:val="none"/>
        </w:rPr>
        <w:t>2. 已详细审查全部竞争性磋商文件，包括</w:t>
      </w:r>
      <w:r>
        <w:rPr>
          <w:color w:val="auto"/>
          <w:sz w:val="24"/>
          <w:szCs w:val="24"/>
          <w:highlight w:val="none"/>
          <w:u w:val="single"/>
        </w:rPr>
        <w:t>（补遗文件）（如果有的话）</w:t>
      </w:r>
      <w:r>
        <w:rPr>
          <w:color w:val="auto"/>
          <w:sz w:val="24"/>
          <w:szCs w:val="24"/>
          <w:highlight w:val="none"/>
        </w:rPr>
        <w:t>；</w:t>
      </w:r>
    </w:p>
    <w:p w14:paraId="1550DED4">
      <w:pPr>
        <w:pStyle w:val="32"/>
        <w:spacing w:line="520" w:lineRule="exact"/>
        <w:ind w:firstLine="480" w:firstLineChars="200"/>
        <w:rPr>
          <w:color w:val="auto"/>
          <w:sz w:val="24"/>
          <w:szCs w:val="24"/>
          <w:highlight w:val="none"/>
        </w:rPr>
      </w:pPr>
      <w:r>
        <w:rPr>
          <w:color w:val="auto"/>
          <w:sz w:val="24"/>
          <w:szCs w:val="24"/>
          <w:highlight w:val="none"/>
        </w:rPr>
        <w:t>3. 同意提供按照贵方可能要求的与其磋商有关的一切数据或资料；</w:t>
      </w:r>
    </w:p>
    <w:p w14:paraId="78D79374">
      <w:pPr>
        <w:pStyle w:val="32"/>
        <w:spacing w:line="520" w:lineRule="exact"/>
        <w:ind w:firstLine="480" w:firstLineChars="200"/>
        <w:rPr>
          <w:color w:val="auto"/>
          <w:sz w:val="24"/>
          <w:szCs w:val="24"/>
          <w:highlight w:val="none"/>
          <w:u w:val="single"/>
        </w:rPr>
      </w:pPr>
      <w:r>
        <w:rPr>
          <w:color w:val="auto"/>
          <w:sz w:val="24"/>
          <w:szCs w:val="24"/>
          <w:highlight w:val="none"/>
        </w:rPr>
        <w:t>4. 与本磋商有关的一切正式往来信函请寄：</w:t>
      </w:r>
      <w:r>
        <w:rPr>
          <w:color w:val="auto"/>
          <w:sz w:val="24"/>
          <w:szCs w:val="24"/>
          <w:highlight w:val="none"/>
          <w:u w:val="single"/>
        </w:rPr>
        <w:t xml:space="preserve">                       </w:t>
      </w:r>
    </w:p>
    <w:p w14:paraId="33937820">
      <w:pPr>
        <w:pStyle w:val="32"/>
        <w:spacing w:line="520" w:lineRule="exact"/>
        <w:ind w:firstLine="840"/>
        <w:rPr>
          <w:color w:val="auto"/>
          <w:sz w:val="24"/>
          <w:szCs w:val="24"/>
          <w:highlight w:val="none"/>
          <w:u w:val="single"/>
        </w:rPr>
      </w:pPr>
      <w:r>
        <w:rPr>
          <w:color w:val="auto"/>
          <w:sz w:val="24"/>
          <w:szCs w:val="24"/>
          <w:highlight w:val="none"/>
        </w:rPr>
        <w:t>开户银行：</w:t>
      </w:r>
      <w:r>
        <w:rPr>
          <w:color w:val="auto"/>
          <w:sz w:val="24"/>
          <w:szCs w:val="24"/>
          <w:highlight w:val="none"/>
          <w:u w:val="single"/>
        </w:rPr>
        <w:t xml:space="preserve">                         </w:t>
      </w:r>
      <w:r>
        <w:rPr>
          <w:color w:val="auto"/>
          <w:sz w:val="24"/>
          <w:szCs w:val="24"/>
          <w:highlight w:val="none"/>
        </w:rPr>
        <w:t xml:space="preserve">  帐号/行号：</w:t>
      </w:r>
      <w:r>
        <w:rPr>
          <w:color w:val="auto"/>
          <w:sz w:val="24"/>
          <w:szCs w:val="24"/>
          <w:highlight w:val="none"/>
          <w:u w:val="single"/>
        </w:rPr>
        <w:t xml:space="preserve">          </w:t>
      </w:r>
    </w:p>
    <w:p w14:paraId="0080C662">
      <w:pPr>
        <w:pStyle w:val="32"/>
        <w:spacing w:line="520" w:lineRule="exact"/>
        <w:ind w:firstLine="840"/>
        <w:rPr>
          <w:color w:val="auto"/>
          <w:sz w:val="24"/>
          <w:szCs w:val="24"/>
          <w:highlight w:val="none"/>
        </w:rPr>
      </w:pPr>
      <w:r>
        <w:rPr>
          <w:color w:val="auto"/>
          <w:sz w:val="24"/>
          <w:szCs w:val="24"/>
          <w:highlight w:val="none"/>
        </w:rPr>
        <w:t>电话/传真：</w:t>
      </w:r>
      <w:r>
        <w:rPr>
          <w:color w:val="auto"/>
          <w:sz w:val="24"/>
          <w:szCs w:val="24"/>
          <w:highlight w:val="none"/>
          <w:u w:val="single"/>
        </w:rPr>
        <w:t xml:space="preserve">                        </w:t>
      </w:r>
      <w:r>
        <w:rPr>
          <w:color w:val="auto"/>
          <w:sz w:val="24"/>
          <w:szCs w:val="24"/>
          <w:highlight w:val="none"/>
        </w:rPr>
        <w:t xml:space="preserve"> 电子函件：</w:t>
      </w:r>
      <w:r>
        <w:rPr>
          <w:color w:val="auto"/>
          <w:sz w:val="24"/>
          <w:szCs w:val="24"/>
          <w:highlight w:val="none"/>
          <w:u w:val="single"/>
        </w:rPr>
        <w:t xml:space="preserve">             </w:t>
      </w:r>
      <w:r>
        <w:rPr>
          <w:color w:val="auto"/>
          <w:sz w:val="24"/>
          <w:szCs w:val="24"/>
          <w:highlight w:val="none"/>
        </w:rPr>
        <w:t xml:space="preserve">              </w:t>
      </w:r>
    </w:p>
    <w:p w14:paraId="745479B8">
      <w:pPr>
        <w:pStyle w:val="32"/>
        <w:spacing w:line="520" w:lineRule="exact"/>
        <w:ind w:firstLine="840"/>
        <w:rPr>
          <w:color w:val="auto"/>
          <w:sz w:val="24"/>
          <w:szCs w:val="24"/>
          <w:highlight w:val="none"/>
          <w:u w:val="single"/>
        </w:rPr>
      </w:pPr>
      <w:r>
        <w:rPr>
          <w:color w:val="auto"/>
          <w:sz w:val="24"/>
          <w:szCs w:val="24"/>
          <w:highlight w:val="none"/>
        </w:rPr>
        <w:t>日期：</w:t>
      </w:r>
      <w:r>
        <w:rPr>
          <w:color w:val="auto"/>
          <w:sz w:val="24"/>
          <w:szCs w:val="24"/>
          <w:highlight w:val="none"/>
          <w:u w:val="single"/>
        </w:rPr>
        <w:t xml:space="preserve">      </w:t>
      </w:r>
      <w:r>
        <w:rPr>
          <w:color w:val="auto"/>
          <w:sz w:val="24"/>
          <w:szCs w:val="24"/>
          <w:highlight w:val="none"/>
        </w:rPr>
        <w:t>年</w:t>
      </w:r>
      <w:r>
        <w:rPr>
          <w:color w:val="auto"/>
          <w:sz w:val="24"/>
          <w:szCs w:val="24"/>
          <w:highlight w:val="none"/>
          <w:u w:val="single"/>
        </w:rPr>
        <w:t xml:space="preserve">   </w:t>
      </w:r>
      <w:r>
        <w:rPr>
          <w:color w:val="auto"/>
          <w:sz w:val="24"/>
          <w:szCs w:val="24"/>
          <w:highlight w:val="none"/>
        </w:rPr>
        <w:t>月</w:t>
      </w:r>
      <w:r>
        <w:rPr>
          <w:color w:val="auto"/>
          <w:sz w:val="24"/>
          <w:szCs w:val="24"/>
          <w:highlight w:val="none"/>
          <w:u w:val="single"/>
        </w:rPr>
        <w:t xml:space="preserve">    </w:t>
      </w:r>
      <w:r>
        <w:rPr>
          <w:color w:val="auto"/>
          <w:sz w:val="24"/>
          <w:szCs w:val="24"/>
          <w:highlight w:val="none"/>
        </w:rPr>
        <w:t>日</w:t>
      </w:r>
    </w:p>
    <w:p w14:paraId="0C324EE4">
      <w:pPr>
        <w:pStyle w:val="32"/>
        <w:spacing w:line="520" w:lineRule="exact"/>
        <w:ind w:firstLine="840"/>
        <w:rPr>
          <w:color w:val="auto"/>
          <w:sz w:val="24"/>
          <w:szCs w:val="24"/>
          <w:highlight w:val="none"/>
          <w:u w:val="single"/>
        </w:rPr>
      </w:pPr>
      <w:r>
        <w:rPr>
          <w:color w:val="auto"/>
          <w:sz w:val="24"/>
          <w:szCs w:val="24"/>
          <w:highlight w:val="none"/>
        </w:rPr>
        <w:t>法定代表人（负责人）或委托代理人</w:t>
      </w:r>
      <w:r>
        <w:rPr>
          <w:rFonts w:hint="eastAsia"/>
          <w:b/>
          <w:bCs/>
          <w:color w:val="auto"/>
          <w:kern w:val="2"/>
          <w:sz w:val="24"/>
          <w:szCs w:val="24"/>
          <w:highlight w:val="none"/>
        </w:rPr>
        <w:t>（签字或个人CA签章）</w:t>
      </w:r>
      <w:r>
        <w:rPr>
          <w:color w:val="auto"/>
          <w:sz w:val="24"/>
          <w:szCs w:val="24"/>
          <w:highlight w:val="none"/>
        </w:rPr>
        <w:t>：</w:t>
      </w:r>
      <w:r>
        <w:rPr>
          <w:color w:val="auto"/>
          <w:sz w:val="24"/>
          <w:szCs w:val="24"/>
          <w:highlight w:val="none"/>
          <w:u w:val="single"/>
        </w:rPr>
        <w:t xml:space="preserve">                        </w:t>
      </w:r>
    </w:p>
    <w:p w14:paraId="327AA98A">
      <w:pPr>
        <w:pStyle w:val="32"/>
        <w:spacing w:line="520" w:lineRule="exact"/>
        <w:ind w:firstLine="840"/>
        <w:rPr>
          <w:color w:val="auto"/>
          <w:sz w:val="24"/>
          <w:szCs w:val="24"/>
          <w:highlight w:val="none"/>
        </w:rPr>
      </w:pPr>
      <w:r>
        <w:rPr>
          <w:color w:val="auto"/>
          <w:sz w:val="24"/>
          <w:szCs w:val="24"/>
          <w:highlight w:val="none"/>
        </w:rPr>
        <w:t>供应商名称（</w:t>
      </w:r>
      <w:r>
        <w:rPr>
          <w:rFonts w:hint="eastAsia" w:cs="宋体"/>
          <w:b/>
          <w:bCs/>
          <w:color w:val="auto"/>
          <w:sz w:val="24"/>
          <w:szCs w:val="24"/>
          <w:highlight w:val="none"/>
          <w:lang w:eastAsia="zh-CN"/>
        </w:rPr>
        <w:t>盖公章</w:t>
      </w:r>
      <w:r>
        <w:rPr>
          <w:color w:val="auto"/>
          <w:sz w:val="24"/>
          <w:szCs w:val="24"/>
          <w:highlight w:val="none"/>
        </w:rPr>
        <w:t>）：</w:t>
      </w:r>
      <w:r>
        <w:rPr>
          <w:color w:val="auto"/>
          <w:sz w:val="24"/>
          <w:szCs w:val="24"/>
          <w:highlight w:val="none"/>
          <w:u w:val="single"/>
        </w:rPr>
        <w:t xml:space="preserve">                                          </w:t>
      </w:r>
      <w:r>
        <w:rPr>
          <w:color w:val="auto"/>
          <w:sz w:val="24"/>
          <w:szCs w:val="24"/>
          <w:highlight w:val="none"/>
        </w:rPr>
        <w:t xml:space="preserve">       </w:t>
      </w:r>
    </w:p>
    <w:p w14:paraId="6E97A4F0">
      <w:pPr>
        <w:spacing w:line="500" w:lineRule="exact"/>
        <w:rPr>
          <w:rFonts w:ascii="宋体" w:hAnsi="宋体" w:cs="宋体"/>
          <w:color w:val="auto"/>
          <w:kern w:val="1"/>
          <w:szCs w:val="21"/>
          <w:highlight w:val="none"/>
        </w:rPr>
      </w:pPr>
    </w:p>
    <w:p w14:paraId="3E1DB54B">
      <w:pPr>
        <w:ind w:firstLine="640"/>
        <w:jc w:val="center"/>
        <w:rPr>
          <w:rFonts w:ascii="黑体" w:hAnsi="黑体" w:eastAsia="黑体" w:cs="黑体"/>
          <w:color w:val="auto"/>
          <w:sz w:val="32"/>
          <w:szCs w:val="21"/>
          <w:highlight w:val="none"/>
        </w:rPr>
      </w:pPr>
      <w:r>
        <w:rPr>
          <w:color w:val="auto"/>
          <w:kern w:val="1"/>
          <w:highlight w:val="none"/>
        </w:rPr>
        <w:br w:type="page"/>
      </w:r>
      <w:r>
        <w:rPr>
          <w:rFonts w:ascii="黑体" w:hAnsi="黑体" w:eastAsia="黑体" w:cs="黑体"/>
          <w:color w:val="auto"/>
          <w:sz w:val="32"/>
          <w:szCs w:val="21"/>
          <w:highlight w:val="none"/>
        </w:rPr>
        <w:t>承诺函（格式）</w:t>
      </w:r>
    </w:p>
    <w:p w14:paraId="36E980D4">
      <w:pPr>
        <w:widowControl/>
        <w:ind w:firstLine="640"/>
        <w:jc w:val="left"/>
        <w:rPr>
          <w:rFonts w:ascii="仿宋_GB2312" w:hAnsi="仿宋_GB2312" w:eastAsia="仿宋" w:cs="仿宋_GB2312"/>
          <w:color w:val="auto"/>
          <w:sz w:val="32"/>
          <w:szCs w:val="21"/>
          <w:highlight w:val="none"/>
        </w:rPr>
      </w:pPr>
    </w:p>
    <w:p w14:paraId="71430185">
      <w:pPr>
        <w:widowControl/>
        <w:spacing w:line="300" w:lineRule="auto"/>
        <w:jc w:val="left"/>
        <w:rPr>
          <w:rFonts w:ascii="宋体" w:hAnsi="宋体" w:cs="宋体"/>
          <w:color w:val="auto"/>
          <w:sz w:val="24"/>
          <w:szCs w:val="24"/>
          <w:highlight w:val="none"/>
        </w:rPr>
      </w:pPr>
      <w:r>
        <w:rPr>
          <w:rFonts w:hint="eastAsia" w:ascii="宋体" w:hAnsi="宋体" w:cs="Courier New"/>
          <w:color w:val="auto"/>
          <w:sz w:val="24"/>
          <w:szCs w:val="24"/>
          <w:highlight w:val="none"/>
          <w:u w:val="single"/>
          <w:lang w:eastAsia="zh-CN"/>
        </w:rPr>
        <w:t>广西北部湾宏亚建设管理有限公司</w:t>
      </w:r>
      <w:r>
        <w:rPr>
          <w:rFonts w:ascii="宋体" w:hAnsi="宋体" w:cs="宋体"/>
          <w:color w:val="auto"/>
          <w:sz w:val="24"/>
          <w:szCs w:val="24"/>
          <w:highlight w:val="none"/>
        </w:rPr>
        <w:t>：</w:t>
      </w:r>
    </w:p>
    <w:p w14:paraId="50AAD91C">
      <w:pPr>
        <w:widowControl/>
        <w:spacing w:line="300" w:lineRule="auto"/>
        <w:ind w:firstLine="420"/>
        <w:jc w:val="left"/>
        <w:rPr>
          <w:rFonts w:ascii="宋体" w:hAnsi="宋体" w:cs="宋体"/>
          <w:color w:val="auto"/>
          <w:sz w:val="24"/>
          <w:szCs w:val="24"/>
          <w:highlight w:val="none"/>
        </w:rPr>
      </w:pPr>
      <w:r>
        <w:rPr>
          <w:rFonts w:ascii="宋体" w:hAnsi="宋体" w:cs="宋体"/>
          <w:color w:val="auto"/>
          <w:sz w:val="24"/>
          <w:szCs w:val="24"/>
          <w:highlight w:val="none"/>
        </w:rPr>
        <w:t>我方作为本次采购项目的磋商供应商，根据磋商文件要求，现郑重承诺如下：</w:t>
      </w:r>
    </w:p>
    <w:p w14:paraId="65C354F8">
      <w:pPr>
        <w:widowControl/>
        <w:spacing w:line="300" w:lineRule="auto"/>
        <w:ind w:firstLine="420"/>
        <w:jc w:val="left"/>
        <w:rPr>
          <w:rFonts w:ascii="宋体" w:hAnsi="宋体" w:cs="宋体"/>
          <w:color w:val="auto"/>
          <w:sz w:val="24"/>
          <w:szCs w:val="24"/>
          <w:highlight w:val="none"/>
        </w:rPr>
      </w:pPr>
      <w:r>
        <w:rPr>
          <w:rFonts w:ascii="宋体" w:hAnsi="宋体" w:cs="宋体"/>
          <w:color w:val="auto"/>
          <w:sz w:val="24"/>
          <w:szCs w:val="24"/>
          <w:highlight w:val="none"/>
        </w:rPr>
        <w:t>一、我方已认真阅读并接受本项目磋商文件第二章的全部实质性要求，如对磋商文件有异议，已依法进行维权救济，不存在对磋商文件有异议的同时又参加磋商以求侥幸成交或者为实现其他非法目的的行为。</w:t>
      </w:r>
    </w:p>
    <w:p w14:paraId="3D10B817">
      <w:pPr>
        <w:widowControl/>
        <w:spacing w:line="300" w:lineRule="auto"/>
        <w:ind w:firstLine="420"/>
        <w:jc w:val="left"/>
        <w:rPr>
          <w:rFonts w:ascii="宋体" w:hAnsi="宋体" w:cs="宋体"/>
          <w:color w:val="auto"/>
          <w:sz w:val="24"/>
          <w:szCs w:val="24"/>
          <w:highlight w:val="none"/>
        </w:rPr>
      </w:pPr>
      <w:r>
        <w:rPr>
          <w:rFonts w:ascii="宋体" w:hAnsi="宋体" w:cs="宋体"/>
          <w:color w:val="auto"/>
          <w:sz w:val="24"/>
          <w:szCs w:val="24"/>
          <w:highlight w:val="none"/>
        </w:rPr>
        <w:t>二、参加本次采购活动，不存在与单位负责人为同一人或者存在直接控股、管理关系的其他供应商参与同一合同项下的政府采购活动的行为。</w:t>
      </w:r>
    </w:p>
    <w:p w14:paraId="63C25D3A">
      <w:pPr>
        <w:widowControl/>
        <w:spacing w:line="300" w:lineRule="auto"/>
        <w:ind w:firstLine="420"/>
        <w:jc w:val="left"/>
        <w:rPr>
          <w:rFonts w:ascii="宋体" w:hAnsi="宋体" w:cs="宋体"/>
          <w:color w:val="auto"/>
          <w:sz w:val="24"/>
          <w:szCs w:val="24"/>
          <w:highlight w:val="none"/>
        </w:rPr>
      </w:pPr>
      <w:r>
        <w:rPr>
          <w:rFonts w:ascii="宋体" w:hAnsi="宋体" w:cs="宋体"/>
          <w:color w:val="auto"/>
          <w:sz w:val="24"/>
          <w:szCs w:val="24"/>
          <w:highlight w:val="none"/>
        </w:rPr>
        <w:t>三、为采购项目提供整体设计、规范编制或者项目管理、监理、检测等服务的供应商，不得再参加该采购项目的其他采购活动，我方承诺不属于此类禁止参加本项目的供应商。</w:t>
      </w:r>
    </w:p>
    <w:p w14:paraId="3DB9F62D">
      <w:pPr>
        <w:widowControl/>
        <w:spacing w:line="300" w:lineRule="auto"/>
        <w:ind w:firstLine="420"/>
        <w:jc w:val="left"/>
        <w:rPr>
          <w:rFonts w:ascii="宋体" w:hAnsi="宋体" w:cs="宋体"/>
          <w:color w:val="auto"/>
          <w:sz w:val="24"/>
          <w:szCs w:val="24"/>
          <w:highlight w:val="none"/>
        </w:rPr>
      </w:pPr>
      <w:r>
        <w:rPr>
          <w:rFonts w:ascii="宋体" w:hAnsi="宋体" w:cs="宋体"/>
          <w:color w:val="auto"/>
          <w:sz w:val="24"/>
          <w:szCs w:val="24"/>
          <w:highlight w:val="none"/>
        </w:rPr>
        <w:t>四、参加本次采购活动，不存在和其他供应商在同一合同项下的采购项目中，同时委托同一个自然人、同一家庭的人员、同一单位的人员作为代理人的行为。</w:t>
      </w:r>
    </w:p>
    <w:p w14:paraId="369F370F">
      <w:pPr>
        <w:widowControl/>
        <w:spacing w:line="300" w:lineRule="auto"/>
        <w:ind w:firstLine="420"/>
        <w:jc w:val="left"/>
        <w:rPr>
          <w:rFonts w:ascii="宋体" w:hAnsi="宋体" w:cs="宋体"/>
          <w:color w:val="auto"/>
          <w:sz w:val="24"/>
          <w:szCs w:val="24"/>
          <w:highlight w:val="none"/>
        </w:rPr>
      </w:pPr>
      <w:r>
        <w:rPr>
          <w:rFonts w:ascii="宋体" w:hAnsi="宋体" w:cs="宋体"/>
          <w:color w:val="auto"/>
          <w:sz w:val="24"/>
          <w:szCs w:val="24"/>
          <w:highlight w:val="none"/>
        </w:rPr>
        <w:t>五、磋商文件中提供的能够给予我方带来优惠、好处的任何材料资料和技术、服务、商务、响应产品等响应承诺情况都是真实的、有效的、合法的。</w:t>
      </w:r>
    </w:p>
    <w:p w14:paraId="19D4A410">
      <w:pPr>
        <w:widowControl/>
        <w:spacing w:line="300" w:lineRule="auto"/>
        <w:ind w:firstLine="420"/>
        <w:jc w:val="left"/>
        <w:rPr>
          <w:rFonts w:ascii="宋体" w:hAnsi="宋体" w:cs="宋体"/>
          <w:color w:val="auto"/>
          <w:sz w:val="24"/>
          <w:szCs w:val="24"/>
          <w:highlight w:val="none"/>
        </w:rPr>
      </w:pPr>
      <w:r>
        <w:rPr>
          <w:rFonts w:ascii="宋体" w:hAnsi="宋体" w:cs="宋体"/>
          <w:color w:val="auto"/>
          <w:sz w:val="24"/>
          <w:szCs w:val="24"/>
          <w:highlight w:val="none"/>
        </w:rPr>
        <w:t>六、参加本次采购活动，我方完全同意磋商文件第二章关于“成交费用”、 “履约保证金”的实质性要求，并承诺严格按照磋商文件要求履行。</w:t>
      </w:r>
    </w:p>
    <w:p w14:paraId="792B1076">
      <w:pPr>
        <w:widowControl/>
        <w:spacing w:line="300" w:lineRule="auto"/>
        <w:ind w:firstLine="420"/>
        <w:jc w:val="left"/>
        <w:rPr>
          <w:rFonts w:ascii="宋体" w:hAnsi="宋体" w:cs="宋体"/>
          <w:color w:val="auto"/>
          <w:sz w:val="24"/>
          <w:szCs w:val="24"/>
          <w:highlight w:val="none"/>
        </w:rPr>
      </w:pPr>
      <w:r>
        <w:rPr>
          <w:rFonts w:ascii="宋体" w:hAnsi="宋体" w:cs="宋体"/>
          <w:color w:val="auto"/>
          <w:sz w:val="24"/>
          <w:szCs w:val="24"/>
          <w:highlight w:val="none"/>
        </w:rPr>
        <w:t>七、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磋商报价中已包括合法获取该知识产权的相关费用。</w:t>
      </w:r>
    </w:p>
    <w:p w14:paraId="44441FEF">
      <w:pPr>
        <w:widowControl/>
        <w:spacing w:line="300" w:lineRule="auto"/>
        <w:ind w:firstLine="420"/>
        <w:jc w:val="left"/>
        <w:rPr>
          <w:rFonts w:ascii="宋体" w:hAnsi="宋体" w:cs="宋体"/>
          <w:color w:val="auto"/>
          <w:sz w:val="24"/>
          <w:szCs w:val="24"/>
          <w:highlight w:val="none"/>
        </w:rPr>
      </w:pPr>
      <w:r>
        <w:rPr>
          <w:rFonts w:ascii="宋体" w:hAnsi="宋体" w:cs="宋体"/>
          <w:color w:val="auto"/>
          <w:sz w:val="24"/>
          <w:szCs w:val="24"/>
          <w:highlight w:val="none"/>
        </w:rPr>
        <w:t>我方对上述承诺的内容事项真实性负责。如经查实上述承诺的内容事项存在虚假，我方愿意接受以提供虚假材料谋取成交追究法律责任。</w:t>
      </w:r>
    </w:p>
    <w:p w14:paraId="5950D6D7">
      <w:pPr>
        <w:spacing w:line="300" w:lineRule="auto"/>
        <w:ind w:right="1470"/>
        <w:rPr>
          <w:rFonts w:ascii="宋体" w:hAnsi="宋体" w:cs="宋体"/>
          <w:color w:val="auto"/>
          <w:sz w:val="24"/>
          <w:szCs w:val="24"/>
          <w:highlight w:val="none"/>
        </w:rPr>
      </w:pPr>
    </w:p>
    <w:p w14:paraId="790EB2B6">
      <w:pPr>
        <w:spacing w:line="300" w:lineRule="auto"/>
        <w:rPr>
          <w:rFonts w:ascii="宋体" w:hAnsi="宋体" w:cs="宋体"/>
          <w:color w:val="auto"/>
          <w:kern w:val="1"/>
          <w:sz w:val="24"/>
          <w:szCs w:val="24"/>
          <w:highlight w:val="none"/>
        </w:rPr>
      </w:pPr>
      <w:r>
        <w:rPr>
          <w:rFonts w:ascii="宋体" w:hAnsi="宋体" w:cs="宋体"/>
          <w:color w:val="auto"/>
          <w:kern w:val="1"/>
          <w:sz w:val="24"/>
          <w:szCs w:val="24"/>
          <w:highlight w:val="none"/>
        </w:rPr>
        <w:t>磋商供应商</w:t>
      </w:r>
      <w:r>
        <w:rPr>
          <w:rFonts w:ascii="宋体" w:hAnsi="宋体" w:cs="Courier New"/>
          <w:color w:val="auto"/>
          <w:kern w:val="1"/>
          <w:sz w:val="24"/>
          <w:szCs w:val="24"/>
          <w:highlight w:val="none"/>
        </w:rPr>
        <w:t>（</w:t>
      </w:r>
      <w:r>
        <w:rPr>
          <w:rFonts w:hint="eastAsia" w:ascii="宋体" w:hAnsi="宋体" w:cs="宋体"/>
          <w:b/>
          <w:bCs/>
          <w:color w:val="auto"/>
          <w:sz w:val="24"/>
          <w:szCs w:val="24"/>
          <w:highlight w:val="none"/>
          <w:lang w:eastAsia="zh-CN"/>
        </w:rPr>
        <w:t>盖公章</w:t>
      </w:r>
      <w:r>
        <w:rPr>
          <w:rFonts w:ascii="宋体" w:hAnsi="宋体" w:cs="Courier New"/>
          <w:color w:val="auto"/>
          <w:kern w:val="1"/>
          <w:sz w:val="24"/>
          <w:szCs w:val="24"/>
          <w:highlight w:val="none"/>
        </w:rPr>
        <w:t>）</w:t>
      </w:r>
      <w:r>
        <w:rPr>
          <w:rFonts w:ascii="宋体" w:hAnsi="宋体" w:cs="宋体"/>
          <w:color w:val="auto"/>
          <w:kern w:val="1"/>
          <w:sz w:val="24"/>
          <w:szCs w:val="24"/>
          <w:highlight w:val="none"/>
        </w:rPr>
        <w:t>：</w:t>
      </w:r>
      <w:r>
        <w:rPr>
          <w:rFonts w:ascii="宋体" w:hAnsi="宋体" w:cs="宋体"/>
          <w:color w:val="auto"/>
          <w:kern w:val="1"/>
          <w:sz w:val="24"/>
          <w:szCs w:val="24"/>
          <w:highlight w:val="none"/>
          <w:u w:val="single"/>
        </w:rPr>
        <w:t xml:space="preserve">               </w:t>
      </w:r>
    </w:p>
    <w:p w14:paraId="2F2B4187">
      <w:pPr>
        <w:spacing w:line="300" w:lineRule="auto"/>
        <w:rPr>
          <w:rFonts w:ascii="宋体" w:hAnsi="宋体" w:cs="宋体"/>
          <w:color w:val="auto"/>
          <w:kern w:val="1"/>
          <w:sz w:val="24"/>
          <w:szCs w:val="24"/>
          <w:highlight w:val="none"/>
        </w:rPr>
      </w:pPr>
      <w:r>
        <w:rPr>
          <w:rFonts w:ascii="宋体" w:hAnsi="宋体" w:cs="Courier New"/>
          <w:color w:val="auto"/>
          <w:kern w:val="1"/>
          <w:sz w:val="24"/>
          <w:szCs w:val="24"/>
          <w:highlight w:val="none"/>
        </w:rPr>
        <w:t>法定代表人</w:t>
      </w:r>
      <w:r>
        <w:rPr>
          <w:color w:val="auto"/>
          <w:kern w:val="1"/>
          <w:sz w:val="24"/>
          <w:szCs w:val="24"/>
          <w:highlight w:val="none"/>
        </w:rPr>
        <w:t>（负责人）</w:t>
      </w:r>
      <w:r>
        <w:rPr>
          <w:rFonts w:ascii="宋体" w:hAnsi="宋体" w:cs="Courier New"/>
          <w:color w:val="auto"/>
          <w:kern w:val="1"/>
          <w:sz w:val="24"/>
          <w:szCs w:val="24"/>
          <w:highlight w:val="none"/>
        </w:rPr>
        <w:t>或委托代理人</w:t>
      </w:r>
      <w:r>
        <w:rPr>
          <w:rFonts w:hint="eastAsia" w:ascii="宋体" w:hAnsi="宋体"/>
          <w:b/>
          <w:bCs/>
          <w:color w:val="auto"/>
          <w:kern w:val="2"/>
          <w:sz w:val="24"/>
          <w:szCs w:val="24"/>
          <w:highlight w:val="none"/>
        </w:rPr>
        <w:t>（签字或个人CA签章）</w:t>
      </w:r>
      <w:r>
        <w:rPr>
          <w:rFonts w:ascii="宋体" w:hAnsi="宋体" w:cs="宋体"/>
          <w:color w:val="auto"/>
          <w:kern w:val="1"/>
          <w:sz w:val="24"/>
          <w:szCs w:val="24"/>
          <w:highlight w:val="none"/>
        </w:rPr>
        <w:t>：</w:t>
      </w:r>
      <w:r>
        <w:rPr>
          <w:rFonts w:ascii="宋体" w:hAnsi="宋体" w:cs="宋体"/>
          <w:color w:val="auto"/>
          <w:kern w:val="1"/>
          <w:sz w:val="24"/>
          <w:szCs w:val="24"/>
          <w:highlight w:val="none"/>
          <w:u w:val="single"/>
        </w:rPr>
        <w:t xml:space="preserve">              </w:t>
      </w:r>
    </w:p>
    <w:p w14:paraId="65559BF1">
      <w:pPr>
        <w:spacing w:line="300" w:lineRule="auto"/>
        <w:ind w:right="1470"/>
        <w:rPr>
          <w:rFonts w:ascii="宋体" w:hAnsi="宋体" w:cs="宋体"/>
          <w:color w:val="auto"/>
          <w:sz w:val="24"/>
          <w:szCs w:val="24"/>
          <w:highlight w:val="none"/>
        </w:rPr>
      </w:pPr>
      <w:r>
        <w:rPr>
          <w:rFonts w:ascii="宋体" w:hAnsi="宋体" w:cs="宋体"/>
          <w:color w:val="auto"/>
          <w:kern w:val="1"/>
          <w:sz w:val="24"/>
          <w:szCs w:val="24"/>
          <w:highlight w:val="none"/>
        </w:rPr>
        <w:t>签发日期：</w:t>
      </w:r>
      <w:r>
        <w:rPr>
          <w:rFonts w:ascii="宋体" w:hAnsi="宋体" w:cs="宋体"/>
          <w:color w:val="auto"/>
          <w:kern w:val="1"/>
          <w:sz w:val="24"/>
          <w:szCs w:val="24"/>
          <w:highlight w:val="none"/>
          <w:u w:val="single"/>
        </w:rPr>
        <w:t xml:space="preserve">      </w:t>
      </w:r>
      <w:r>
        <w:rPr>
          <w:rFonts w:ascii="宋体" w:hAnsi="宋体" w:cs="宋体"/>
          <w:color w:val="auto"/>
          <w:kern w:val="1"/>
          <w:sz w:val="24"/>
          <w:szCs w:val="24"/>
          <w:highlight w:val="none"/>
        </w:rPr>
        <w:t>年</w:t>
      </w:r>
      <w:r>
        <w:rPr>
          <w:rFonts w:ascii="宋体" w:hAnsi="宋体" w:cs="宋体"/>
          <w:color w:val="auto"/>
          <w:kern w:val="1"/>
          <w:sz w:val="24"/>
          <w:szCs w:val="24"/>
          <w:highlight w:val="none"/>
          <w:u w:val="single"/>
        </w:rPr>
        <w:t xml:space="preserve">    </w:t>
      </w:r>
      <w:r>
        <w:rPr>
          <w:rFonts w:ascii="宋体" w:hAnsi="宋体" w:cs="宋体"/>
          <w:color w:val="auto"/>
          <w:kern w:val="1"/>
          <w:sz w:val="24"/>
          <w:szCs w:val="24"/>
          <w:highlight w:val="none"/>
        </w:rPr>
        <w:t>月</w:t>
      </w:r>
      <w:r>
        <w:rPr>
          <w:rFonts w:ascii="宋体" w:hAnsi="宋体" w:cs="宋体"/>
          <w:color w:val="auto"/>
          <w:kern w:val="1"/>
          <w:sz w:val="24"/>
          <w:szCs w:val="24"/>
          <w:highlight w:val="none"/>
          <w:u w:val="single"/>
        </w:rPr>
        <w:t xml:space="preserve">   </w:t>
      </w:r>
      <w:r>
        <w:rPr>
          <w:rFonts w:ascii="宋体" w:hAnsi="宋体" w:cs="宋体"/>
          <w:color w:val="auto"/>
          <w:kern w:val="1"/>
          <w:sz w:val="24"/>
          <w:szCs w:val="24"/>
          <w:highlight w:val="none"/>
        </w:rPr>
        <w:t>日</w:t>
      </w:r>
    </w:p>
    <w:p w14:paraId="4430FE03">
      <w:pPr>
        <w:spacing w:line="300" w:lineRule="auto"/>
        <w:jc w:val="center"/>
        <w:rPr>
          <w:rFonts w:ascii="宋体" w:hAnsi="宋体" w:cs="宋体"/>
          <w:b/>
          <w:color w:val="auto"/>
          <w:spacing w:val="5"/>
          <w:kern w:val="1"/>
          <w:sz w:val="32"/>
          <w:szCs w:val="32"/>
          <w:highlight w:val="none"/>
        </w:rPr>
      </w:pPr>
      <w:r>
        <w:rPr>
          <w:rFonts w:ascii="宋体" w:hAnsi="宋体" w:cs="宋体"/>
          <w:b/>
          <w:color w:val="auto"/>
          <w:sz w:val="44"/>
          <w:szCs w:val="44"/>
          <w:highlight w:val="none"/>
        </w:rPr>
        <w:br w:type="page"/>
      </w:r>
      <w:r>
        <w:rPr>
          <w:rFonts w:ascii="宋体" w:hAnsi="宋体" w:cs="宋体"/>
          <w:b/>
          <w:color w:val="auto"/>
          <w:spacing w:val="5"/>
          <w:kern w:val="1"/>
          <w:sz w:val="32"/>
          <w:szCs w:val="32"/>
          <w:highlight w:val="none"/>
        </w:rPr>
        <w:t>商务、服务（技术）响应、偏离情况说明表</w:t>
      </w:r>
    </w:p>
    <w:p w14:paraId="5A09ABC5">
      <w:pPr>
        <w:spacing w:line="300" w:lineRule="auto"/>
        <w:rPr>
          <w:rFonts w:ascii="宋体" w:hAnsi="宋体" w:cs="宋体"/>
          <w:color w:val="auto"/>
          <w:kern w:val="1"/>
          <w:szCs w:val="21"/>
          <w:highlight w:val="none"/>
        </w:rPr>
      </w:pPr>
    </w:p>
    <w:p w14:paraId="1E1FA24E">
      <w:pPr>
        <w:spacing w:line="500" w:lineRule="exact"/>
        <w:rPr>
          <w:rFonts w:ascii="宋体" w:hAnsi="宋体" w:cs="宋体"/>
          <w:color w:val="auto"/>
          <w:kern w:val="1"/>
          <w:sz w:val="24"/>
          <w:szCs w:val="24"/>
          <w:highlight w:val="none"/>
          <w:u w:val="single"/>
        </w:rPr>
      </w:pPr>
      <w:r>
        <w:rPr>
          <w:rFonts w:ascii="宋体" w:hAnsi="宋体" w:cs="宋体"/>
          <w:color w:val="auto"/>
          <w:kern w:val="1"/>
          <w:sz w:val="24"/>
          <w:szCs w:val="24"/>
          <w:highlight w:val="none"/>
        </w:rPr>
        <w:t>项目名称:</w:t>
      </w:r>
      <w:r>
        <w:rPr>
          <w:rFonts w:ascii="宋体" w:hAnsi="宋体" w:cs="宋体"/>
          <w:color w:val="auto"/>
          <w:kern w:val="1"/>
          <w:sz w:val="24"/>
          <w:szCs w:val="24"/>
          <w:highlight w:val="none"/>
          <w:u w:val="single"/>
        </w:rPr>
        <w:t xml:space="preserve">                 </w:t>
      </w:r>
    </w:p>
    <w:p w14:paraId="01A1E84B">
      <w:pPr>
        <w:spacing w:line="500" w:lineRule="exact"/>
        <w:rPr>
          <w:rFonts w:ascii="宋体" w:hAnsi="宋体" w:cs="宋体"/>
          <w:color w:val="auto"/>
          <w:kern w:val="1"/>
          <w:sz w:val="24"/>
          <w:szCs w:val="24"/>
          <w:highlight w:val="none"/>
        </w:rPr>
      </w:pPr>
      <w:r>
        <w:rPr>
          <w:rFonts w:ascii="宋体" w:hAnsi="宋体" w:cs="宋体"/>
          <w:color w:val="auto"/>
          <w:kern w:val="1"/>
          <w:sz w:val="24"/>
          <w:szCs w:val="24"/>
          <w:highlight w:val="none"/>
        </w:rPr>
        <w:t>项目编号:</w:t>
      </w:r>
      <w:r>
        <w:rPr>
          <w:rFonts w:ascii="宋体" w:hAnsi="宋体" w:cs="宋体"/>
          <w:color w:val="auto"/>
          <w:kern w:val="1"/>
          <w:sz w:val="24"/>
          <w:szCs w:val="24"/>
          <w:highlight w:val="none"/>
          <w:u w:val="single"/>
        </w:rPr>
        <w:t xml:space="preserve">                 </w:t>
      </w:r>
      <w:r>
        <w:rPr>
          <w:rFonts w:ascii="宋体" w:hAnsi="宋体" w:cs="宋体"/>
          <w:color w:val="auto"/>
          <w:kern w:val="1"/>
          <w:sz w:val="24"/>
          <w:szCs w:val="24"/>
          <w:highlight w:val="none"/>
        </w:rPr>
        <w:t xml:space="preserve">    </w:t>
      </w:r>
    </w:p>
    <w:p w14:paraId="705166B8">
      <w:pPr>
        <w:spacing w:line="500" w:lineRule="exact"/>
        <w:rPr>
          <w:rFonts w:ascii="宋体" w:hAnsi="宋体" w:cs="宋体"/>
          <w:color w:val="auto"/>
          <w:kern w:val="1"/>
          <w:sz w:val="24"/>
          <w:szCs w:val="24"/>
          <w:highlight w:val="none"/>
        </w:rPr>
      </w:pPr>
    </w:p>
    <w:tbl>
      <w:tblPr>
        <w:tblStyle w:val="61"/>
        <w:tblW w:w="0" w:type="auto"/>
        <w:tblInd w:w="0" w:type="dxa"/>
        <w:tblLayout w:type="fixed"/>
        <w:tblCellMar>
          <w:top w:w="0" w:type="dxa"/>
          <w:left w:w="108" w:type="dxa"/>
          <w:bottom w:w="0" w:type="dxa"/>
          <w:right w:w="108" w:type="dxa"/>
        </w:tblCellMar>
      </w:tblPr>
      <w:tblGrid>
        <w:gridCol w:w="606"/>
        <w:gridCol w:w="2809"/>
        <w:gridCol w:w="2945"/>
        <w:gridCol w:w="1464"/>
        <w:gridCol w:w="1361"/>
      </w:tblGrid>
      <w:tr w14:paraId="626A11D0">
        <w:tblPrEx>
          <w:tblCellMar>
            <w:top w:w="0" w:type="dxa"/>
            <w:left w:w="108" w:type="dxa"/>
            <w:bottom w:w="0" w:type="dxa"/>
            <w:right w:w="108" w:type="dxa"/>
          </w:tblCellMar>
        </w:tblPrEx>
        <w:trPr>
          <w:trHeight w:val="420" w:hRule="atLeast"/>
        </w:trPr>
        <w:tc>
          <w:tcPr>
            <w:tcW w:w="606" w:type="dxa"/>
            <w:tcBorders>
              <w:top w:val="single" w:color="000000" w:sz="4" w:space="0"/>
              <w:left w:val="single" w:color="000000" w:sz="4" w:space="0"/>
              <w:bottom w:val="single" w:color="000000" w:sz="6" w:space="0"/>
              <w:right w:val="single" w:color="000000" w:sz="6" w:space="0"/>
            </w:tcBorders>
            <w:noWrap w:val="0"/>
            <w:vAlign w:val="center"/>
          </w:tcPr>
          <w:p w14:paraId="23752186">
            <w:pPr>
              <w:spacing w:line="300" w:lineRule="auto"/>
              <w:jc w:val="center"/>
              <w:rPr>
                <w:rFonts w:ascii="宋体" w:hAnsi="宋体" w:cs="宋体"/>
                <w:color w:val="auto"/>
                <w:kern w:val="1"/>
                <w:sz w:val="24"/>
                <w:szCs w:val="24"/>
                <w:highlight w:val="none"/>
              </w:rPr>
            </w:pPr>
            <w:r>
              <w:rPr>
                <w:rFonts w:ascii="宋体" w:hAnsi="宋体" w:cs="宋体"/>
                <w:color w:val="auto"/>
                <w:kern w:val="1"/>
                <w:sz w:val="24"/>
                <w:szCs w:val="24"/>
                <w:highlight w:val="none"/>
              </w:rPr>
              <w:t xml:space="preserve">                     序号</w:t>
            </w:r>
          </w:p>
        </w:tc>
        <w:tc>
          <w:tcPr>
            <w:tcW w:w="2809" w:type="dxa"/>
            <w:tcBorders>
              <w:top w:val="single" w:color="000000" w:sz="4" w:space="0"/>
              <w:left w:val="single" w:color="000000" w:sz="6" w:space="0"/>
              <w:bottom w:val="single" w:color="000000" w:sz="6" w:space="0"/>
              <w:right w:val="single" w:color="000000" w:sz="6" w:space="0"/>
            </w:tcBorders>
            <w:noWrap w:val="0"/>
            <w:vAlign w:val="center"/>
          </w:tcPr>
          <w:p w14:paraId="4CDC1336">
            <w:pPr>
              <w:spacing w:line="300" w:lineRule="auto"/>
              <w:jc w:val="center"/>
              <w:rPr>
                <w:rFonts w:ascii="宋体" w:hAnsi="宋体" w:cs="宋体"/>
                <w:color w:val="auto"/>
                <w:kern w:val="1"/>
                <w:sz w:val="24"/>
                <w:szCs w:val="24"/>
                <w:highlight w:val="none"/>
              </w:rPr>
            </w:pPr>
            <w:r>
              <w:rPr>
                <w:rFonts w:ascii="宋体" w:hAnsi="宋体" w:cs="宋体"/>
                <w:color w:val="auto"/>
                <w:kern w:val="1"/>
                <w:sz w:val="24"/>
                <w:szCs w:val="24"/>
                <w:highlight w:val="none"/>
              </w:rPr>
              <w:t>竞争性磋商文件要求</w:t>
            </w:r>
          </w:p>
        </w:tc>
        <w:tc>
          <w:tcPr>
            <w:tcW w:w="2945" w:type="dxa"/>
            <w:tcBorders>
              <w:top w:val="single" w:color="000000" w:sz="4" w:space="0"/>
              <w:left w:val="single" w:color="000000" w:sz="6" w:space="0"/>
              <w:bottom w:val="single" w:color="000000" w:sz="6" w:space="0"/>
              <w:right w:val="single" w:color="000000" w:sz="6" w:space="0"/>
            </w:tcBorders>
            <w:noWrap w:val="0"/>
            <w:vAlign w:val="center"/>
          </w:tcPr>
          <w:p w14:paraId="3E87A36F">
            <w:pPr>
              <w:spacing w:line="300" w:lineRule="auto"/>
              <w:jc w:val="center"/>
              <w:rPr>
                <w:rFonts w:ascii="宋体" w:hAnsi="宋体" w:cs="宋体"/>
                <w:color w:val="auto"/>
                <w:kern w:val="1"/>
                <w:sz w:val="24"/>
                <w:szCs w:val="24"/>
                <w:highlight w:val="none"/>
              </w:rPr>
            </w:pPr>
            <w:r>
              <w:rPr>
                <w:rFonts w:ascii="宋体" w:hAnsi="宋体" w:cs="宋体"/>
                <w:color w:val="auto"/>
                <w:kern w:val="1"/>
                <w:sz w:val="24"/>
                <w:szCs w:val="24"/>
                <w:highlight w:val="none"/>
              </w:rPr>
              <w:t>竞争性磋商响应文件具体响应</w:t>
            </w:r>
          </w:p>
        </w:tc>
        <w:tc>
          <w:tcPr>
            <w:tcW w:w="1464" w:type="dxa"/>
            <w:tcBorders>
              <w:top w:val="single" w:color="000000" w:sz="4" w:space="0"/>
              <w:left w:val="single" w:color="000000" w:sz="6" w:space="0"/>
              <w:bottom w:val="single" w:color="000000" w:sz="6" w:space="0"/>
              <w:right w:val="single" w:color="000000" w:sz="6" w:space="0"/>
            </w:tcBorders>
            <w:noWrap w:val="0"/>
            <w:vAlign w:val="center"/>
          </w:tcPr>
          <w:p w14:paraId="47D612D3">
            <w:pPr>
              <w:spacing w:line="300" w:lineRule="auto"/>
              <w:jc w:val="center"/>
              <w:rPr>
                <w:rFonts w:ascii="宋体" w:hAnsi="宋体" w:cs="宋体"/>
                <w:color w:val="auto"/>
                <w:kern w:val="1"/>
                <w:sz w:val="24"/>
                <w:szCs w:val="24"/>
                <w:highlight w:val="none"/>
              </w:rPr>
            </w:pPr>
            <w:r>
              <w:rPr>
                <w:rFonts w:ascii="宋体" w:hAnsi="宋体" w:cs="宋体"/>
                <w:color w:val="auto"/>
                <w:kern w:val="1"/>
                <w:sz w:val="24"/>
                <w:szCs w:val="24"/>
                <w:highlight w:val="none"/>
              </w:rPr>
              <w:t>响应/偏离</w:t>
            </w:r>
          </w:p>
        </w:tc>
        <w:tc>
          <w:tcPr>
            <w:tcW w:w="1361" w:type="dxa"/>
            <w:tcBorders>
              <w:top w:val="single" w:color="000000" w:sz="4" w:space="0"/>
              <w:left w:val="single" w:color="000000" w:sz="6" w:space="0"/>
              <w:bottom w:val="single" w:color="000000" w:sz="6" w:space="0"/>
              <w:right w:val="single" w:color="000000" w:sz="4" w:space="0"/>
            </w:tcBorders>
            <w:noWrap w:val="0"/>
            <w:vAlign w:val="center"/>
          </w:tcPr>
          <w:p w14:paraId="4218EAF5">
            <w:pPr>
              <w:spacing w:line="300" w:lineRule="auto"/>
              <w:jc w:val="center"/>
              <w:rPr>
                <w:rFonts w:ascii="宋体" w:hAnsi="宋体" w:cs="宋体"/>
                <w:color w:val="auto"/>
                <w:kern w:val="1"/>
                <w:sz w:val="24"/>
                <w:szCs w:val="24"/>
                <w:highlight w:val="none"/>
              </w:rPr>
            </w:pPr>
            <w:r>
              <w:rPr>
                <w:rFonts w:ascii="宋体" w:hAnsi="宋体" w:cs="宋体"/>
                <w:color w:val="auto"/>
                <w:kern w:val="1"/>
                <w:sz w:val="24"/>
                <w:szCs w:val="24"/>
                <w:highlight w:val="none"/>
              </w:rPr>
              <w:t>说明</w:t>
            </w:r>
          </w:p>
        </w:tc>
      </w:tr>
      <w:tr w14:paraId="795A9E5B">
        <w:tblPrEx>
          <w:tblCellMar>
            <w:top w:w="0" w:type="dxa"/>
            <w:left w:w="108" w:type="dxa"/>
            <w:bottom w:w="0" w:type="dxa"/>
            <w:right w:w="108" w:type="dxa"/>
          </w:tblCellMar>
        </w:tblPrEx>
        <w:trPr>
          <w:trHeight w:val="420" w:hRule="atLeast"/>
        </w:trPr>
        <w:tc>
          <w:tcPr>
            <w:tcW w:w="9185" w:type="dxa"/>
            <w:gridSpan w:val="5"/>
            <w:tcBorders>
              <w:top w:val="single" w:color="000000" w:sz="6" w:space="0"/>
              <w:left w:val="single" w:color="000000" w:sz="4" w:space="0"/>
              <w:bottom w:val="single" w:color="000000" w:sz="6" w:space="0"/>
              <w:right w:val="single" w:color="000000" w:sz="4" w:space="0"/>
            </w:tcBorders>
            <w:noWrap w:val="0"/>
            <w:vAlign w:val="center"/>
          </w:tcPr>
          <w:p w14:paraId="6B960DAF">
            <w:pPr>
              <w:spacing w:line="300" w:lineRule="auto"/>
              <w:jc w:val="center"/>
              <w:rPr>
                <w:rFonts w:ascii="宋体" w:hAnsi="宋体" w:cs="宋体"/>
                <w:color w:val="auto"/>
                <w:kern w:val="1"/>
                <w:sz w:val="24"/>
                <w:szCs w:val="24"/>
                <w:highlight w:val="none"/>
              </w:rPr>
            </w:pPr>
            <w:r>
              <w:rPr>
                <w:rFonts w:ascii="宋体" w:hAnsi="宋体" w:cs="宋体"/>
                <w:color w:val="auto"/>
                <w:kern w:val="1"/>
                <w:sz w:val="24"/>
                <w:szCs w:val="24"/>
                <w:highlight w:val="none"/>
              </w:rPr>
              <w:t>商务部分</w:t>
            </w:r>
          </w:p>
        </w:tc>
      </w:tr>
      <w:tr w14:paraId="44FAB161">
        <w:tblPrEx>
          <w:tblCellMar>
            <w:top w:w="0" w:type="dxa"/>
            <w:left w:w="108" w:type="dxa"/>
            <w:bottom w:w="0" w:type="dxa"/>
            <w:right w:w="108" w:type="dxa"/>
          </w:tblCellMar>
        </w:tblPrEx>
        <w:trPr>
          <w:trHeight w:val="200" w:hRule="atLeast"/>
        </w:trPr>
        <w:tc>
          <w:tcPr>
            <w:tcW w:w="606" w:type="dxa"/>
            <w:tcBorders>
              <w:top w:val="single" w:color="000000" w:sz="6" w:space="0"/>
              <w:left w:val="single" w:color="000000" w:sz="4" w:space="0"/>
              <w:bottom w:val="single" w:color="000000" w:sz="6" w:space="0"/>
              <w:right w:val="single" w:color="000000" w:sz="6" w:space="0"/>
            </w:tcBorders>
            <w:noWrap w:val="0"/>
            <w:vAlign w:val="center"/>
          </w:tcPr>
          <w:p w14:paraId="0E9CA4CD">
            <w:pPr>
              <w:spacing w:line="300" w:lineRule="auto"/>
              <w:jc w:val="center"/>
              <w:rPr>
                <w:rFonts w:ascii="宋体" w:hAnsi="宋体" w:cs="宋体"/>
                <w:color w:val="auto"/>
                <w:kern w:val="1"/>
                <w:sz w:val="24"/>
                <w:szCs w:val="24"/>
                <w:highlight w:val="none"/>
              </w:rPr>
            </w:pPr>
            <w:r>
              <w:rPr>
                <w:rFonts w:ascii="宋体" w:hAnsi="宋体" w:cs="宋体"/>
                <w:color w:val="auto"/>
                <w:kern w:val="1"/>
                <w:sz w:val="24"/>
                <w:szCs w:val="24"/>
                <w:highlight w:val="none"/>
              </w:rPr>
              <w:t>1</w:t>
            </w:r>
          </w:p>
        </w:tc>
        <w:tc>
          <w:tcPr>
            <w:tcW w:w="2809" w:type="dxa"/>
            <w:tcBorders>
              <w:top w:val="single" w:color="000000" w:sz="6" w:space="0"/>
              <w:left w:val="single" w:color="000000" w:sz="6" w:space="0"/>
              <w:bottom w:val="single" w:color="000000" w:sz="6" w:space="0"/>
              <w:right w:val="single" w:color="000000" w:sz="6" w:space="0"/>
            </w:tcBorders>
            <w:noWrap w:val="0"/>
            <w:vAlign w:val="center"/>
          </w:tcPr>
          <w:p w14:paraId="63488856">
            <w:pPr>
              <w:spacing w:line="300" w:lineRule="auto"/>
              <w:jc w:val="center"/>
              <w:rPr>
                <w:rFonts w:ascii="宋体" w:hAnsi="宋体" w:cs="宋体"/>
                <w:color w:val="auto"/>
                <w:kern w:val="1"/>
                <w:sz w:val="24"/>
                <w:szCs w:val="24"/>
                <w:highlight w:val="none"/>
              </w:rPr>
            </w:pPr>
          </w:p>
        </w:tc>
        <w:tc>
          <w:tcPr>
            <w:tcW w:w="2945" w:type="dxa"/>
            <w:tcBorders>
              <w:top w:val="single" w:color="000000" w:sz="6" w:space="0"/>
              <w:left w:val="single" w:color="000000" w:sz="6" w:space="0"/>
              <w:bottom w:val="single" w:color="000000" w:sz="6" w:space="0"/>
              <w:right w:val="single" w:color="000000" w:sz="6" w:space="0"/>
            </w:tcBorders>
            <w:noWrap w:val="0"/>
            <w:vAlign w:val="center"/>
          </w:tcPr>
          <w:p w14:paraId="22D87EE3">
            <w:pPr>
              <w:spacing w:line="300" w:lineRule="auto"/>
              <w:jc w:val="center"/>
              <w:rPr>
                <w:rFonts w:ascii="宋体" w:hAnsi="宋体" w:cs="宋体"/>
                <w:color w:val="auto"/>
                <w:kern w:val="1"/>
                <w:sz w:val="24"/>
                <w:szCs w:val="24"/>
                <w:highlight w:val="none"/>
              </w:rPr>
            </w:pPr>
          </w:p>
        </w:tc>
        <w:tc>
          <w:tcPr>
            <w:tcW w:w="1464" w:type="dxa"/>
            <w:tcBorders>
              <w:top w:val="single" w:color="000000" w:sz="6" w:space="0"/>
              <w:left w:val="single" w:color="000000" w:sz="6" w:space="0"/>
              <w:bottom w:val="single" w:color="000000" w:sz="6" w:space="0"/>
              <w:right w:val="single" w:color="000000" w:sz="6" w:space="0"/>
            </w:tcBorders>
            <w:noWrap w:val="0"/>
            <w:vAlign w:val="center"/>
          </w:tcPr>
          <w:p w14:paraId="2F9AB6FF">
            <w:pPr>
              <w:spacing w:line="300" w:lineRule="auto"/>
              <w:jc w:val="center"/>
              <w:rPr>
                <w:rFonts w:ascii="宋体" w:hAnsi="宋体" w:cs="宋体"/>
                <w:color w:val="auto"/>
                <w:kern w:val="1"/>
                <w:sz w:val="24"/>
                <w:szCs w:val="24"/>
                <w:highlight w:val="none"/>
              </w:rPr>
            </w:pPr>
          </w:p>
        </w:tc>
        <w:tc>
          <w:tcPr>
            <w:tcW w:w="1361" w:type="dxa"/>
            <w:tcBorders>
              <w:top w:val="single" w:color="000000" w:sz="6" w:space="0"/>
              <w:left w:val="single" w:color="000000" w:sz="6" w:space="0"/>
              <w:bottom w:val="single" w:color="000000" w:sz="6" w:space="0"/>
              <w:right w:val="single" w:color="000000" w:sz="4" w:space="0"/>
            </w:tcBorders>
            <w:noWrap w:val="0"/>
            <w:vAlign w:val="center"/>
          </w:tcPr>
          <w:p w14:paraId="3F9634B0">
            <w:pPr>
              <w:spacing w:line="300" w:lineRule="auto"/>
              <w:jc w:val="center"/>
              <w:rPr>
                <w:rFonts w:ascii="宋体" w:hAnsi="宋体" w:cs="宋体"/>
                <w:color w:val="auto"/>
                <w:kern w:val="1"/>
                <w:sz w:val="24"/>
                <w:szCs w:val="24"/>
                <w:highlight w:val="none"/>
              </w:rPr>
            </w:pPr>
          </w:p>
        </w:tc>
      </w:tr>
      <w:tr w14:paraId="5625D785">
        <w:tblPrEx>
          <w:tblCellMar>
            <w:top w:w="0" w:type="dxa"/>
            <w:left w:w="108" w:type="dxa"/>
            <w:bottom w:w="0" w:type="dxa"/>
            <w:right w:w="108" w:type="dxa"/>
          </w:tblCellMar>
        </w:tblPrEx>
        <w:trPr>
          <w:trHeight w:val="420" w:hRule="atLeast"/>
        </w:trPr>
        <w:tc>
          <w:tcPr>
            <w:tcW w:w="606" w:type="dxa"/>
            <w:tcBorders>
              <w:top w:val="single" w:color="000000" w:sz="6" w:space="0"/>
              <w:left w:val="single" w:color="000000" w:sz="4" w:space="0"/>
              <w:bottom w:val="single" w:color="000000" w:sz="6" w:space="0"/>
              <w:right w:val="single" w:color="000000" w:sz="6" w:space="0"/>
            </w:tcBorders>
            <w:noWrap w:val="0"/>
            <w:vAlign w:val="center"/>
          </w:tcPr>
          <w:p w14:paraId="42EA24CA">
            <w:pPr>
              <w:spacing w:line="300" w:lineRule="auto"/>
              <w:jc w:val="center"/>
              <w:rPr>
                <w:rFonts w:ascii="宋体" w:hAnsi="宋体" w:cs="宋体"/>
                <w:color w:val="auto"/>
                <w:kern w:val="1"/>
                <w:sz w:val="24"/>
                <w:szCs w:val="24"/>
                <w:highlight w:val="none"/>
              </w:rPr>
            </w:pPr>
            <w:r>
              <w:rPr>
                <w:rFonts w:ascii="宋体" w:hAnsi="宋体" w:cs="宋体"/>
                <w:color w:val="auto"/>
                <w:kern w:val="1"/>
                <w:sz w:val="24"/>
                <w:szCs w:val="24"/>
                <w:highlight w:val="none"/>
              </w:rPr>
              <w:t>2</w:t>
            </w:r>
          </w:p>
        </w:tc>
        <w:tc>
          <w:tcPr>
            <w:tcW w:w="2809" w:type="dxa"/>
            <w:tcBorders>
              <w:top w:val="single" w:color="000000" w:sz="6" w:space="0"/>
              <w:left w:val="single" w:color="000000" w:sz="6" w:space="0"/>
              <w:bottom w:val="single" w:color="000000" w:sz="6" w:space="0"/>
              <w:right w:val="single" w:color="000000" w:sz="6" w:space="0"/>
            </w:tcBorders>
            <w:noWrap w:val="0"/>
            <w:vAlign w:val="center"/>
          </w:tcPr>
          <w:p w14:paraId="4B948E15">
            <w:pPr>
              <w:spacing w:line="300" w:lineRule="auto"/>
              <w:jc w:val="center"/>
              <w:rPr>
                <w:rFonts w:ascii="宋体" w:hAnsi="宋体" w:cs="宋体"/>
                <w:color w:val="auto"/>
                <w:kern w:val="1"/>
                <w:sz w:val="24"/>
                <w:szCs w:val="24"/>
                <w:highlight w:val="none"/>
              </w:rPr>
            </w:pPr>
          </w:p>
        </w:tc>
        <w:tc>
          <w:tcPr>
            <w:tcW w:w="2945" w:type="dxa"/>
            <w:tcBorders>
              <w:top w:val="single" w:color="000000" w:sz="6" w:space="0"/>
              <w:left w:val="single" w:color="000000" w:sz="6" w:space="0"/>
              <w:bottom w:val="single" w:color="000000" w:sz="6" w:space="0"/>
              <w:right w:val="single" w:color="000000" w:sz="6" w:space="0"/>
            </w:tcBorders>
            <w:noWrap w:val="0"/>
            <w:vAlign w:val="center"/>
          </w:tcPr>
          <w:p w14:paraId="2C3A003F">
            <w:pPr>
              <w:spacing w:line="300" w:lineRule="auto"/>
              <w:jc w:val="center"/>
              <w:rPr>
                <w:rFonts w:ascii="宋体" w:hAnsi="宋体" w:cs="宋体"/>
                <w:color w:val="auto"/>
                <w:kern w:val="1"/>
                <w:sz w:val="24"/>
                <w:szCs w:val="24"/>
                <w:highlight w:val="none"/>
              </w:rPr>
            </w:pPr>
          </w:p>
        </w:tc>
        <w:tc>
          <w:tcPr>
            <w:tcW w:w="1464" w:type="dxa"/>
            <w:tcBorders>
              <w:top w:val="single" w:color="000000" w:sz="6" w:space="0"/>
              <w:left w:val="single" w:color="000000" w:sz="6" w:space="0"/>
              <w:bottom w:val="single" w:color="000000" w:sz="6" w:space="0"/>
              <w:right w:val="single" w:color="000000" w:sz="6" w:space="0"/>
            </w:tcBorders>
            <w:noWrap w:val="0"/>
            <w:vAlign w:val="center"/>
          </w:tcPr>
          <w:p w14:paraId="415741B8">
            <w:pPr>
              <w:spacing w:line="300" w:lineRule="auto"/>
              <w:jc w:val="center"/>
              <w:rPr>
                <w:rFonts w:ascii="宋体" w:hAnsi="宋体" w:cs="宋体"/>
                <w:color w:val="auto"/>
                <w:kern w:val="1"/>
                <w:sz w:val="24"/>
                <w:szCs w:val="24"/>
                <w:highlight w:val="none"/>
              </w:rPr>
            </w:pPr>
          </w:p>
        </w:tc>
        <w:tc>
          <w:tcPr>
            <w:tcW w:w="1361" w:type="dxa"/>
            <w:tcBorders>
              <w:top w:val="single" w:color="000000" w:sz="6" w:space="0"/>
              <w:left w:val="single" w:color="000000" w:sz="6" w:space="0"/>
              <w:bottom w:val="single" w:color="000000" w:sz="6" w:space="0"/>
              <w:right w:val="single" w:color="000000" w:sz="4" w:space="0"/>
            </w:tcBorders>
            <w:noWrap w:val="0"/>
            <w:vAlign w:val="center"/>
          </w:tcPr>
          <w:p w14:paraId="5E67017C">
            <w:pPr>
              <w:spacing w:line="300" w:lineRule="auto"/>
              <w:jc w:val="center"/>
              <w:rPr>
                <w:rFonts w:ascii="宋体" w:hAnsi="宋体" w:cs="宋体"/>
                <w:color w:val="auto"/>
                <w:kern w:val="1"/>
                <w:sz w:val="24"/>
                <w:szCs w:val="24"/>
                <w:highlight w:val="none"/>
              </w:rPr>
            </w:pPr>
          </w:p>
        </w:tc>
      </w:tr>
      <w:tr w14:paraId="567FFCC9">
        <w:tblPrEx>
          <w:tblCellMar>
            <w:top w:w="0" w:type="dxa"/>
            <w:left w:w="108" w:type="dxa"/>
            <w:bottom w:w="0" w:type="dxa"/>
            <w:right w:w="108" w:type="dxa"/>
          </w:tblCellMar>
        </w:tblPrEx>
        <w:trPr>
          <w:trHeight w:val="420" w:hRule="atLeast"/>
        </w:trPr>
        <w:tc>
          <w:tcPr>
            <w:tcW w:w="606" w:type="dxa"/>
            <w:tcBorders>
              <w:top w:val="single" w:color="000000" w:sz="6" w:space="0"/>
              <w:left w:val="single" w:color="000000" w:sz="4" w:space="0"/>
              <w:bottom w:val="single" w:color="000000" w:sz="6" w:space="0"/>
              <w:right w:val="single" w:color="000000" w:sz="6" w:space="0"/>
            </w:tcBorders>
            <w:noWrap w:val="0"/>
            <w:vAlign w:val="center"/>
          </w:tcPr>
          <w:p w14:paraId="38767DDD">
            <w:pPr>
              <w:spacing w:line="300" w:lineRule="auto"/>
              <w:jc w:val="center"/>
              <w:rPr>
                <w:rFonts w:ascii="宋体" w:hAnsi="宋体" w:cs="宋体"/>
                <w:color w:val="auto"/>
                <w:kern w:val="1"/>
                <w:sz w:val="24"/>
                <w:szCs w:val="24"/>
                <w:highlight w:val="none"/>
              </w:rPr>
            </w:pPr>
            <w:r>
              <w:rPr>
                <w:rFonts w:ascii="宋体" w:hAnsi="宋体" w:cs="宋体"/>
                <w:color w:val="auto"/>
                <w:kern w:val="1"/>
                <w:sz w:val="24"/>
                <w:szCs w:val="24"/>
                <w:highlight w:val="none"/>
              </w:rPr>
              <w:t>3</w:t>
            </w:r>
          </w:p>
        </w:tc>
        <w:tc>
          <w:tcPr>
            <w:tcW w:w="2809" w:type="dxa"/>
            <w:tcBorders>
              <w:top w:val="single" w:color="000000" w:sz="6" w:space="0"/>
              <w:left w:val="single" w:color="000000" w:sz="6" w:space="0"/>
              <w:bottom w:val="single" w:color="000000" w:sz="6" w:space="0"/>
              <w:right w:val="single" w:color="000000" w:sz="6" w:space="0"/>
            </w:tcBorders>
            <w:noWrap w:val="0"/>
            <w:vAlign w:val="center"/>
          </w:tcPr>
          <w:p w14:paraId="0D785422">
            <w:pPr>
              <w:spacing w:line="300" w:lineRule="auto"/>
              <w:jc w:val="center"/>
              <w:rPr>
                <w:rFonts w:ascii="宋体" w:hAnsi="宋体" w:cs="宋体"/>
                <w:color w:val="auto"/>
                <w:kern w:val="1"/>
                <w:sz w:val="24"/>
                <w:szCs w:val="24"/>
                <w:highlight w:val="none"/>
              </w:rPr>
            </w:pPr>
          </w:p>
        </w:tc>
        <w:tc>
          <w:tcPr>
            <w:tcW w:w="2945" w:type="dxa"/>
            <w:tcBorders>
              <w:top w:val="single" w:color="000000" w:sz="6" w:space="0"/>
              <w:left w:val="single" w:color="000000" w:sz="6" w:space="0"/>
              <w:bottom w:val="single" w:color="000000" w:sz="6" w:space="0"/>
              <w:right w:val="single" w:color="000000" w:sz="6" w:space="0"/>
            </w:tcBorders>
            <w:noWrap w:val="0"/>
            <w:vAlign w:val="center"/>
          </w:tcPr>
          <w:p w14:paraId="5ACC587A">
            <w:pPr>
              <w:spacing w:line="300" w:lineRule="auto"/>
              <w:jc w:val="center"/>
              <w:rPr>
                <w:rFonts w:ascii="宋体" w:hAnsi="宋体" w:cs="宋体"/>
                <w:color w:val="auto"/>
                <w:kern w:val="1"/>
                <w:sz w:val="24"/>
                <w:szCs w:val="24"/>
                <w:highlight w:val="none"/>
              </w:rPr>
            </w:pPr>
          </w:p>
        </w:tc>
        <w:tc>
          <w:tcPr>
            <w:tcW w:w="1464" w:type="dxa"/>
            <w:tcBorders>
              <w:top w:val="single" w:color="000000" w:sz="6" w:space="0"/>
              <w:left w:val="single" w:color="000000" w:sz="6" w:space="0"/>
              <w:bottom w:val="single" w:color="000000" w:sz="6" w:space="0"/>
              <w:right w:val="single" w:color="000000" w:sz="6" w:space="0"/>
            </w:tcBorders>
            <w:noWrap w:val="0"/>
            <w:vAlign w:val="center"/>
          </w:tcPr>
          <w:p w14:paraId="5F47A7EA">
            <w:pPr>
              <w:spacing w:line="300" w:lineRule="auto"/>
              <w:jc w:val="center"/>
              <w:rPr>
                <w:rFonts w:ascii="宋体" w:hAnsi="宋体" w:cs="宋体"/>
                <w:color w:val="auto"/>
                <w:kern w:val="1"/>
                <w:sz w:val="24"/>
                <w:szCs w:val="24"/>
                <w:highlight w:val="none"/>
              </w:rPr>
            </w:pPr>
          </w:p>
        </w:tc>
        <w:tc>
          <w:tcPr>
            <w:tcW w:w="1361" w:type="dxa"/>
            <w:tcBorders>
              <w:top w:val="single" w:color="000000" w:sz="6" w:space="0"/>
              <w:left w:val="single" w:color="000000" w:sz="6" w:space="0"/>
              <w:bottom w:val="single" w:color="000000" w:sz="6" w:space="0"/>
              <w:right w:val="single" w:color="000000" w:sz="4" w:space="0"/>
            </w:tcBorders>
            <w:noWrap w:val="0"/>
            <w:vAlign w:val="center"/>
          </w:tcPr>
          <w:p w14:paraId="5DB8D1AD">
            <w:pPr>
              <w:spacing w:line="300" w:lineRule="auto"/>
              <w:jc w:val="center"/>
              <w:rPr>
                <w:rFonts w:ascii="宋体" w:hAnsi="宋体" w:cs="宋体"/>
                <w:color w:val="auto"/>
                <w:kern w:val="1"/>
                <w:sz w:val="24"/>
                <w:szCs w:val="24"/>
                <w:highlight w:val="none"/>
              </w:rPr>
            </w:pPr>
          </w:p>
        </w:tc>
      </w:tr>
      <w:tr w14:paraId="6373C4B2">
        <w:tblPrEx>
          <w:tblCellMar>
            <w:top w:w="0" w:type="dxa"/>
            <w:left w:w="108" w:type="dxa"/>
            <w:bottom w:w="0" w:type="dxa"/>
            <w:right w:w="108" w:type="dxa"/>
          </w:tblCellMar>
        </w:tblPrEx>
        <w:trPr>
          <w:trHeight w:val="420" w:hRule="atLeast"/>
        </w:trPr>
        <w:tc>
          <w:tcPr>
            <w:tcW w:w="606" w:type="dxa"/>
            <w:tcBorders>
              <w:top w:val="single" w:color="000000" w:sz="6" w:space="0"/>
              <w:left w:val="single" w:color="000000" w:sz="4" w:space="0"/>
              <w:bottom w:val="single" w:color="000000" w:sz="6" w:space="0"/>
              <w:right w:val="single" w:color="000000" w:sz="6" w:space="0"/>
            </w:tcBorders>
            <w:noWrap w:val="0"/>
            <w:vAlign w:val="center"/>
          </w:tcPr>
          <w:p w14:paraId="33AB7C56">
            <w:pPr>
              <w:spacing w:line="300" w:lineRule="auto"/>
              <w:jc w:val="center"/>
              <w:rPr>
                <w:rFonts w:ascii="宋体" w:hAnsi="宋体" w:cs="宋体"/>
                <w:color w:val="auto"/>
                <w:kern w:val="1"/>
                <w:sz w:val="24"/>
                <w:szCs w:val="24"/>
                <w:highlight w:val="none"/>
              </w:rPr>
            </w:pPr>
            <w:r>
              <w:rPr>
                <w:rFonts w:ascii="宋体" w:hAnsi="宋体" w:cs="宋体"/>
                <w:color w:val="auto"/>
                <w:kern w:val="1"/>
                <w:sz w:val="24"/>
                <w:szCs w:val="24"/>
                <w:highlight w:val="none"/>
              </w:rPr>
              <w:t>…</w:t>
            </w:r>
          </w:p>
        </w:tc>
        <w:tc>
          <w:tcPr>
            <w:tcW w:w="2809" w:type="dxa"/>
            <w:tcBorders>
              <w:top w:val="single" w:color="000000" w:sz="6" w:space="0"/>
              <w:left w:val="single" w:color="000000" w:sz="6" w:space="0"/>
              <w:bottom w:val="single" w:color="000000" w:sz="6" w:space="0"/>
              <w:right w:val="single" w:color="000000" w:sz="6" w:space="0"/>
            </w:tcBorders>
            <w:noWrap w:val="0"/>
            <w:vAlign w:val="center"/>
          </w:tcPr>
          <w:p w14:paraId="08D0A910">
            <w:pPr>
              <w:spacing w:line="300" w:lineRule="auto"/>
              <w:jc w:val="center"/>
              <w:rPr>
                <w:rFonts w:ascii="宋体" w:hAnsi="宋体" w:cs="宋体"/>
                <w:color w:val="auto"/>
                <w:kern w:val="1"/>
                <w:sz w:val="24"/>
                <w:szCs w:val="24"/>
                <w:highlight w:val="none"/>
              </w:rPr>
            </w:pPr>
          </w:p>
        </w:tc>
        <w:tc>
          <w:tcPr>
            <w:tcW w:w="2945" w:type="dxa"/>
            <w:tcBorders>
              <w:top w:val="single" w:color="000000" w:sz="6" w:space="0"/>
              <w:left w:val="single" w:color="000000" w:sz="6" w:space="0"/>
              <w:bottom w:val="single" w:color="000000" w:sz="6" w:space="0"/>
              <w:right w:val="single" w:color="000000" w:sz="6" w:space="0"/>
            </w:tcBorders>
            <w:noWrap w:val="0"/>
            <w:vAlign w:val="center"/>
          </w:tcPr>
          <w:p w14:paraId="2B1C5BAC">
            <w:pPr>
              <w:spacing w:line="300" w:lineRule="auto"/>
              <w:jc w:val="center"/>
              <w:rPr>
                <w:rFonts w:ascii="宋体" w:hAnsi="宋体" w:cs="宋体"/>
                <w:color w:val="auto"/>
                <w:kern w:val="1"/>
                <w:sz w:val="24"/>
                <w:szCs w:val="24"/>
                <w:highlight w:val="none"/>
              </w:rPr>
            </w:pPr>
          </w:p>
        </w:tc>
        <w:tc>
          <w:tcPr>
            <w:tcW w:w="1464" w:type="dxa"/>
            <w:tcBorders>
              <w:top w:val="single" w:color="000000" w:sz="6" w:space="0"/>
              <w:left w:val="single" w:color="000000" w:sz="6" w:space="0"/>
              <w:bottom w:val="single" w:color="000000" w:sz="6" w:space="0"/>
              <w:right w:val="single" w:color="000000" w:sz="6" w:space="0"/>
            </w:tcBorders>
            <w:noWrap w:val="0"/>
            <w:vAlign w:val="center"/>
          </w:tcPr>
          <w:p w14:paraId="0A213F62">
            <w:pPr>
              <w:spacing w:line="300" w:lineRule="auto"/>
              <w:jc w:val="center"/>
              <w:rPr>
                <w:rFonts w:ascii="宋体" w:hAnsi="宋体" w:cs="宋体"/>
                <w:color w:val="auto"/>
                <w:kern w:val="1"/>
                <w:sz w:val="24"/>
                <w:szCs w:val="24"/>
                <w:highlight w:val="none"/>
              </w:rPr>
            </w:pPr>
          </w:p>
        </w:tc>
        <w:tc>
          <w:tcPr>
            <w:tcW w:w="1361" w:type="dxa"/>
            <w:tcBorders>
              <w:top w:val="single" w:color="000000" w:sz="6" w:space="0"/>
              <w:left w:val="single" w:color="000000" w:sz="6" w:space="0"/>
              <w:bottom w:val="single" w:color="000000" w:sz="6" w:space="0"/>
              <w:right w:val="single" w:color="000000" w:sz="4" w:space="0"/>
            </w:tcBorders>
            <w:noWrap w:val="0"/>
            <w:vAlign w:val="center"/>
          </w:tcPr>
          <w:p w14:paraId="2126B4E0">
            <w:pPr>
              <w:spacing w:line="300" w:lineRule="auto"/>
              <w:jc w:val="center"/>
              <w:rPr>
                <w:rFonts w:ascii="宋体" w:hAnsi="宋体" w:cs="宋体"/>
                <w:color w:val="auto"/>
                <w:kern w:val="1"/>
                <w:sz w:val="24"/>
                <w:szCs w:val="24"/>
                <w:highlight w:val="none"/>
              </w:rPr>
            </w:pPr>
          </w:p>
        </w:tc>
      </w:tr>
      <w:tr w14:paraId="24A78927">
        <w:tblPrEx>
          <w:tblCellMar>
            <w:top w:w="0" w:type="dxa"/>
            <w:left w:w="108" w:type="dxa"/>
            <w:bottom w:w="0" w:type="dxa"/>
            <w:right w:w="108" w:type="dxa"/>
          </w:tblCellMar>
        </w:tblPrEx>
        <w:trPr>
          <w:trHeight w:val="420" w:hRule="atLeast"/>
        </w:trPr>
        <w:tc>
          <w:tcPr>
            <w:tcW w:w="9185" w:type="dxa"/>
            <w:gridSpan w:val="5"/>
            <w:tcBorders>
              <w:top w:val="single" w:color="000000" w:sz="6" w:space="0"/>
              <w:left w:val="single" w:color="000000" w:sz="4" w:space="0"/>
              <w:bottom w:val="single" w:color="000000" w:sz="6" w:space="0"/>
              <w:right w:val="single" w:color="000000" w:sz="4" w:space="0"/>
            </w:tcBorders>
            <w:noWrap w:val="0"/>
            <w:vAlign w:val="center"/>
          </w:tcPr>
          <w:p w14:paraId="6195A322">
            <w:pPr>
              <w:spacing w:line="300" w:lineRule="auto"/>
              <w:jc w:val="center"/>
              <w:rPr>
                <w:rFonts w:ascii="宋体" w:hAnsi="宋体" w:cs="宋体"/>
                <w:color w:val="auto"/>
                <w:kern w:val="1"/>
                <w:sz w:val="24"/>
                <w:szCs w:val="24"/>
                <w:highlight w:val="none"/>
              </w:rPr>
            </w:pPr>
            <w:r>
              <w:rPr>
                <w:rFonts w:ascii="宋体" w:hAnsi="宋体" w:cs="宋体"/>
                <w:color w:val="auto"/>
                <w:kern w:val="1"/>
                <w:sz w:val="24"/>
                <w:szCs w:val="24"/>
                <w:highlight w:val="none"/>
              </w:rPr>
              <w:t>服务（技术）部分</w:t>
            </w:r>
          </w:p>
        </w:tc>
      </w:tr>
      <w:tr w14:paraId="16F4D1AC">
        <w:tblPrEx>
          <w:tblCellMar>
            <w:top w:w="0" w:type="dxa"/>
            <w:left w:w="108" w:type="dxa"/>
            <w:bottom w:w="0" w:type="dxa"/>
            <w:right w:w="108" w:type="dxa"/>
          </w:tblCellMar>
        </w:tblPrEx>
        <w:trPr>
          <w:trHeight w:val="420" w:hRule="atLeast"/>
        </w:trPr>
        <w:tc>
          <w:tcPr>
            <w:tcW w:w="606" w:type="dxa"/>
            <w:tcBorders>
              <w:top w:val="single" w:color="000000" w:sz="6" w:space="0"/>
              <w:left w:val="single" w:color="000000" w:sz="4" w:space="0"/>
              <w:bottom w:val="single" w:color="000000" w:sz="6" w:space="0"/>
              <w:right w:val="single" w:color="000000" w:sz="6" w:space="0"/>
            </w:tcBorders>
            <w:noWrap w:val="0"/>
            <w:vAlign w:val="center"/>
          </w:tcPr>
          <w:p w14:paraId="5E2EE53C">
            <w:pPr>
              <w:spacing w:line="300" w:lineRule="auto"/>
              <w:jc w:val="center"/>
              <w:rPr>
                <w:rFonts w:ascii="宋体" w:hAnsi="宋体" w:cs="宋体"/>
                <w:color w:val="auto"/>
                <w:kern w:val="1"/>
                <w:sz w:val="24"/>
                <w:szCs w:val="24"/>
                <w:highlight w:val="none"/>
              </w:rPr>
            </w:pPr>
            <w:r>
              <w:rPr>
                <w:rFonts w:ascii="宋体" w:hAnsi="宋体" w:cs="宋体"/>
                <w:color w:val="auto"/>
                <w:kern w:val="1"/>
                <w:sz w:val="24"/>
                <w:szCs w:val="24"/>
                <w:highlight w:val="none"/>
              </w:rPr>
              <w:t>1</w:t>
            </w:r>
          </w:p>
        </w:tc>
        <w:tc>
          <w:tcPr>
            <w:tcW w:w="2809" w:type="dxa"/>
            <w:tcBorders>
              <w:top w:val="single" w:color="000000" w:sz="6" w:space="0"/>
              <w:left w:val="single" w:color="000000" w:sz="6" w:space="0"/>
              <w:bottom w:val="single" w:color="000000" w:sz="6" w:space="0"/>
              <w:right w:val="single" w:color="000000" w:sz="6" w:space="0"/>
            </w:tcBorders>
            <w:noWrap w:val="0"/>
            <w:vAlign w:val="center"/>
          </w:tcPr>
          <w:p w14:paraId="2F36F09F">
            <w:pPr>
              <w:spacing w:line="300" w:lineRule="auto"/>
              <w:jc w:val="center"/>
              <w:rPr>
                <w:rFonts w:ascii="宋体" w:hAnsi="宋体" w:cs="宋体"/>
                <w:color w:val="auto"/>
                <w:kern w:val="1"/>
                <w:sz w:val="24"/>
                <w:szCs w:val="24"/>
                <w:highlight w:val="none"/>
              </w:rPr>
            </w:pPr>
          </w:p>
        </w:tc>
        <w:tc>
          <w:tcPr>
            <w:tcW w:w="2945" w:type="dxa"/>
            <w:tcBorders>
              <w:top w:val="single" w:color="000000" w:sz="6" w:space="0"/>
              <w:left w:val="single" w:color="000000" w:sz="6" w:space="0"/>
              <w:bottom w:val="single" w:color="000000" w:sz="6" w:space="0"/>
              <w:right w:val="single" w:color="000000" w:sz="6" w:space="0"/>
            </w:tcBorders>
            <w:noWrap w:val="0"/>
            <w:vAlign w:val="center"/>
          </w:tcPr>
          <w:p w14:paraId="52286B5E">
            <w:pPr>
              <w:spacing w:line="300" w:lineRule="auto"/>
              <w:jc w:val="center"/>
              <w:rPr>
                <w:rFonts w:ascii="宋体" w:hAnsi="宋体" w:cs="宋体"/>
                <w:color w:val="auto"/>
                <w:kern w:val="1"/>
                <w:sz w:val="24"/>
                <w:szCs w:val="24"/>
                <w:highlight w:val="none"/>
              </w:rPr>
            </w:pPr>
          </w:p>
        </w:tc>
        <w:tc>
          <w:tcPr>
            <w:tcW w:w="1464" w:type="dxa"/>
            <w:tcBorders>
              <w:top w:val="single" w:color="000000" w:sz="6" w:space="0"/>
              <w:left w:val="single" w:color="000000" w:sz="6" w:space="0"/>
              <w:bottom w:val="single" w:color="000000" w:sz="6" w:space="0"/>
              <w:right w:val="single" w:color="000000" w:sz="6" w:space="0"/>
            </w:tcBorders>
            <w:noWrap w:val="0"/>
            <w:vAlign w:val="center"/>
          </w:tcPr>
          <w:p w14:paraId="0EFC4DCE">
            <w:pPr>
              <w:spacing w:line="300" w:lineRule="auto"/>
              <w:jc w:val="center"/>
              <w:rPr>
                <w:rFonts w:ascii="宋体" w:hAnsi="宋体" w:cs="宋体"/>
                <w:color w:val="auto"/>
                <w:kern w:val="1"/>
                <w:sz w:val="24"/>
                <w:szCs w:val="24"/>
                <w:highlight w:val="none"/>
              </w:rPr>
            </w:pPr>
          </w:p>
        </w:tc>
        <w:tc>
          <w:tcPr>
            <w:tcW w:w="1361" w:type="dxa"/>
            <w:tcBorders>
              <w:top w:val="single" w:color="000000" w:sz="6" w:space="0"/>
              <w:left w:val="single" w:color="000000" w:sz="6" w:space="0"/>
              <w:bottom w:val="single" w:color="000000" w:sz="6" w:space="0"/>
              <w:right w:val="single" w:color="000000" w:sz="4" w:space="0"/>
            </w:tcBorders>
            <w:noWrap w:val="0"/>
            <w:vAlign w:val="center"/>
          </w:tcPr>
          <w:p w14:paraId="76CC5802">
            <w:pPr>
              <w:spacing w:line="300" w:lineRule="auto"/>
              <w:jc w:val="center"/>
              <w:rPr>
                <w:rFonts w:ascii="宋体" w:hAnsi="宋体" w:cs="宋体"/>
                <w:color w:val="auto"/>
                <w:kern w:val="1"/>
                <w:sz w:val="24"/>
                <w:szCs w:val="24"/>
                <w:highlight w:val="none"/>
              </w:rPr>
            </w:pPr>
          </w:p>
        </w:tc>
      </w:tr>
      <w:tr w14:paraId="2578FC3D">
        <w:tblPrEx>
          <w:tblCellMar>
            <w:top w:w="0" w:type="dxa"/>
            <w:left w:w="108" w:type="dxa"/>
            <w:bottom w:w="0" w:type="dxa"/>
            <w:right w:w="108" w:type="dxa"/>
          </w:tblCellMar>
        </w:tblPrEx>
        <w:trPr>
          <w:trHeight w:val="420" w:hRule="atLeast"/>
        </w:trPr>
        <w:tc>
          <w:tcPr>
            <w:tcW w:w="606" w:type="dxa"/>
            <w:tcBorders>
              <w:top w:val="single" w:color="000000" w:sz="6" w:space="0"/>
              <w:left w:val="single" w:color="000000" w:sz="4" w:space="0"/>
              <w:bottom w:val="single" w:color="000000" w:sz="6" w:space="0"/>
              <w:right w:val="single" w:color="000000" w:sz="6" w:space="0"/>
            </w:tcBorders>
            <w:noWrap w:val="0"/>
            <w:vAlign w:val="center"/>
          </w:tcPr>
          <w:p w14:paraId="14C68A1A">
            <w:pPr>
              <w:spacing w:line="300" w:lineRule="auto"/>
              <w:jc w:val="center"/>
              <w:rPr>
                <w:rFonts w:ascii="宋体" w:hAnsi="宋体" w:cs="宋体"/>
                <w:color w:val="auto"/>
                <w:kern w:val="1"/>
                <w:sz w:val="24"/>
                <w:szCs w:val="24"/>
                <w:highlight w:val="none"/>
              </w:rPr>
            </w:pPr>
            <w:r>
              <w:rPr>
                <w:rFonts w:ascii="宋体" w:hAnsi="宋体" w:cs="宋体"/>
                <w:color w:val="auto"/>
                <w:kern w:val="1"/>
                <w:sz w:val="24"/>
                <w:szCs w:val="24"/>
                <w:highlight w:val="none"/>
              </w:rPr>
              <w:t>2</w:t>
            </w:r>
          </w:p>
        </w:tc>
        <w:tc>
          <w:tcPr>
            <w:tcW w:w="2809" w:type="dxa"/>
            <w:tcBorders>
              <w:top w:val="single" w:color="000000" w:sz="6" w:space="0"/>
              <w:left w:val="single" w:color="000000" w:sz="6" w:space="0"/>
              <w:bottom w:val="single" w:color="000000" w:sz="6" w:space="0"/>
              <w:right w:val="single" w:color="000000" w:sz="6" w:space="0"/>
            </w:tcBorders>
            <w:noWrap w:val="0"/>
            <w:vAlign w:val="center"/>
          </w:tcPr>
          <w:p w14:paraId="0C101A25">
            <w:pPr>
              <w:spacing w:line="300" w:lineRule="auto"/>
              <w:jc w:val="center"/>
              <w:rPr>
                <w:rFonts w:ascii="宋体" w:hAnsi="宋体" w:cs="宋体"/>
                <w:color w:val="auto"/>
                <w:kern w:val="1"/>
                <w:sz w:val="24"/>
                <w:szCs w:val="24"/>
                <w:highlight w:val="none"/>
              </w:rPr>
            </w:pPr>
          </w:p>
        </w:tc>
        <w:tc>
          <w:tcPr>
            <w:tcW w:w="2945" w:type="dxa"/>
            <w:tcBorders>
              <w:top w:val="single" w:color="000000" w:sz="6" w:space="0"/>
              <w:left w:val="single" w:color="000000" w:sz="6" w:space="0"/>
              <w:bottom w:val="single" w:color="000000" w:sz="6" w:space="0"/>
              <w:right w:val="single" w:color="000000" w:sz="6" w:space="0"/>
            </w:tcBorders>
            <w:noWrap w:val="0"/>
            <w:vAlign w:val="center"/>
          </w:tcPr>
          <w:p w14:paraId="1334B9AA">
            <w:pPr>
              <w:spacing w:line="300" w:lineRule="auto"/>
              <w:jc w:val="center"/>
              <w:rPr>
                <w:rFonts w:ascii="宋体" w:hAnsi="宋体" w:cs="宋体"/>
                <w:color w:val="auto"/>
                <w:kern w:val="1"/>
                <w:sz w:val="24"/>
                <w:szCs w:val="24"/>
                <w:highlight w:val="none"/>
              </w:rPr>
            </w:pPr>
          </w:p>
        </w:tc>
        <w:tc>
          <w:tcPr>
            <w:tcW w:w="1464" w:type="dxa"/>
            <w:tcBorders>
              <w:top w:val="single" w:color="000000" w:sz="6" w:space="0"/>
              <w:left w:val="single" w:color="000000" w:sz="6" w:space="0"/>
              <w:bottom w:val="single" w:color="000000" w:sz="6" w:space="0"/>
              <w:right w:val="single" w:color="000000" w:sz="6" w:space="0"/>
            </w:tcBorders>
            <w:noWrap w:val="0"/>
            <w:vAlign w:val="center"/>
          </w:tcPr>
          <w:p w14:paraId="49F1871A">
            <w:pPr>
              <w:spacing w:line="300" w:lineRule="auto"/>
              <w:jc w:val="center"/>
              <w:rPr>
                <w:rFonts w:ascii="宋体" w:hAnsi="宋体" w:cs="宋体"/>
                <w:color w:val="auto"/>
                <w:kern w:val="1"/>
                <w:sz w:val="24"/>
                <w:szCs w:val="24"/>
                <w:highlight w:val="none"/>
              </w:rPr>
            </w:pPr>
          </w:p>
        </w:tc>
        <w:tc>
          <w:tcPr>
            <w:tcW w:w="1361" w:type="dxa"/>
            <w:tcBorders>
              <w:top w:val="single" w:color="000000" w:sz="6" w:space="0"/>
              <w:left w:val="single" w:color="000000" w:sz="6" w:space="0"/>
              <w:bottom w:val="single" w:color="000000" w:sz="6" w:space="0"/>
              <w:right w:val="single" w:color="000000" w:sz="4" w:space="0"/>
            </w:tcBorders>
            <w:noWrap w:val="0"/>
            <w:vAlign w:val="center"/>
          </w:tcPr>
          <w:p w14:paraId="3B669BF5">
            <w:pPr>
              <w:spacing w:line="300" w:lineRule="auto"/>
              <w:jc w:val="center"/>
              <w:rPr>
                <w:rFonts w:ascii="宋体" w:hAnsi="宋体" w:cs="宋体"/>
                <w:color w:val="auto"/>
                <w:kern w:val="1"/>
                <w:sz w:val="24"/>
                <w:szCs w:val="24"/>
                <w:highlight w:val="none"/>
              </w:rPr>
            </w:pPr>
          </w:p>
        </w:tc>
      </w:tr>
      <w:tr w14:paraId="16106122">
        <w:trPr>
          <w:trHeight w:val="420" w:hRule="atLeast"/>
        </w:trPr>
        <w:tc>
          <w:tcPr>
            <w:tcW w:w="606" w:type="dxa"/>
            <w:tcBorders>
              <w:top w:val="single" w:color="000000" w:sz="6" w:space="0"/>
              <w:left w:val="single" w:color="000000" w:sz="4" w:space="0"/>
              <w:bottom w:val="single" w:color="000000" w:sz="6" w:space="0"/>
              <w:right w:val="single" w:color="000000" w:sz="6" w:space="0"/>
            </w:tcBorders>
            <w:noWrap w:val="0"/>
            <w:vAlign w:val="center"/>
          </w:tcPr>
          <w:p w14:paraId="438F5D69">
            <w:pPr>
              <w:spacing w:line="300" w:lineRule="auto"/>
              <w:jc w:val="center"/>
              <w:rPr>
                <w:rFonts w:ascii="宋体" w:hAnsi="宋体" w:cs="宋体"/>
                <w:color w:val="auto"/>
                <w:kern w:val="1"/>
                <w:sz w:val="24"/>
                <w:szCs w:val="24"/>
                <w:highlight w:val="none"/>
              </w:rPr>
            </w:pPr>
            <w:r>
              <w:rPr>
                <w:rFonts w:ascii="宋体" w:hAnsi="宋体" w:cs="宋体"/>
                <w:color w:val="auto"/>
                <w:kern w:val="1"/>
                <w:sz w:val="24"/>
                <w:szCs w:val="24"/>
                <w:highlight w:val="none"/>
              </w:rPr>
              <w:t>3</w:t>
            </w:r>
          </w:p>
        </w:tc>
        <w:tc>
          <w:tcPr>
            <w:tcW w:w="2809" w:type="dxa"/>
            <w:tcBorders>
              <w:top w:val="single" w:color="000000" w:sz="6" w:space="0"/>
              <w:left w:val="single" w:color="000000" w:sz="6" w:space="0"/>
              <w:bottom w:val="single" w:color="000000" w:sz="6" w:space="0"/>
              <w:right w:val="single" w:color="000000" w:sz="6" w:space="0"/>
            </w:tcBorders>
            <w:noWrap w:val="0"/>
            <w:vAlign w:val="center"/>
          </w:tcPr>
          <w:p w14:paraId="6D69F6B1">
            <w:pPr>
              <w:spacing w:line="300" w:lineRule="auto"/>
              <w:jc w:val="center"/>
              <w:rPr>
                <w:rFonts w:ascii="宋体" w:hAnsi="宋体" w:cs="宋体"/>
                <w:color w:val="auto"/>
                <w:kern w:val="1"/>
                <w:sz w:val="24"/>
                <w:szCs w:val="24"/>
                <w:highlight w:val="none"/>
              </w:rPr>
            </w:pPr>
          </w:p>
        </w:tc>
        <w:tc>
          <w:tcPr>
            <w:tcW w:w="2945" w:type="dxa"/>
            <w:tcBorders>
              <w:top w:val="single" w:color="000000" w:sz="6" w:space="0"/>
              <w:left w:val="single" w:color="000000" w:sz="6" w:space="0"/>
              <w:bottom w:val="single" w:color="000000" w:sz="6" w:space="0"/>
              <w:right w:val="single" w:color="000000" w:sz="6" w:space="0"/>
            </w:tcBorders>
            <w:noWrap w:val="0"/>
            <w:vAlign w:val="center"/>
          </w:tcPr>
          <w:p w14:paraId="01D0EEAF">
            <w:pPr>
              <w:spacing w:line="300" w:lineRule="auto"/>
              <w:jc w:val="center"/>
              <w:rPr>
                <w:rFonts w:ascii="宋体" w:hAnsi="宋体" w:cs="宋体"/>
                <w:color w:val="auto"/>
                <w:kern w:val="1"/>
                <w:sz w:val="24"/>
                <w:szCs w:val="24"/>
                <w:highlight w:val="none"/>
              </w:rPr>
            </w:pPr>
          </w:p>
        </w:tc>
        <w:tc>
          <w:tcPr>
            <w:tcW w:w="1464" w:type="dxa"/>
            <w:tcBorders>
              <w:top w:val="single" w:color="000000" w:sz="6" w:space="0"/>
              <w:left w:val="single" w:color="000000" w:sz="6" w:space="0"/>
              <w:bottom w:val="single" w:color="000000" w:sz="6" w:space="0"/>
              <w:right w:val="single" w:color="000000" w:sz="6" w:space="0"/>
            </w:tcBorders>
            <w:noWrap w:val="0"/>
            <w:vAlign w:val="center"/>
          </w:tcPr>
          <w:p w14:paraId="212EE724">
            <w:pPr>
              <w:spacing w:line="300" w:lineRule="auto"/>
              <w:jc w:val="center"/>
              <w:rPr>
                <w:rFonts w:ascii="宋体" w:hAnsi="宋体" w:cs="宋体"/>
                <w:color w:val="auto"/>
                <w:kern w:val="1"/>
                <w:sz w:val="24"/>
                <w:szCs w:val="24"/>
                <w:highlight w:val="none"/>
              </w:rPr>
            </w:pPr>
          </w:p>
        </w:tc>
        <w:tc>
          <w:tcPr>
            <w:tcW w:w="1361" w:type="dxa"/>
            <w:tcBorders>
              <w:top w:val="single" w:color="000000" w:sz="6" w:space="0"/>
              <w:left w:val="single" w:color="000000" w:sz="6" w:space="0"/>
              <w:bottom w:val="single" w:color="000000" w:sz="6" w:space="0"/>
              <w:right w:val="single" w:color="000000" w:sz="4" w:space="0"/>
            </w:tcBorders>
            <w:noWrap w:val="0"/>
            <w:vAlign w:val="center"/>
          </w:tcPr>
          <w:p w14:paraId="7019266D">
            <w:pPr>
              <w:spacing w:line="300" w:lineRule="auto"/>
              <w:jc w:val="center"/>
              <w:rPr>
                <w:rFonts w:ascii="宋体" w:hAnsi="宋体" w:cs="宋体"/>
                <w:color w:val="auto"/>
                <w:kern w:val="1"/>
                <w:sz w:val="24"/>
                <w:szCs w:val="24"/>
                <w:highlight w:val="none"/>
              </w:rPr>
            </w:pPr>
          </w:p>
        </w:tc>
      </w:tr>
      <w:tr w14:paraId="7103B2B8">
        <w:tblPrEx>
          <w:tblCellMar>
            <w:top w:w="0" w:type="dxa"/>
            <w:left w:w="108" w:type="dxa"/>
            <w:bottom w:w="0" w:type="dxa"/>
            <w:right w:w="108" w:type="dxa"/>
          </w:tblCellMar>
        </w:tblPrEx>
        <w:trPr>
          <w:trHeight w:val="190" w:hRule="atLeast"/>
        </w:trPr>
        <w:tc>
          <w:tcPr>
            <w:tcW w:w="606" w:type="dxa"/>
            <w:tcBorders>
              <w:top w:val="single" w:color="000000" w:sz="6" w:space="0"/>
              <w:left w:val="single" w:color="000000" w:sz="4" w:space="0"/>
              <w:bottom w:val="single" w:color="000000" w:sz="4" w:space="0"/>
              <w:right w:val="single" w:color="000000" w:sz="6" w:space="0"/>
            </w:tcBorders>
            <w:noWrap w:val="0"/>
            <w:vAlign w:val="center"/>
          </w:tcPr>
          <w:p w14:paraId="248BBF08">
            <w:pPr>
              <w:spacing w:line="300" w:lineRule="auto"/>
              <w:jc w:val="center"/>
              <w:rPr>
                <w:rFonts w:ascii="宋体" w:hAnsi="宋体" w:cs="宋体"/>
                <w:color w:val="auto"/>
                <w:kern w:val="1"/>
                <w:sz w:val="24"/>
                <w:szCs w:val="24"/>
                <w:highlight w:val="none"/>
              </w:rPr>
            </w:pPr>
            <w:r>
              <w:rPr>
                <w:rFonts w:ascii="宋体" w:hAnsi="宋体" w:cs="宋体"/>
                <w:color w:val="auto"/>
                <w:kern w:val="1"/>
                <w:sz w:val="24"/>
                <w:szCs w:val="24"/>
                <w:highlight w:val="none"/>
              </w:rPr>
              <w:t>…</w:t>
            </w:r>
          </w:p>
        </w:tc>
        <w:tc>
          <w:tcPr>
            <w:tcW w:w="2809" w:type="dxa"/>
            <w:tcBorders>
              <w:top w:val="single" w:color="000000" w:sz="6" w:space="0"/>
              <w:left w:val="single" w:color="000000" w:sz="6" w:space="0"/>
              <w:bottom w:val="single" w:color="000000" w:sz="4" w:space="0"/>
              <w:right w:val="single" w:color="000000" w:sz="6" w:space="0"/>
            </w:tcBorders>
            <w:noWrap w:val="0"/>
            <w:vAlign w:val="center"/>
          </w:tcPr>
          <w:p w14:paraId="61437F40">
            <w:pPr>
              <w:spacing w:line="300" w:lineRule="auto"/>
              <w:jc w:val="center"/>
              <w:rPr>
                <w:rFonts w:ascii="宋体" w:hAnsi="宋体" w:cs="宋体"/>
                <w:color w:val="auto"/>
                <w:kern w:val="1"/>
                <w:sz w:val="24"/>
                <w:szCs w:val="24"/>
                <w:highlight w:val="none"/>
              </w:rPr>
            </w:pPr>
          </w:p>
        </w:tc>
        <w:tc>
          <w:tcPr>
            <w:tcW w:w="2945" w:type="dxa"/>
            <w:tcBorders>
              <w:top w:val="single" w:color="000000" w:sz="6" w:space="0"/>
              <w:left w:val="single" w:color="000000" w:sz="6" w:space="0"/>
              <w:bottom w:val="single" w:color="000000" w:sz="4" w:space="0"/>
              <w:right w:val="single" w:color="000000" w:sz="6" w:space="0"/>
            </w:tcBorders>
            <w:noWrap w:val="0"/>
            <w:vAlign w:val="center"/>
          </w:tcPr>
          <w:p w14:paraId="67F1321B">
            <w:pPr>
              <w:spacing w:line="300" w:lineRule="auto"/>
              <w:jc w:val="center"/>
              <w:rPr>
                <w:rFonts w:ascii="宋体" w:hAnsi="宋体" w:cs="宋体"/>
                <w:color w:val="auto"/>
                <w:kern w:val="1"/>
                <w:sz w:val="24"/>
                <w:szCs w:val="24"/>
                <w:highlight w:val="none"/>
              </w:rPr>
            </w:pPr>
          </w:p>
        </w:tc>
        <w:tc>
          <w:tcPr>
            <w:tcW w:w="1464" w:type="dxa"/>
            <w:tcBorders>
              <w:top w:val="single" w:color="000000" w:sz="6" w:space="0"/>
              <w:left w:val="single" w:color="000000" w:sz="6" w:space="0"/>
              <w:bottom w:val="single" w:color="000000" w:sz="4" w:space="0"/>
              <w:right w:val="single" w:color="000000" w:sz="4" w:space="0"/>
            </w:tcBorders>
            <w:noWrap w:val="0"/>
            <w:vAlign w:val="center"/>
          </w:tcPr>
          <w:p w14:paraId="3B9B5048">
            <w:pPr>
              <w:spacing w:line="300" w:lineRule="auto"/>
              <w:jc w:val="center"/>
              <w:rPr>
                <w:rFonts w:ascii="宋体" w:hAnsi="宋体" w:cs="宋体"/>
                <w:color w:val="auto"/>
                <w:kern w:val="1"/>
                <w:sz w:val="24"/>
                <w:szCs w:val="24"/>
                <w:highlight w:val="none"/>
              </w:rPr>
            </w:pPr>
          </w:p>
        </w:tc>
        <w:tc>
          <w:tcPr>
            <w:tcW w:w="1361" w:type="dxa"/>
            <w:tcBorders>
              <w:top w:val="single" w:color="000000" w:sz="6" w:space="0"/>
              <w:left w:val="single" w:color="000000" w:sz="4" w:space="0"/>
              <w:bottom w:val="single" w:color="000000" w:sz="4" w:space="0"/>
              <w:right w:val="single" w:color="000000" w:sz="4" w:space="0"/>
            </w:tcBorders>
            <w:noWrap w:val="0"/>
            <w:vAlign w:val="center"/>
          </w:tcPr>
          <w:p w14:paraId="3516AAB9">
            <w:pPr>
              <w:spacing w:line="300" w:lineRule="auto"/>
              <w:jc w:val="center"/>
              <w:rPr>
                <w:rFonts w:ascii="宋体" w:hAnsi="宋体" w:cs="宋体"/>
                <w:color w:val="auto"/>
                <w:kern w:val="1"/>
                <w:sz w:val="24"/>
                <w:szCs w:val="24"/>
                <w:highlight w:val="none"/>
              </w:rPr>
            </w:pPr>
          </w:p>
        </w:tc>
      </w:tr>
    </w:tbl>
    <w:p w14:paraId="33C123F5">
      <w:pPr>
        <w:spacing w:line="360" w:lineRule="exact"/>
        <w:rPr>
          <w:rFonts w:ascii="宋体" w:hAnsi="宋体" w:cs="宋体"/>
          <w:color w:val="auto"/>
          <w:kern w:val="1"/>
          <w:sz w:val="24"/>
          <w:szCs w:val="24"/>
          <w:highlight w:val="none"/>
        </w:rPr>
      </w:pPr>
      <w:r>
        <w:rPr>
          <w:rFonts w:ascii="宋体" w:hAnsi="宋体" w:cs="宋体"/>
          <w:color w:val="auto"/>
          <w:kern w:val="1"/>
          <w:sz w:val="24"/>
          <w:szCs w:val="24"/>
          <w:highlight w:val="none"/>
        </w:rPr>
        <w:t>说明：1.应写明竞争性磋商响应文件对商务与服务技术要求的响应和偏离情况</w:t>
      </w:r>
      <w:r>
        <w:rPr>
          <w:rFonts w:ascii="宋体" w:hAnsi="宋体" w:cs="宋体"/>
          <w:bCs/>
          <w:color w:val="auto"/>
          <w:kern w:val="1"/>
          <w:sz w:val="24"/>
          <w:szCs w:val="24"/>
          <w:highlight w:val="none"/>
        </w:rPr>
        <w:t>；</w:t>
      </w:r>
    </w:p>
    <w:p w14:paraId="7653D765">
      <w:pPr>
        <w:spacing w:line="360" w:lineRule="exact"/>
        <w:ind w:firstLine="630"/>
        <w:rPr>
          <w:rFonts w:ascii="宋体" w:hAnsi="宋体" w:cs="宋体"/>
          <w:color w:val="auto"/>
          <w:kern w:val="1"/>
          <w:sz w:val="24"/>
          <w:szCs w:val="24"/>
          <w:highlight w:val="none"/>
        </w:rPr>
      </w:pPr>
      <w:r>
        <w:rPr>
          <w:rFonts w:ascii="宋体" w:hAnsi="宋体" w:cs="宋体"/>
          <w:color w:val="auto"/>
          <w:kern w:val="1"/>
          <w:sz w:val="24"/>
          <w:szCs w:val="24"/>
          <w:highlight w:val="none"/>
        </w:rPr>
        <w:t xml:space="preserve">2.应对照竞争性磋商文件“第三章  </w:t>
      </w:r>
      <w:r>
        <w:rPr>
          <w:rFonts w:hint="eastAsia" w:ascii="宋体" w:hAnsi="宋体" w:cs="宋体"/>
          <w:color w:val="auto"/>
          <w:kern w:val="1"/>
          <w:sz w:val="24"/>
          <w:szCs w:val="24"/>
          <w:highlight w:val="none"/>
          <w:lang w:val="en-US" w:eastAsia="zh-CN"/>
        </w:rPr>
        <w:t>采购</w:t>
      </w:r>
      <w:r>
        <w:rPr>
          <w:rFonts w:ascii="宋体" w:hAnsi="宋体" w:cs="宋体"/>
          <w:color w:val="auto"/>
          <w:kern w:val="1"/>
          <w:sz w:val="24"/>
          <w:szCs w:val="24"/>
          <w:highlight w:val="none"/>
        </w:rPr>
        <w:t>需求”，逐条说明所提供服务已对竞争性磋商文件的商务、服务、技术要求做出了实质性的响应，并申明与采购项目要求的响应和偏离。特别对有具体商务、服务、技术要求的，磋商供应商必须提供对应的详细应答。如果仅注明“符合”、“满足”或简单复制竞争性磋商文件要求，将导致磋商被拒绝。</w:t>
      </w:r>
    </w:p>
    <w:p w14:paraId="3E52BCB1">
      <w:pPr>
        <w:spacing w:line="360" w:lineRule="exact"/>
        <w:rPr>
          <w:rFonts w:ascii="宋体" w:hAnsi="宋体" w:cs="Courier New"/>
          <w:color w:val="auto"/>
          <w:kern w:val="1"/>
          <w:sz w:val="24"/>
          <w:szCs w:val="24"/>
          <w:highlight w:val="none"/>
        </w:rPr>
      </w:pPr>
    </w:p>
    <w:p w14:paraId="4E87D357">
      <w:pPr>
        <w:spacing w:line="300" w:lineRule="auto"/>
        <w:rPr>
          <w:rFonts w:ascii="宋体" w:hAnsi="宋体" w:cs="宋体"/>
          <w:color w:val="auto"/>
          <w:kern w:val="1"/>
          <w:sz w:val="24"/>
          <w:szCs w:val="24"/>
          <w:highlight w:val="none"/>
        </w:rPr>
      </w:pPr>
      <w:r>
        <w:rPr>
          <w:rFonts w:ascii="宋体" w:hAnsi="宋体" w:cs="宋体"/>
          <w:color w:val="auto"/>
          <w:kern w:val="1"/>
          <w:sz w:val="24"/>
          <w:szCs w:val="24"/>
          <w:highlight w:val="none"/>
        </w:rPr>
        <w:t>磋商供应商</w:t>
      </w:r>
      <w:r>
        <w:rPr>
          <w:rFonts w:ascii="宋体" w:hAnsi="宋体" w:cs="Courier New"/>
          <w:color w:val="auto"/>
          <w:kern w:val="1"/>
          <w:sz w:val="24"/>
          <w:szCs w:val="24"/>
          <w:highlight w:val="none"/>
        </w:rPr>
        <w:t>（</w:t>
      </w:r>
      <w:r>
        <w:rPr>
          <w:rFonts w:hint="eastAsia" w:ascii="宋体" w:hAnsi="宋体" w:cs="宋体"/>
          <w:b/>
          <w:bCs/>
          <w:color w:val="auto"/>
          <w:sz w:val="24"/>
          <w:szCs w:val="24"/>
          <w:highlight w:val="none"/>
          <w:lang w:eastAsia="zh-CN"/>
        </w:rPr>
        <w:t>盖公章</w:t>
      </w:r>
      <w:r>
        <w:rPr>
          <w:rFonts w:ascii="宋体" w:hAnsi="宋体" w:cs="Courier New"/>
          <w:color w:val="auto"/>
          <w:kern w:val="1"/>
          <w:sz w:val="24"/>
          <w:szCs w:val="24"/>
          <w:highlight w:val="none"/>
        </w:rPr>
        <w:t>）</w:t>
      </w:r>
      <w:r>
        <w:rPr>
          <w:rFonts w:ascii="宋体" w:hAnsi="宋体" w:cs="宋体"/>
          <w:color w:val="auto"/>
          <w:kern w:val="1"/>
          <w:sz w:val="24"/>
          <w:szCs w:val="24"/>
          <w:highlight w:val="none"/>
        </w:rPr>
        <w:t>：</w:t>
      </w:r>
      <w:r>
        <w:rPr>
          <w:rFonts w:ascii="宋体" w:hAnsi="宋体" w:cs="宋体"/>
          <w:color w:val="auto"/>
          <w:kern w:val="1"/>
          <w:sz w:val="24"/>
          <w:szCs w:val="24"/>
          <w:highlight w:val="none"/>
          <w:u w:val="single"/>
        </w:rPr>
        <w:t xml:space="preserve">               </w:t>
      </w:r>
    </w:p>
    <w:p w14:paraId="750A9D3B">
      <w:pPr>
        <w:spacing w:line="300" w:lineRule="auto"/>
        <w:rPr>
          <w:rFonts w:ascii="宋体" w:hAnsi="宋体" w:cs="宋体"/>
          <w:color w:val="auto"/>
          <w:kern w:val="1"/>
          <w:sz w:val="24"/>
          <w:szCs w:val="24"/>
          <w:highlight w:val="none"/>
        </w:rPr>
      </w:pPr>
      <w:r>
        <w:rPr>
          <w:rFonts w:ascii="宋体" w:hAnsi="宋体" w:cs="Courier New"/>
          <w:color w:val="auto"/>
          <w:kern w:val="1"/>
          <w:sz w:val="24"/>
          <w:szCs w:val="24"/>
          <w:highlight w:val="none"/>
        </w:rPr>
        <w:t>法定代表人</w:t>
      </w:r>
      <w:r>
        <w:rPr>
          <w:color w:val="auto"/>
          <w:kern w:val="1"/>
          <w:sz w:val="24"/>
          <w:szCs w:val="24"/>
          <w:highlight w:val="none"/>
        </w:rPr>
        <w:t>（负责人）</w:t>
      </w:r>
      <w:r>
        <w:rPr>
          <w:rFonts w:ascii="宋体" w:hAnsi="宋体" w:cs="Courier New"/>
          <w:color w:val="auto"/>
          <w:kern w:val="1"/>
          <w:sz w:val="24"/>
          <w:szCs w:val="24"/>
          <w:highlight w:val="none"/>
        </w:rPr>
        <w:t>或委托代理人</w:t>
      </w:r>
      <w:r>
        <w:rPr>
          <w:rFonts w:hint="eastAsia" w:ascii="宋体" w:hAnsi="宋体"/>
          <w:b/>
          <w:bCs/>
          <w:color w:val="auto"/>
          <w:kern w:val="2"/>
          <w:sz w:val="24"/>
          <w:szCs w:val="24"/>
          <w:highlight w:val="none"/>
        </w:rPr>
        <w:t>（签字或个人CA签章）</w:t>
      </w:r>
      <w:r>
        <w:rPr>
          <w:rFonts w:ascii="宋体" w:hAnsi="宋体" w:cs="宋体"/>
          <w:color w:val="auto"/>
          <w:kern w:val="1"/>
          <w:sz w:val="24"/>
          <w:szCs w:val="24"/>
          <w:highlight w:val="none"/>
        </w:rPr>
        <w:t>：</w:t>
      </w:r>
      <w:r>
        <w:rPr>
          <w:rFonts w:ascii="宋体" w:hAnsi="宋体" w:cs="宋体"/>
          <w:color w:val="auto"/>
          <w:kern w:val="1"/>
          <w:sz w:val="24"/>
          <w:szCs w:val="24"/>
          <w:highlight w:val="none"/>
          <w:u w:val="single"/>
        </w:rPr>
        <w:t xml:space="preserve">              </w:t>
      </w:r>
    </w:p>
    <w:p w14:paraId="6AB74CA9">
      <w:pPr>
        <w:spacing w:line="300" w:lineRule="auto"/>
        <w:ind w:right="1470"/>
        <w:rPr>
          <w:rFonts w:ascii="宋体" w:hAnsi="宋体" w:cs="宋体"/>
          <w:color w:val="auto"/>
          <w:sz w:val="24"/>
          <w:szCs w:val="24"/>
          <w:highlight w:val="none"/>
        </w:rPr>
      </w:pPr>
      <w:r>
        <w:rPr>
          <w:rFonts w:ascii="宋体" w:hAnsi="宋体" w:cs="宋体"/>
          <w:color w:val="auto"/>
          <w:kern w:val="1"/>
          <w:sz w:val="24"/>
          <w:szCs w:val="24"/>
          <w:highlight w:val="none"/>
        </w:rPr>
        <w:t>日期：</w:t>
      </w:r>
      <w:r>
        <w:rPr>
          <w:rFonts w:ascii="宋体" w:hAnsi="宋体" w:cs="宋体"/>
          <w:color w:val="auto"/>
          <w:kern w:val="1"/>
          <w:sz w:val="24"/>
          <w:szCs w:val="24"/>
          <w:highlight w:val="none"/>
          <w:u w:val="single"/>
        </w:rPr>
        <w:t xml:space="preserve">      </w:t>
      </w:r>
      <w:r>
        <w:rPr>
          <w:rFonts w:ascii="宋体" w:hAnsi="宋体" w:cs="宋体"/>
          <w:color w:val="auto"/>
          <w:kern w:val="1"/>
          <w:sz w:val="24"/>
          <w:szCs w:val="24"/>
          <w:highlight w:val="none"/>
        </w:rPr>
        <w:t>年</w:t>
      </w:r>
      <w:r>
        <w:rPr>
          <w:rFonts w:ascii="宋体" w:hAnsi="宋体" w:cs="宋体"/>
          <w:color w:val="auto"/>
          <w:kern w:val="1"/>
          <w:sz w:val="24"/>
          <w:szCs w:val="24"/>
          <w:highlight w:val="none"/>
          <w:u w:val="single"/>
        </w:rPr>
        <w:t xml:space="preserve">    </w:t>
      </w:r>
      <w:r>
        <w:rPr>
          <w:rFonts w:ascii="宋体" w:hAnsi="宋体" w:cs="宋体"/>
          <w:color w:val="auto"/>
          <w:kern w:val="1"/>
          <w:sz w:val="24"/>
          <w:szCs w:val="24"/>
          <w:highlight w:val="none"/>
        </w:rPr>
        <w:t>月</w:t>
      </w:r>
      <w:r>
        <w:rPr>
          <w:rFonts w:ascii="宋体" w:hAnsi="宋体" w:cs="宋体"/>
          <w:color w:val="auto"/>
          <w:kern w:val="1"/>
          <w:sz w:val="24"/>
          <w:szCs w:val="24"/>
          <w:highlight w:val="none"/>
          <w:u w:val="single"/>
        </w:rPr>
        <w:t xml:space="preserve">   </w:t>
      </w:r>
      <w:r>
        <w:rPr>
          <w:rFonts w:ascii="宋体" w:hAnsi="宋体" w:cs="宋体"/>
          <w:color w:val="auto"/>
          <w:kern w:val="1"/>
          <w:sz w:val="24"/>
          <w:szCs w:val="24"/>
          <w:highlight w:val="none"/>
        </w:rPr>
        <w:t>日</w:t>
      </w:r>
    </w:p>
    <w:p w14:paraId="30E981E4">
      <w:pPr>
        <w:spacing w:line="360" w:lineRule="exact"/>
        <w:ind w:firstLine="6720"/>
        <w:rPr>
          <w:rFonts w:ascii="宋体" w:hAnsi="宋体" w:cs="Courier New"/>
          <w:color w:val="auto"/>
          <w:kern w:val="1"/>
          <w:szCs w:val="21"/>
          <w:highlight w:val="none"/>
        </w:rPr>
      </w:pPr>
    </w:p>
    <w:p w14:paraId="17EF4CDD">
      <w:pPr>
        <w:spacing w:line="300" w:lineRule="auto"/>
        <w:rPr>
          <w:color w:val="auto"/>
          <w:kern w:val="1"/>
          <w:highlight w:val="none"/>
        </w:rPr>
      </w:pPr>
    </w:p>
    <w:p w14:paraId="6437A758">
      <w:pPr>
        <w:spacing w:line="300" w:lineRule="auto"/>
        <w:ind w:left="420" w:hanging="420"/>
        <w:rPr>
          <w:color w:val="auto"/>
          <w:kern w:val="1"/>
          <w:highlight w:val="none"/>
        </w:rPr>
      </w:pPr>
      <w:r>
        <w:rPr>
          <w:color w:val="auto"/>
          <w:kern w:val="1"/>
          <w:highlight w:val="none"/>
        </w:rPr>
        <w:br w:type="page"/>
      </w:r>
    </w:p>
    <w:p w14:paraId="23625DB6">
      <w:pPr>
        <w:pStyle w:val="405"/>
        <w:rPr>
          <w:rFonts w:eastAsia="宋体"/>
          <w:color w:val="auto"/>
          <w:highlight w:val="none"/>
        </w:rPr>
      </w:pPr>
    </w:p>
    <w:p w14:paraId="53494D69">
      <w:pPr>
        <w:pStyle w:val="32"/>
        <w:jc w:val="center"/>
        <w:rPr>
          <w:b/>
          <w:color w:val="auto"/>
          <w:sz w:val="32"/>
          <w:highlight w:val="none"/>
        </w:rPr>
      </w:pPr>
      <w:r>
        <w:rPr>
          <w:b/>
          <w:color w:val="auto"/>
          <w:sz w:val="32"/>
          <w:highlight w:val="none"/>
        </w:rPr>
        <w:t>服务方案(含服务承诺)（格式）</w:t>
      </w:r>
    </w:p>
    <w:p w14:paraId="4F6DA54B">
      <w:pPr>
        <w:pStyle w:val="32"/>
        <w:jc w:val="center"/>
        <w:rPr>
          <w:color w:val="auto"/>
          <w:highlight w:val="none"/>
        </w:rPr>
      </w:pPr>
    </w:p>
    <w:p w14:paraId="325F589D">
      <w:pPr>
        <w:spacing w:line="500" w:lineRule="exact"/>
        <w:jc w:val="center"/>
        <w:rPr>
          <w:rFonts w:ascii="宋体" w:hAnsi="宋体" w:cs="宋体"/>
          <w:color w:val="auto"/>
          <w:kern w:val="1"/>
          <w:highlight w:val="none"/>
        </w:rPr>
      </w:pPr>
      <w:r>
        <w:rPr>
          <w:rFonts w:ascii="宋体" w:hAnsi="宋体" w:cs="宋体"/>
          <w:color w:val="auto"/>
          <w:kern w:val="1"/>
          <w:highlight w:val="none"/>
        </w:rPr>
        <w:t>【由供应商按《</w:t>
      </w:r>
      <w:r>
        <w:rPr>
          <w:rFonts w:ascii="宋体" w:hAnsi="宋体" w:cs="宋体"/>
          <w:color w:val="auto"/>
          <w:kern w:val="1"/>
          <w:szCs w:val="21"/>
          <w:highlight w:val="none"/>
        </w:rPr>
        <w:t>采购项目需求</w:t>
      </w:r>
      <w:r>
        <w:rPr>
          <w:rFonts w:ascii="宋体" w:hAnsi="宋体" w:cs="宋体"/>
          <w:color w:val="auto"/>
          <w:kern w:val="1"/>
          <w:highlight w:val="none"/>
        </w:rPr>
        <w:t>》中的要求自行填写】</w:t>
      </w:r>
    </w:p>
    <w:p w14:paraId="41A8D6D6">
      <w:pPr>
        <w:pStyle w:val="32"/>
        <w:rPr>
          <w:color w:val="auto"/>
          <w:highlight w:val="none"/>
        </w:rPr>
      </w:pPr>
    </w:p>
    <w:p w14:paraId="7CE50FB7">
      <w:pPr>
        <w:pStyle w:val="32"/>
        <w:rPr>
          <w:color w:val="auto"/>
          <w:highlight w:val="none"/>
        </w:rPr>
      </w:pPr>
    </w:p>
    <w:p w14:paraId="2D94E8AB">
      <w:pPr>
        <w:pStyle w:val="32"/>
        <w:rPr>
          <w:color w:val="auto"/>
          <w:highlight w:val="none"/>
        </w:rPr>
      </w:pPr>
    </w:p>
    <w:p w14:paraId="15C7DDFC">
      <w:pPr>
        <w:pStyle w:val="32"/>
        <w:rPr>
          <w:color w:val="auto"/>
          <w:highlight w:val="none"/>
        </w:rPr>
      </w:pPr>
    </w:p>
    <w:p w14:paraId="34BD26C5">
      <w:pPr>
        <w:pStyle w:val="32"/>
        <w:rPr>
          <w:color w:val="auto"/>
          <w:highlight w:val="none"/>
        </w:rPr>
      </w:pPr>
    </w:p>
    <w:p w14:paraId="788DBCCD">
      <w:pPr>
        <w:pStyle w:val="32"/>
        <w:rPr>
          <w:color w:val="auto"/>
          <w:highlight w:val="none"/>
        </w:rPr>
      </w:pPr>
    </w:p>
    <w:p w14:paraId="1E04E33E">
      <w:pPr>
        <w:pStyle w:val="32"/>
        <w:rPr>
          <w:color w:val="auto"/>
          <w:highlight w:val="none"/>
        </w:rPr>
      </w:pPr>
    </w:p>
    <w:p w14:paraId="10C87AA6">
      <w:pPr>
        <w:pStyle w:val="32"/>
        <w:rPr>
          <w:color w:val="auto"/>
          <w:highlight w:val="none"/>
        </w:rPr>
      </w:pPr>
    </w:p>
    <w:p w14:paraId="50631A80">
      <w:pPr>
        <w:pStyle w:val="32"/>
        <w:rPr>
          <w:color w:val="auto"/>
          <w:highlight w:val="none"/>
        </w:rPr>
      </w:pPr>
    </w:p>
    <w:p w14:paraId="302208AB">
      <w:pPr>
        <w:pStyle w:val="32"/>
        <w:rPr>
          <w:color w:val="auto"/>
          <w:highlight w:val="none"/>
        </w:rPr>
      </w:pPr>
    </w:p>
    <w:p w14:paraId="5326A8F3">
      <w:pPr>
        <w:pStyle w:val="32"/>
        <w:rPr>
          <w:color w:val="auto"/>
          <w:highlight w:val="none"/>
        </w:rPr>
      </w:pPr>
    </w:p>
    <w:p w14:paraId="48A8547D">
      <w:pPr>
        <w:pStyle w:val="32"/>
        <w:rPr>
          <w:color w:val="auto"/>
          <w:highlight w:val="none"/>
        </w:rPr>
      </w:pPr>
      <w:r>
        <w:rPr>
          <w:color w:val="auto"/>
          <w:highlight w:val="none"/>
        </w:rPr>
        <w:t xml:space="preserve"> </w:t>
      </w:r>
    </w:p>
    <w:p w14:paraId="065CE8C9">
      <w:pPr>
        <w:pStyle w:val="32"/>
        <w:rPr>
          <w:color w:val="auto"/>
          <w:highlight w:val="none"/>
        </w:rPr>
      </w:pPr>
    </w:p>
    <w:p w14:paraId="3A4AAFB1">
      <w:pPr>
        <w:pStyle w:val="32"/>
        <w:rPr>
          <w:color w:val="auto"/>
          <w:highlight w:val="none"/>
        </w:rPr>
      </w:pPr>
    </w:p>
    <w:p w14:paraId="1A2C494B">
      <w:pPr>
        <w:pStyle w:val="32"/>
        <w:rPr>
          <w:color w:val="auto"/>
          <w:highlight w:val="none"/>
        </w:rPr>
      </w:pPr>
    </w:p>
    <w:p w14:paraId="69046F4A">
      <w:pPr>
        <w:pStyle w:val="32"/>
        <w:rPr>
          <w:color w:val="auto"/>
          <w:highlight w:val="none"/>
        </w:rPr>
      </w:pPr>
    </w:p>
    <w:p w14:paraId="73DD5392">
      <w:pPr>
        <w:pStyle w:val="32"/>
        <w:rPr>
          <w:color w:val="auto"/>
          <w:highlight w:val="none"/>
        </w:rPr>
      </w:pPr>
    </w:p>
    <w:p w14:paraId="586F7A29">
      <w:pPr>
        <w:pStyle w:val="32"/>
        <w:rPr>
          <w:color w:val="auto"/>
          <w:highlight w:val="none"/>
        </w:rPr>
      </w:pPr>
    </w:p>
    <w:p w14:paraId="572C220E">
      <w:pPr>
        <w:pStyle w:val="32"/>
        <w:rPr>
          <w:color w:val="auto"/>
          <w:highlight w:val="none"/>
        </w:rPr>
      </w:pPr>
    </w:p>
    <w:p w14:paraId="0FBA106E">
      <w:pPr>
        <w:pStyle w:val="32"/>
        <w:rPr>
          <w:color w:val="auto"/>
          <w:highlight w:val="none"/>
        </w:rPr>
      </w:pPr>
    </w:p>
    <w:p w14:paraId="36091FEB">
      <w:pPr>
        <w:pStyle w:val="32"/>
        <w:rPr>
          <w:color w:val="auto"/>
          <w:highlight w:val="none"/>
        </w:rPr>
      </w:pPr>
    </w:p>
    <w:p w14:paraId="2DB590E6">
      <w:pPr>
        <w:pStyle w:val="32"/>
        <w:rPr>
          <w:color w:val="auto"/>
          <w:highlight w:val="none"/>
        </w:rPr>
      </w:pPr>
    </w:p>
    <w:p w14:paraId="6DB060AC">
      <w:pPr>
        <w:pStyle w:val="32"/>
        <w:rPr>
          <w:color w:val="auto"/>
          <w:highlight w:val="none"/>
        </w:rPr>
      </w:pPr>
    </w:p>
    <w:p w14:paraId="6EE13C48">
      <w:pPr>
        <w:pStyle w:val="32"/>
        <w:rPr>
          <w:color w:val="auto"/>
          <w:highlight w:val="none"/>
        </w:rPr>
      </w:pPr>
    </w:p>
    <w:p w14:paraId="781A08D2">
      <w:pPr>
        <w:pStyle w:val="32"/>
        <w:rPr>
          <w:color w:val="auto"/>
          <w:highlight w:val="none"/>
        </w:rPr>
      </w:pPr>
      <w:r>
        <w:rPr>
          <w:rFonts w:hint="eastAsia"/>
          <w:color w:val="auto"/>
          <w:highlight w:val="none"/>
        </w:rPr>
        <w:t xml:space="preserve">                        </w:t>
      </w:r>
    </w:p>
    <w:p w14:paraId="0B17FD42">
      <w:pPr>
        <w:spacing w:line="300" w:lineRule="auto"/>
        <w:rPr>
          <w:rFonts w:ascii="宋体" w:hAnsi="宋体" w:cs="宋体"/>
          <w:color w:val="auto"/>
          <w:kern w:val="1"/>
          <w:sz w:val="24"/>
          <w:szCs w:val="24"/>
          <w:highlight w:val="none"/>
        </w:rPr>
      </w:pPr>
      <w:r>
        <w:rPr>
          <w:rFonts w:ascii="宋体" w:hAnsi="宋体" w:cs="宋体"/>
          <w:color w:val="auto"/>
          <w:kern w:val="1"/>
          <w:sz w:val="24"/>
          <w:szCs w:val="24"/>
          <w:highlight w:val="none"/>
        </w:rPr>
        <w:t>磋商供应商</w:t>
      </w:r>
      <w:r>
        <w:rPr>
          <w:rFonts w:ascii="宋体" w:hAnsi="宋体" w:cs="Courier New"/>
          <w:color w:val="auto"/>
          <w:kern w:val="1"/>
          <w:sz w:val="24"/>
          <w:szCs w:val="24"/>
          <w:highlight w:val="none"/>
        </w:rPr>
        <w:t>（</w:t>
      </w:r>
      <w:r>
        <w:rPr>
          <w:rFonts w:hint="eastAsia" w:ascii="宋体" w:hAnsi="宋体" w:cs="宋体"/>
          <w:b/>
          <w:bCs/>
          <w:color w:val="auto"/>
          <w:sz w:val="24"/>
          <w:szCs w:val="24"/>
          <w:highlight w:val="none"/>
          <w:lang w:eastAsia="zh-CN"/>
        </w:rPr>
        <w:t>盖公章</w:t>
      </w:r>
      <w:r>
        <w:rPr>
          <w:rFonts w:ascii="宋体" w:hAnsi="宋体" w:cs="Courier New"/>
          <w:color w:val="auto"/>
          <w:kern w:val="1"/>
          <w:sz w:val="24"/>
          <w:szCs w:val="24"/>
          <w:highlight w:val="none"/>
        </w:rPr>
        <w:t>）</w:t>
      </w:r>
      <w:r>
        <w:rPr>
          <w:rFonts w:ascii="宋体" w:hAnsi="宋体" w:cs="宋体"/>
          <w:color w:val="auto"/>
          <w:kern w:val="1"/>
          <w:sz w:val="24"/>
          <w:szCs w:val="24"/>
          <w:highlight w:val="none"/>
        </w:rPr>
        <w:t>：</w:t>
      </w:r>
      <w:r>
        <w:rPr>
          <w:rFonts w:ascii="宋体" w:hAnsi="宋体" w:cs="宋体"/>
          <w:color w:val="auto"/>
          <w:kern w:val="1"/>
          <w:sz w:val="24"/>
          <w:szCs w:val="24"/>
          <w:highlight w:val="none"/>
          <w:u w:val="single"/>
        </w:rPr>
        <w:t xml:space="preserve">               </w:t>
      </w:r>
    </w:p>
    <w:p w14:paraId="60EE1E7F">
      <w:pPr>
        <w:spacing w:line="300" w:lineRule="auto"/>
        <w:rPr>
          <w:rFonts w:ascii="宋体" w:hAnsi="宋体" w:cs="宋体"/>
          <w:color w:val="auto"/>
          <w:kern w:val="1"/>
          <w:sz w:val="24"/>
          <w:szCs w:val="24"/>
          <w:highlight w:val="none"/>
        </w:rPr>
      </w:pPr>
      <w:r>
        <w:rPr>
          <w:rFonts w:ascii="宋体" w:hAnsi="宋体" w:cs="Courier New"/>
          <w:color w:val="auto"/>
          <w:kern w:val="1"/>
          <w:sz w:val="24"/>
          <w:szCs w:val="24"/>
          <w:highlight w:val="none"/>
        </w:rPr>
        <w:t>法定代表人</w:t>
      </w:r>
      <w:r>
        <w:rPr>
          <w:color w:val="auto"/>
          <w:kern w:val="1"/>
          <w:sz w:val="24"/>
          <w:szCs w:val="24"/>
          <w:highlight w:val="none"/>
        </w:rPr>
        <w:t>（负责人）</w:t>
      </w:r>
      <w:r>
        <w:rPr>
          <w:rFonts w:ascii="宋体" w:hAnsi="宋体" w:cs="Courier New"/>
          <w:color w:val="auto"/>
          <w:kern w:val="1"/>
          <w:sz w:val="24"/>
          <w:szCs w:val="24"/>
          <w:highlight w:val="none"/>
        </w:rPr>
        <w:t>或委托代理人</w:t>
      </w:r>
      <w:r>
        <w:rPr>
          <w:rFonts w:hint="eastAsia" w:ascii="宋体" w:hAnsi="宋体"/>
          <w:b/>
          <w:bCs/>
          <w:color w:val="auto"/>
          <w:kern w:val="2"/>
          <w:sz w:val="24"/>
          <w:szCs w:val="24"/>
          <w:highlight w:val="none"/>
        </w:rPr>
        <w:t>（签字或个人CA签章）</w:t>
      </w:r>
      <w:r>
        <w:rPr>
          <w:rFonts w:ascii="宋体" w:hAnsi="宋体" w:cs="宋体"/>
          <w:color w:val="auto"/>
          <w:kern w:val="1"/>
          <w:sz w:val="24"/>
          <w:szCs w:val="24"/>
          <w:highlight w:val="none"/>
        </w:rPr>
        <w:t>：</w:t>
      </w:r>
      <w:r>
        <w:rPr>
          <w:rFonts w:ascii="宋体" w:hAnsi="宋体" w:cs="宋体"/>
          <w:color w:val="auto"/>
          <w:kern w:val="1"/>
          <w:sz w:val="24"/>
          <w:szCs w:val="24"/>
          <w:highlight w:val="none"/>
          <w:u w:val="single"/>
        </w:rPr>
        <w:t xml:space="preserve">              </w:t>
      </w:r>
    </w:p>
    <w:p w14:paraId="26374459">
      <w:pPr>
        <w:spacing w:line="300" w:lineRule="auto"/>
        <w:ind w:right="1470"/>
        <w:rPr>
          <w:rFonts w:ascii="宋体" w:hAnsi="宋体" w:cs="宋体"/>
          <w:color w:val="auto"/>
          <w:sz w:val="24"/>
          <w:szCs w:val="24"/>
          <w:highlight w:val="none"/>
        </w:rPr>
      </w:pPr>
      <w:r>
        <w:rPr>
          <w:rFonts w:ascii="宋体" w:hAnsi="宋体" w:cs="宋体"/>
          <w:color w:val="auto"/>
          <w:kern w:val="1"/>
          <w:sz w:val="24"/>
          <w:szCs w:val="24"/>
          <w:highlight w:val="none"/>
        </w:rPr>
        <w:t>日期：</w:t>
      </w:r>
      <w:r>
        <w:rPr>
          <w:rFonts w:ascii="宋体" w:hAnsi="宋体" w:cs="宋体"/>
          <w:color w:val="auto"/>
          <w:kern w:val="1"/>
          <w:sz w:val="24"/>
          <w:szCs w:val="24"/>
          <w:highlight w:val="none"/>
          <w:u w:val="single"/>
        </w:rPr>
        <w:t xml:space="preserve">      </w:t>
      </w:r>
      <w:r>
        <w:rPr>
          <w:rFonts w:ascii="宋体" w:hAnsi="宋体" w:cs="宋体"/>
          <w:color w:val="auto"/>
          <w:kern w:val="1"/>
          <w:sz w:val="24"/>
          <w:szCs w:val="24"/>
          <w:highlight w:val="none"/>
        </w:rPr>
        <w:t>年</w:t>
      </w:r>
      <w:r>
        <w:rPr>
          <w:rFonts w:ascii="宋体" w:hAnsi="宋体" w:cs="宋体"/>
          <w:color w:val="auto"/>
          <w:kern w:val="1"/>
          <w:sz w:val="24"/>
          <w:szCs w:val="24"/>
          <w:highlight w:val="none"/>
          <w:u w:val="single"/>
        </w:rPr>
        <w:t xml:space="preserve">    </w:t>
      </w:r>
      <w:r>
        <w:rPr>
          <w:rFonts w:ascii="宋体" w:hAnsi="宋体" w:cs="宋体"/>
          <w:color w:val="auto"/>
          <w:kern w:val="1"/>
          <w:sz w:val="24"/>
          <w:szCs w:val="24"/>
          <w:highlight w:val="none"/>
        </w:rPr>
        <w:t>月</w:t>
      </w:r>
      <w:r>
        <w:rPr>
          <w:rFonts w:ascii="宋体" w:hAnsi="宋体" w:cs="宋体"/>
          <w:color w:val="auto"/>
          <w:kern w:val="1"/>
          <w:sz w:val="24"/>
          <w:szCs w:val="24"/>
          <w:highlight w:val="none"/>
          <w:u w:val="single"/>
        </w:rPr>
        <w:t xml:space="preserve">   </w:t>
      </w:r>
      <w:r>
        <w:rPr>
          <w:rFonts w:ascii="宋体" w:hAnsi="宋体" w:cs="宋体"/>
          <w:color w:val="auto"/>
          <w:kern w:val="1"/>
          <w:sz w:val="24"/>
          <w:szCs w:val="24"/>
          <w:highlight w:val="none"/>
        </w:rPr>
        <w:t>日</w:t>
      </w:r>
    </w:p>
    <w:p w14:paraId="6342B536">
      <w:pPr>
        <w:spacing w:line="360" w:lineRule="exact"/>
        <w:ind w:firstLine="6720"/>
        <w:rPr>
          <w:rFonts w:ascii="宋体" w:hAnsi="宋体" w:cs="Courier New"/>
          <w:color w:val="auto"/>
          <w:kern w:val="1"/>
          <w:szCs w:val="21"/>
          <w:highlight w:val="none"/>
        </w:rPr>
      </w:pPr>
      <w:r>
        <w:rPr>
          <w:color w:val="auto"/>
          <w:highlight w:val="none"/>
        </w:rPr>
        <w:t xml:space="preserve">  </w:t>
      </w:r>
      <w:r>
        <w:rPr>
          <w:color w:val="auto"/>
          <w:highlight w:val="none"/>
        </w:rPr>
        <w:br w:type="page"/>
      </w:r>
    </w:p>
    <w:p w14:paraId="4B491B62">
      <w:pPr>
        <w:spacing w:line="360" w:lineRule="auto"/>
        <w:jc w:val="center"/>
        <w:rPr>
          <w:rFonts w:ascii="宋体" w:hAnsi="宋体" w:cs="宋体"/>
          <w:b/>
          <w:color w:val="auto"/>
          <w:sz w:val="32"/>
          <w:szCs w:val="32"/>
          <w:highlight w:val="none"/>
        </w:rPr>
      </w:pPr>
      <w:r>
        <w:rPr>
          <w:rFonts w:hint="eastAsia" w:ascii="宋体" w:hAnsi="宋体" w:cs="宋体"/>
          <w:b/>
          <w:color w:val="auto"/>
          <w:sz w:val="28"/>
          <w:szCs w:val="28"/>
          <w:highlight w:val="none"/>
        </w:rPr>
        <w:t>拟投入本项目</w:t>
      </w:r>
      <w:r>
        <w:rPr>
          <w:rFonts w:hint="eastAsia" w:ascii="宋体" w:hAnsi="宋体" w:cs="宋体"/>
          <w:b/>
          <w:color w:val="auto"/>
          <w:kern w:val="2"/>
          <w:sz w:val="32"/>
          <w:szCs w:val="32"/>
          <w:highlight w:val="none"/>
        </w:rPr>
        <w:t>人员配置一览表</w:t>
      </w:r>
    </w:p>
    <w:p w14:paraId="5F6AAFFE">
      <w:pPr>
        <w:snapToGrid w:val="0"/>
        <w:spacing w:line="440" w:lineRule="exact"/>
        <w:jc w:val="center"/>
        <w:rPr>
          <w:rFonts w:hint="eastAsia" w:ascii="宋体" w:hAnsi="宋体"/>
          <w:b/>
          <w:color w:val="auto"/>
          <w:kern w:val="2"/>
          <w:sz w:val="32"/>
          <w:szCs w:val="32"/>
          <w:highlight w:val="none"/>
        </w:rPr>
      </w:pPr>
      <w:r>
        <w:rPr>
          <w:rFonts w:hint="eastAsia" w:ascii="宋体" w:hAnsi="宋体"/>
          <w:b/>
          <w:color w:val="auto"/>
          <w:kern w:val="2"/>
          <w:sz w:val="32"/>
          <w:szCs w:val="32"/>
          <w:highlight w:val="none"/>
        </w:rPr>
        <w:t xml:space="preserve"> </w:t>
      </w:r>
    </w:p>
    <w:tbl>
      <w:tblPr>
        <w:tblStyle w:val="6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2"/>
        <w:gridCol w:w="1417"/>
        <w:gridCol w:w="1701"/>
        <w:gridCol w:w="2141"/>
        <w:gridCol w:w="1374"/>
      </w:tblGrid>
      <w:tr w14:paraId="0ECCA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752" w:type="dxa"/>
            <w:tcBorders>
              <w:top w:val="single" w:color="auto" w:sz="4" w:space="0"/>
              <w:left w:val="single" w:color="auto" w:sz="4" w:space="0"/>
              <w:bottom w:val="single" w:color="auto" w:sz="4" w:space="0"/>
              <w:right w:val="single" w:color="auto" w:sz="4" w:space="0"/>
            </w:tcBorders>
            <w:noWrap w:val="0"/>
            <w:vAlign w:val="center"/>
          </w:tcPr>
          <w:p w14:paraId="26FABF02">
            <w:pPr>
              <w:jc w:val="center"/>
              <w:rPr>
                <w:rFonts w:ascii="宋体" w:hAnsi="宋体"/>
                <w:color w:val="auto"/>
                <w:kern w:val="2"/>
                <w:sz w:val="24"/>
                <w:szCs w:val="24"/>
                <w:highlight w:val="none"/>
              </w:rPr>
            </w:pPr>
            <w:r>
              <w:rPr>
                <w:rFonts w:hint="eastAsia" w:ascii="宋体" w:hAnsi="宋体"/>
                <w:color w:val="auto"/>
                <w:kern w:val="2"/>
                <w:sz w:val="24"/>
                <w:szCs w:val="24"/>
                <w:highlight w:val="none"/>
              </w:rPr>
              <w:t>序号</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15A4C7D7">
            <w:pPr>
              <w:jc w:val="center"/>
              <w:rPr>
                <w:rFonts w:ascii="宋体" w:hAnsi="宋体"/>
                <w:color w:val="auto"/>
                <w:kern w:val="2"/>
                <w:sz w:val="24"/>
                <w:szCs w:val="24"/>
                <w:highlight w:val="none"/>
              </w:rPr>
            </w:pPr>
            <w:r>
              <w:rPr>
                <w:rFonts w:hint="eastAsia" w:ascii="宋体" w:hAnsi="宋体"/>
                <w:color w:val="auto"/>
                <w:kern w:val="2"/>
                <w:sz w:val="24"/>
                <w:szCs w:val="24"/>
                <w:highlight w:val="none"/>
              </w:rPr>
              <w:t>姓  名</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30A4AFCA">
            <w:pPr>
              <w:jc w:val="center"/>
              <w:rPr>
                <w:rFonts w:ascii="宋体" w:hAnsi="宋体"/>
                <w:color w:val="auto"/>
                <w:kern w:val="2"/>
                <w:sz w:val="24"/>
                <w:szCs w:val="24"/>
                <w:highlight w:val="none"/>
              </w:rPr>
            </w:pPr>
            <w:r>
              <w:rPr>
                <w:rFonts w:hint="eastAsia" w:ascii="宋体" w:hAnsi="宋体"/>
                <w:color w:val="auto"/>
                <w:kern w:val="2"/>
                <w:sz w:val="24"/>
                <w:szCs w:val="24"/>
                <w:highlight w:val="none"/>
              </w:rPr>
              <w:t>职务</w:t>
            </w:r>
          </w:p>
        </w:tc>
        <w:tc>
          <w:tcPr>
            <w:tcW w:w="2141" w:type="dxa"/>
            <w:tcBorders>
              <w:top w:val="single" w:color="auto" w:sz="4" w:space="0"/>
              <w:left w:val="single" w:color="auto" w:sz="4" w:space="0"/>
              <w:bottom w:val="single" w:color="auto" w:sz="4" w:space="0"/>
              <w:right w:val="single" w:color="auto" w:sz="4" w:space="0"/>
            </w:tcBorders>
            <w:noWrap w:val="0"/>
            <w:vAlign w:val="center"/>
          </w:tcPr>
          <w:p w14:paraId="5FA2D2F6">
            <w:pPr>
              <w:jc w:val="center"/>
              <w:rPr>
                <w:rFonts w:ascii="宋体" w:hAnsi="宋体"/>
                <w:color w:val="auto"/>
                <w:kern w:val="2"/>
                <w:sz w:val="24"/>
                <w:szCs w:val="24"/>
                <w:highlight w:val="none"/>
              </w:rPr>
            </w:pPr>
            <w:r>
              <w:rPr>
                <w:rFonts w:hint="eastAsia" w:ascii="宋体" w:hAnsi="宋体"/>
                <w:color w:val="auto"/>
                <w:kern w:val="2"/>
                <w:sz w:val="24"/>
                <w:szCs w:val="24"/>
                <w:highlight w:val="none"/>
                <w:lang w:val="en-US" w:eastAsia="zh-CN"/>
              </w:rPr>
              <w:t>身份证号</w:t>
            </w:r>
          </w:p>
        </w:tc>
        <w:tc>
          <w:tcPr>
            <w:tcW w:w="1374" w:type="dxa"/>
            <w:tcBorders>
              <w:top w:val="single" w:color="auto" w:sz="4" w:space="0"/>
              <w:left w:val="single" w:color="auto" w:sz="4" w:space="0"/>
              <w:bottom w:val="single" w:color="auto" w:sz="4" w:space="0"/>
              <w:right w:val="single" w:color="auto" w:sz="4" w:space="0"/>
            </w:tcBorders>
            <w:noWrap w:val="0"/>
            <w:vAlign w:val="center"/>
          </w:tcPr>
          <w:p w14:paraId="4F6E3E32">
            <w:pPr>
              <w:jc w:val="center"/>
              <w:rPr>
                <w:rFonts w:ascii="宋体" w:hAnsi="宋体"/>
                <w:color w:val="auto"/>
                <w:kern w:val="2"/>
                <w:sz w:val="24"/>
                <w:szCs w:val="24"/>
                <w:highlight w:val="none"/>
              </w:rPr>
            </w:pPr>
            <w:r>
              <w:rPr>
                <w:rFonts w:hint="eastAsia" w:ascii="宋体" w:hAnsi="宋体"/>
                <w:color w:val="auto"/>
                <w:kern w:val="2"/>
                <w:sz w:val="24"/>
                <w:szCs w:val="24"/>
                <w:highlight w:val="none"/>
              </w:rPr>
              <w:t>备注</w:t>
            </w:r>
          </w:p>
        </w:tc>
      </w:tr>
      <w:tr w14:paraId="200F3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752" w:type="dxa"/>
            <w:tcBorders>
              <w:top w:val="single" w:color="auto" w:sz="4" w:space="0"/>
              <w:left w:val="single" w:color="auto" w:sz="4" w:space="0"/>
              <w:bottom w:val="single" w:color="auto" w:sz="4" w:space="0"/>
              <w:right w:val="single" w:color="auto" w:sz="4" w:space="0"/>
            </w:tcBorders>
            <w:noWrap w:val="0"/>
            <w:vAlign w:val="top"/>
          </w:tcPr>
          <w:p w14:paraId="35B286F4">
            <w:pPr>
              <w:rPr>
                <w:rFonts w:ascii="宋体" w:hAnsi="宋体"/>
                <w:color w:val="auto"/>
                <w:kern w:val="2"/>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2EBA3993">
            <w:pPr>
              <w:rPr>
                <w:rFonts w:ascii="宋体" w:hAnsi="宋体"/>
                <w:color w:val="auto"/>
                <w:kern w:val="2"/>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top"/>
          </w:tcPr>
          <w:p w14:paraId="73D082C3">
            <w:pPr>
              <w:rPr>
                <w:rFonts w:ascii="宋体" w:hAnsi="宋体"/>
                <w:color w:val="auto"/>
                <w:kern w:val="2"/>
                <w:sz w:val="24"/>
                <w:szCs w:val="24"/>
                <w:highlight w:val="none"/>
              </w:rPr>
            </w:pPr>
          </w:p>
        </w:tc>
        <w:tc>
          <w:tcPr>
            <w:tcW w:w="2141" w:type="dxa"/>
            <w:tcBorders>
              <w:top w:val="single" w:color="auto" w:sz="4" w:space="0"/>
              <w:left w:val="single" w:color="auto" w:sz="4" w:space="0"/>
              <w:bottom w:val="single" w:color="auto" w:sz="4" w:space="0"/>
              <w:right w:val="single" w:color="auto" w:sz="4" w:space="0"/>
            </w:tcBorders>
            <w:noWrap w:val="0"/>
            <w:vAlign w:val="top"/>
          </w:tcPr>
          <w:p w14:paraId="65A87E19">
            <w:pPr>
              <w:rPr>
                <w:rFonts w:ascii="宋体" w:hAnsi="宋体"/>
                <w:color w:val="auto"/>
                <w:kern w:val="2"/>
                <w:sz w:val="24"/>
                <w:szCs w:val="24"/>
                <w:highlight w:val="none"/>
              </w:rPr>
            </w:pPr>
          </w:p>
        </w:tc>
        <w:tc>
          <w:tcPr>
            <w:tcW w:w="1374" w:type="dxa"/>
            <w:tcBorders>
              <w:top w:val="single" w:color="auto" w:sz="4" w:space="0"/>
              <w:left w:val="single" w:color="auto" w:sz="4" w:space="0"/>
              <w:bottom w:val="single" w:color="auto" w:sz="4" w:space="0"/>
              <w:right w:val="single" w:color="auto" w:sz="4" w:space="0"/>
            </w:tcBorders>
            <w:noWrap w:val="0"/>
            <w:vAlign w:val="top"/>
          </w:tcPr>
          <w:p w14:paraId="24D4516D">
            <w:pPr>
              <w:rPr>
                <w:rFonts w:ascii="宋体" w:hAnsi="宋体"/>
                <w:color w:val="auto"/>
                <w:kern w:val="2"/>
                <w:sz w:val="24"/>
                <w:szCs w:val="24"/>
                <w:highlight w:val="none"/>
              </w:rPr>
            </w:pPr>
          </w:p>
        </w:tc>
      </w:tr>
      <w:tr w14:paraId="3A4E7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752" w:type="dxa"/>
            <w:tcBorders>
              <w:top w:val="single" w:color="auto" w:sz="4" w:space="0"/>
              <w:left w:val="single" w:color="auto" w:sz="4" w:space="0"/>
              <w:bottom w:val="single" w:color="auto" w:sz="4" w:space="0"/>
              <w:right w:val="single" w:color="auto" w:sz="4" w:space="0"/>
            </w:tcBorders>
            <w:noWrap w:val="0"/>
            <w:vAlign w:val="top"/>
          </w:tcPr>
          <w:p w14:paraId="05BFFB5F">
            <w:pPr>
              <w:rPr>
                <w:rFonts w:ascii="宋体" w:hAnsi="宋体"/>
                <w:color w:val="auto"/>
                <w:kern w:val="2"/>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352D980B">
            <w:pPr>
              <w:rPr>
                <w:rFonts w:ascii="宋体" w:hAnsi="宋体"/>
                <w:color w:val="auto"/>
                <w:kern w:val="2"/>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top"/>
          </w:tcPr>
          <w:p w14:paraId="58E97EEB">
            <w:pPr>
              <w:rPr>
                <w:rFonts w:ascii="宋体" w:hAnsi="宋体"/>
                <w:color w:val="auto"/>
                <w:kern w:val="2"/>
                <w:sz w:val="24"/>
                <w:szCs w:val="24"/>
                <w:highlight w:val="none"/>
              </w:rPr>
            </w:pPr>
          </w:p>
        </w:tc>
        <w:tc>
          <w:tcPr>
            <w:tcW w:w="2141" w:type="dxa"/>
            <w:tcBorders>
              <w:top w:val="single" w:color="auto" w:sz="4" w:space="0"/>
              <w:left w:val="single" w:color="auto" w:sz="4" w:space="0"/>
              <w:bottom w:val="single" w:color="auto" w:sz="4" w:space="0"/>
              <w:right w:val="single" w:color="auto" w:sz="4" w:space="0"/>
            </w:tcBorders>
            <w:noWrap w:val="0"/>
            <w:vAlign w:val="top"/>
          </w:tcPr>
          <w:p w14:paraId="74324C6F">
            <w:pPr>
              <w:rPr>
                <w:rFonts w:ascii="宋体" w:hAnsi="宋体"/>
                <w:color w:val="auto"/>
                <w:kern w:val="2"/>
                <w:sz w:val="24"/>
                <w:szCs w:val="24"/>
                <w:highlight w:val="none"/>
              </w:rPr>
            </w:pPr>
          </w:p>
        </w:tc>
        <w:tc>
          <w:tcPr>
            <w:tcW w:w="1374" w:type="dxa"/>
            <w:tcBorders>
              <w:top w:val="single" w:color="auto" w:sz="4" w:space="0"/>
              <w:left w:val="single" w:color="auto" w:sz="4" w:space="0"/>
              <w:bottom w:val="single" w:color="auto" w:sz="4" w:space="0"/>
              <w:right w:val="single" w:color="auto" w:sz="4" w:space="0"/>
            </w:tcBorders>
            <w:noWrap w:val="0"/>
            <w:vAlign w:val="top"/>
          </w:tcPr>
          <w:p w14:paraId="732FD32B">
            <w:pPr>
              <w:rPr>
                <w:rFonts w:ascii="宋体" w:hAnsi="宋体"/>
                <w:color w:val="auto"/>
                <w:kern w:val="2"/>
                <w:sz w:val="24"/>
                <w:szCs w:val="24"/>
                <w:highlight w:val="none"/>
              </w:rPr>
            </w:pPr>
          </w:p>
        </w:tc>
      </w:tr>
      <w:tr w14:paraId="30B6C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752" w:type="dxa"/>
            <w:tcBorders>
              <w:top w:val="single" w:color="auto" w:sz="4" w:space="0"/>
              <w:left w:val="single" w:color="auto" w:sz="4" w:space="0"/>
              <w:bottom w:val="single" w:color="auto" w:sz="4" w:space="0"/>
              <w:right w:val="single" w:color="auto" w:sz="4" w:space="0"/>
            </w:tcBorders>
            <w:noWrap w:val="0"/>
            <w:vAlign w:val="top"/>
          </w:tcPr>
          <w:p w14:paraId="2480D910">
            <w:pPr>
              <w:rPr>
                <w:rFonts w:ascii="宋体" w:hAnsi="宋体"/>
                <w:color w:val="auto"/>
                <w:kern w:val="2"/>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4803B419">
            <w:pPr>
              <w:rPr>
                <w:rFonts w:ascii="宋体" w:hAnsi="宋体"/>
                <w:color w:val="auto"/>
                <w:kern w:val="2"/>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top"/>
          </w:tcPr>
          <w:p w14:paraId="2A995F6D">
            <w:pPr>
              <w:rPr>
                <w:rFonts w:ascii="宋体" w:hAnsi="宋体"/>
                <w:color w:val="auto"/>
                <w:kern w:val="2"/>
                <w:sz w:val="24"/>
                <w:szCs w:val="24"/>
                <w:highlight w:val="none"/>
              </w:rPr>
            </w:pPr>
          </w:p>
        </w:tc>
        <w:tc>
          <w:tcPr>
            <w:tcW w:w="2141" w:type="dxa"/>
            <w:tcBorders>
              <w:top w:val="single" w:color="auto" w:sz="4" w:space="0"/>
              <w:left w:val="single" w:color="auto" w:sz="4" w:space="0"/>
              <w:bottom w:val="single" w:color="auto" w:sz="4" w:space="0"/>
              <w:right w:val="single" w:color="auto" w:sz="4" w:space="0"/>
            </w:tcBorders>
            <w:noWrap w:val="0"/>
            <w:vAlign w:val="top"/>
          </w:tcPr>
          <w:p w14:paraId="52F11B03">
            <w:pPr>
              <w:rPr>
                <w:rFonts w:ascii="宋体" w:hAnsi="宋体"/>
                <w:color w:val="auto"/>
                <w:kern w:val="2"/>
                <w:sz w:val="24"/>
                <w:szCs w:val="24"/>
                <w:highlight w:val="none"/>
              </w:rPr>
            </w:pPr>
          </w:p>
        </w:tc>
        <w:tc>
          <w:tcPr>
            <w:tcW w:w="1374" w:type="dxa"/>
            <w:tcBorders>
              <w:top w:val="single" w:color="auto" w:sz="4" w:space="0"/>
              <w:left w:val="single" w:color="auto" w:sz="4" w:space="0"/>
              <w:bottom w:val="single" w:color="auto" w:sz="4" w:space="0"/>
              <w:right w:val="single" w:color="auto" w:sz="4" w:space="0"/>
            </w:tcBorders>
            <w:noWrap w:val="0"/>
            <w:vAlign w:val="top"/>
          </w:tcPr>
          <w:p w14:paraId="0D7906A9">
            <w:pPr>
              <w:rPr>
                <w:rFonts w:ascii="宋体" w:hAnsi="宋体"/>
                <w:color w:val="auto"/>
                <w:kern w:val="2"/>
                <w:sz w:val="24"/>
                <w:szCs w:val="24"/>
                <w:highlight w:val="none"/>
              </w:rPr>
            </w:pPr>
          </w:p>
        </w:tc>
      </w:tr>
      <w:tr w14:paraId="553E1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752" w:type="dxa"/>
            <w:tcBorders>
              <w:top w:val="single" w:color="auto" w:sz="4" w:space="0"/>
              <w:left w:val="single" w:color="auto" w:sz="4" w:space="0"/>
              <w:bottom w:val="single" w:color="auto" w:sz="4" w:space="0"/>
              <w:right w:val="single" w:color="auto" w:sz="4" w:space="0"/>
            </w:tcBorders>
            <w:noWrap w:val="0"/>
            <w:vAlign w:val="top"/>
          </w:tcPr>
          <w:p w14:paraId="3180DFF1">
            <w:pPr>
              <w:rPr>
                <w:rFonts w:ascii="宋体" w:hAnsi="宋体"/>
                <w:color w:val="auto"/>
                <w:kern w:val="2"/>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72BFDAB4">
            <w:pPr>
              <w:rPr>
                <w:rFonts w:ascii="宋体" w:hAnsi="宋体"/>
                <w:color w:val="auto"/>
                <w:kern w:val="2"/>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top"/>
          </w:tcPr>
          <w:p w14:paraId="75801B74">
            <w:pPr>
              <w:rPr>
                <w:rFonts w:ascii="宋体" w:hAnsi="宋体"/>
                <w:color w:val="auto"/>
                <w:kern w:val="2"/>
                <w:sz w:val="24"/>
                <w:szCs w:val="24"/>
                <w:highlight w:val="none"/>
              </w:rPr>
            </w:pPr>
          </w:p>
        </w:tc>
        <w:tc>
          <w:tcPr>
            <w:tcW w:w="2141" w:type="dxa"/>
            <w:tcBorders>
              <w:top w:val="single" w:color="auto" w:sz="4" w:space="0"/>
              <w:left w:val="single" w:color="auto" w:sz="4" w:space="0"/>
              <w:bottom w:val="single" w:color="auto" w:sz="4" w:space="0"/>
              <w:right w:val="single" w:color="auto" w:sz="4" w:space="0"/>
            </w:tcBorders>
            <w:noWrap w:val="0"/>
            <w:vAlign w:val="top"/>
          </w:tcPr>
          <w:p w14:paraId="0108198F">
            <w:pPr>
              <w:rPr>
                <w:rFonts w:ascii="宋体" w:hAnsi="宋体"/>
                <w:color w:val="auto"/>
                <w:kern w:val="2"/>
                <w:sz w:val="24"/>
                <w:szCs w:val="24"/>
                <w:highlight w:val="none"/>
              </w:rPr>
            </w:pPr>
          </w:p>
        </w:tc>
        <w:tc>
          <w:tcPr>
            <w:tcW w:w="1374" w:type="dxa"/>
            <w:tcBorders>
              <w:top w:val="single" w:color="auto" w:sz="4" w:space="0"/>
              <w:left w:val="single" w:color="auto" w:sz="4" w:space="0"/>
              <w:bottom w:val="single" w:color="auto" w:sz="4" w:space="0"/>
              <w:right w:val="single" w:color="auto" w:sz="4" w:space="0"/>
            </w:tcBorders>
            <w:noWrap w:val="0"/>
            <w:vAlign w:val="top"/>
          </w:tcPr>
          <w:p w14:paraId="62547EE6">
            <w:pPr>
              <w:rPr>
                <w:rFonts w:ascii="宋体" w:hAnsi="宋体"/>
                <w:color w:val="auto"/>
                <w:kern w:val="2"/>
                <w:sz w:val="24"/>
                <w:szCs w:val="24"/>
                <w:highlight w:val="none"/>
              </w:rPr>
            </w:pPr>
          </w:p>
        </w:tc>
      </w:tr>
      <w:tr w14:paraId="043BE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752" w:type="dxa"/>
            <w:tcBorders>
              <w:top w:val="single" w:color="auto" w:sz="4" w:space="0"/>
              <w:left w:val="single" w:color="auto" w:sz="4" w:space="0"/>
              <w:bottom w:val="single" w:color="auto" w:sz="4" w:space="0"/>
              <w:right w:val="single" w:color="auto" w:sz="4" w:space="0"/>
            </w:tcBorders>
            <w:noWrap w:val="0"/>
            <w:vAlign w:val="top"/>
          </w:tcPr>
          <w:p w14:paraId="57B8FA92">
            <w:pPr>
              <w:rPr>
                <w:rFonts w:ascii="宋体" w:hAnsi="宋体"/>
                <w:color w:val="auto"/>
                <w:kern w:val="2"/>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15E0F650">
            <w:pPr>
              <w:rPr>
                <w:rFonts w:ascii="宋体" w:hAnsi="宋体"/>
                <w:color w:val="auto"/>
                <w:kern w:val="2"/>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top"/>
          </w:tcPr>
          <w:p w14:paraId="22B4FBBD">
            <w:pPr>
              <w:rPr>
                <w:rFonts w:ascii="宋体" w:hAnsi="宋体"/>
                <w:color w:val="auto"/>
                <w:kern w:val="2"/>
                <w:sz w:val="24"/>
                <w:szCs w:val="24"/>
                <w:highlight w:val="none"/>
              </w:rPr>
            </w:pPr>
          </w:p>
        </w:tc>
        <w:tc>
          <w:tcPr>
            <w:tcW w:w="2141" w:type="dxa"/>
            <w:tcBorders>
              <w:top w:val="single" w:color="auto" w:sz="4" w:space="0"/>
              <w:left w:val="single" w:color="auto" w:sz="4" w:space="0"/>
              <w:bottom w:val="single" w:color="auto" w:sz="4" w:space="0"/>
              <w:right w:val="single" w:color="auto" w:sz="4" w:space="0"/>
            </w:tcBorders>
            <w:noWrap w:val="0"/>
            <w:vAlign w:val="top"/>
          </w:tcPr>
          <w:p w14:paraId="2503612E">
            <w:pPr>
              <w:rPr>
                <w:rFonts w:ascii="宋体" w:hAnsi="宋体"/>
                <w:color w:val="auto"/>
                <w:kern w:val="2"/>
                <w:sz w:val="24"/>
                <w:szCs w:val="24"/>
                <w:highlight w:val="none"/>
              </w:rPr>
            </w:pPr>
          </w:p>
        </w:tc>
        <w:tc>
          <w:tcPr>
            <w:tcW w:w="1374" w:type="dxa"/>
            <w:tcBorders>
              <w:top w:val="single" w:color="auto" w:sz="4" w:space="0"/>
              <w:left w:val="single" w:color="auto" w:sz="4" w:space="0"/>
              <w:bottom w:val="single" w:color="auto" w:sz="4" w:space="0"/>
              <w:right w:val="single" w:color="auto" w:sz="4" w:space="0"/>
            </w:tcBorders>
            <w:noWrap w:val="0"/>
            <w:vAlign w:val="top"/>
          </w:tcPr>
          <w:p w14:paraId="2E56BB15">
            <w:pPr>
              <w:rPr>
                <w:rFonts w:ascii="宋体" w:hAnsi="宋体"/>
                <w:color w:val="auto"/>
                <w:kern w:val="2"/>
                <w:sz w:val="24"/>
                <w:szCs w:val="24"/>
                <w:highlight w:val="none"/>
              </w:rPr>
            </w:pPr>
          </w:p>
        </w:tc>
      </w:tr>
      <w:tr w14:paraId="7E3A2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752" w:type="dxa"/>
            <w:tcBorders>
              <w:top w:val="single" w:color="auto" w:sz="4" w:space="0"/>
              <w:left w:val="single" w:color="auto" w:sz="4" w:space="0"/>
              <w:bottom w:val="single" w:color="auto" w:sz="4" w:space="0"/>
              <w:right w:val="single" w:color="auto" w:sz="4" w:space="0"/>
            </w:tcBorders>
            <w:noWrap w:val="0"/>
            <w:vAlign w:val="top"/>
          </w:tcPr>
          <w:p w14:paraId="4D7284DC">
            <w:pPr>
              <w:rPr>
                <w:rFonts w:ascii="宋体" w:hAnsi="宋体"/>
                <w:color w:val="auto"/>
                <w:kern w:val="2"/>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501B47AA">
            <w:pPr>
              <w:rPr>
                <w:rFonts w:ascii="宋体" w:hAnsi="宋体"/>
                <w:color w:val="auto"/>
                <w:kern w:val="2"/>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top"/>
          </w:tcPr>
          <w:p w14:paraId="1E62947F">
            <w:pPr>
              <w:rPr>
                <w:rFonts w:ascii="宋体" w:hAnsi="宋体"/>
                <w:color w:val="auto"/>
                <w:kern w:val="2"/>
                <w:sz w:val="24"/>
                <w:szCs w:val="24"/>
                <w:highlight w:val="none"/>
              </w:rPr>
            </w:pPr>
          </w:p>
        </w:tc>
        <w:tc>
          <w:tcPr>
            <w:tcW w:w="2141" w:type="dxa"/>
            <w:tcBorders>
              <w:top w:val="single" w:color="auto" w:sz="4" w:space="0"/>
              <w:left w:val="single" w:color="auto" w:sz="4" w:space="0"/>
              <w:bottom w:val="single" w:color="auto" w:sz="4" w:space="0"/>
              <w:right w:val="single" w:color="auto" w:sz="4" w:space="0"/>
            </w:tcBorders>
            <w:noWrap w:val="0"/>
            <w:vAlign w:val="top"/>
          </w:tcPr>
          <w:p w14:paraId="6D013E1F">
            <w:pPr>
              <w:rPr>
                <w:rFonts w:ascii="宋体" w:hAnsi="宋体"/>
                <w:color w:val="auto"/>
                <w:kern w:val="2"/>
                <w:sz w:val="24"/>
                <w:szCs w:val="24"/>
                <w:highlight w:val="none"/>
              </w:rPr>
            </w:pPr>
          </w:p>
        </w:tc>
        <w:tc>
          <w:tcPr>
            <w:tcW w:w="1374" w:type="dxa"/>
            <w:tcBorders>
              <w:top w:val="single" w:color="auto" w:sz="4" w:space="0"/>
              <w:left w:val="single" w:color="auto" w:sz="4" w:space="0"/>
              <w:bottom w:val="single" w:color="auto" w:sz="4" w:space="0"/>
              <w:right w:val="single" w:color="auto" w:sz="4" w:space="0"/>
            </w:tcBorders>
            <w:noWrap w:val="0"/>
            <w:vAlign w:val="top"/>
          </w:tcPr>
          <w:p w14:paraId="58439C6D">
            <w:pPr>
              <w:rPr>
                <w:rFonts w:ascii="宋体" w:hAnsi="宋体"/>
                <w:color w:val="auto"/>
                <w:kern w:val="2"/>
                <w:sz w:val="24"/>
                <w:szCs w:val="24"/>
                <w:highlight w:val="none"/>
              </w:rPr>
            </w:pPr>
          </w:p>
        </w:tc>
      </w:tr>
      <w:tr w14:paraId="35691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752" w:type="dxa"/>
            <w:tcBorders>
              <w:top w:val="single" w:color="auto" w:sz="4" w:space="0"/>
              <w:left w:val="single" w:color="auto" w:sz="4" w:space="0"/>
              <w:bottom w:val="single" w:color="auto" w:sz="4" w:space="0"/>
              <w:right w:val="single" w:color="auto" w:sz="4" w:space="0"/>
            </w:tcBorders>
            <w:noWrap w:val="0"/>
            <w:vAlign w:val="top"/>
          </w:tcPr>
          <w:p w14:paraId="55036C94">
            <w:pPr>
              <w:rPr>
                <w:rFonts w:ascii="宋体" w:hAnsi="宋体"/>
                <w:color w:val="auto"/>
                <w:kern w:val="2"/>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1023D0A4">
            <w:pPr>
              <w:rPr>
                <w:rFonts w:ascii="宋体" w:hAnsi="宋体"/>
                <w:color w:val="auto"/>
                <w:kern w:val="2"/>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top"/>
          </w:tcPr>
          <w:p w14:paraId="32F2D482">
            <w:pPr>
              <w:rPr>
                <w:rFonts w:ascii="宋体" w:hAnsi="宋体"/>
                <w:color w:val="auto"/>
                <w:kern w:val="2"/>
                <w:sz w:val="24"/>
                <w:szCs w:val="24"/>
                <w:highlight w:val="none"/>
              </w:rPr>
            </w:pPr>
          </w:p>
        </w:tc>
        <w:tc>
          <w:tcPr>
            <w:tcW w:w="2141" w:type="dxa"/>
            <w:tcBorders>
              <w:top w:val="single" w:color="auto" w:sz="4" w:space="0"/>
              <w:left w:val="single" w:color="auto" w:sz="4" w:space="0"/>
              <w:bottom w:val="single" w:color="auto" w:sz="4" w:space="0"/>
              <w:right w:val="single" w:color="auto" w:sz="4" w:space="0"/>
            </w:tcBorders>
            <w:noWrap w:val="0"/>
            <w:vAlign w:val="top"/>
          </w:tcPr>
          <w:p w14:paraId="4F9A1C9A">
            <w:pPr>
              <w:rPr>
                <w:rFonts w:ascii="宋体" w:hAnsi="宋体"/>
                <w:color w:val="auto"/>
                <w:kern w:val="2"/>
                <w:sz w:val="24"/>
                <w:szCs w:val="24"/>
                <w:highlight w:val="none"/>
              </w:rPr>
            </w:pPr>
          </w:p>
        </w:tc>
        <w:tc>
          <w:tcPr>
            <w:tcW w:w="1374" w:type="dxa"/>
            <w:tcBorders>
              <w:top w:val="single" w:color="auto" w:sz="4" w:space="0"/>
              <w:left w:val="single" w:color="auto" w:sz="4" w:space="0"/>
              <w:bottom w:val="single" w:color="auto" w:sz="4" w:space="0"/>
              <w:right w:val="single" w:color="auto" w:sz="4" w:space="0"/>
            </w:tcBorders>
            <w:noWrap w:val="0"/>
            <w:vAlign w:val="top"/>
          </w:tcPr>
          <w:p w14:paraId="1B05E64F">
            <w:pPr>
              <w:rPr>
                <w:rFonts w:ascii="宋体" w:hAnsi="宋体"/>
                <w:color w:val="auto"/>
                <w:kern w:val="2"/>
                <w:sz w:val="24"/>
                <w:szCs w:val="24"/>
                <w:highlight w:val="none"/>
              </w:rPr>
            </w:pPr>
          </w:p>
        </w:tc>
      </w:tr>
      <w:tr w14:paraId="452E5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752" w:type="dxa"/>
            <w:tcBorders>
              <w:top w:val="single" w:color="auto" w:sz="4" w:space="0"/>
              <w:left w:val="single" w:color="auto" w:sz="4" w:space="0"/>
              <w:bottom w:val="single" w:color="auto" w:sz="4" w:space="0"/>
              <w:right w:val="single" w:color="auto" w:sz="4" w:space="0"/>
            </w:tcBorders>
            <w:noWrap w:val="0"/>
            <w:vAlign w:val="top"/>
          </w:tcPr>
          <w:p w14:paraId="48CF4330">
            <w:pPr>
              <w:rPr>
                <w:rFonts w:ascii="宋体" w:hAnsi="宋体"/>
                <w:color w:val="auto"/>
                <w:kern w:val="2"/>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19F92C6C">
            <w:pPr>
              <w:rPr>
                <w:rFonts w:ascii="宋体" w:hAnsi="宋体"/>
                <w:color w:val="auto"/>
                <w:kern w:val="2"/>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top"/>
          </w:tcPr>
          <w:p w14:paraId="3843E955">
            <w:pPr>
              <w:rPr>
                <w:rFonts w:ascii="宋体" w:hAnsi="宋体"/>
                <w:color w:val="auto"/>
                <w:kern w:val="2"/>
                <w:sz w:val="24"/>
                <w:szCs w:val="24"/>
                <w:highlight w:val="none"/>
              </w:rPr>
            </w:pPr>
          </w:p>
        </w:tc>
        <w:tc>
          <w:tcPr>
            <w:tcW w:w="2141" w:type="dxa"/>
            <w:tcBorders>
              <w:top w:val="single" w:color="auto" w:sz="4" w:space="0"/>
              <w:left w:val="single" w:color="auto" w:sz="4" w:space="0"/>
              <w:bottom w:val="single" w:color="auto" w:sz="4" w:space="0"/>
              <w:right w:val="single" w:color="auto" w:sz="4" w:space="0"/>
            </w:tcBorders>
            <w:noWrap w:val="0"/>
            <w:vAlign w:val="top"/>
          </w:tcPr>
          <w:p w14:paraId="5D7141F0">
            <w:pPr>
              <w:rPr>
                <w:rFonts w:ascii="宋体" w:hAnsi="宋体"/>
                <w:color w:val="auto"/>
                <w:kern w:val="2"/>
                <w:sz w:val="24"/>
                <w:szCs w:val="24"/>
                <w:highlight w:val="none"/>
              </w:rPr>
            </w:pPr>
          </w:p>
        </w:tc>
        <w:tc>
          <w:tcPr>
            <w:tcW w:w="1374" w:type="dxa"/>
            <w:tcBorders>
              <w:top w:val="single" w:color="auto" w:sz="4" w:space="0"/>
              <w:left w:val="single" w:color="auto" w:sz="4" w:space="0"/>
              <w:bottom w:val="single" w:color="auto" w:sz="4" w:space="0"/>
              <w:right w:val="single" w:color="auto" w:sz="4" w:space="0"/>
            </w:tcBorders>
            <w:noWrap w:val="0"/>
            <w:vAlign w:val="top"/>
          </w:tcPr>
          <w:p w14:paraId="7857B16C">
            <w:pPr>
              <w:rPr>
                <w:rFonts w:ascii="宋体" w:hAnsi="宋体"/>
                <w:color w:val="auto"/>
                <w:kern w:val="2"/>
                <w:sz w:val="24"/>
                <w:szCs w:val="24"/>
                <w:highlight w:val="none"/>
              </w:rPr>
            </w:pPr>
          </w:p>
        </w:tc>
      </w:tr>
      <w:tr w14:paraId="1CA3A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752" w:type="dxa"/>
            <w:tcBorders>
              <w:top w:val="single" w:color="auto" w:sz="4" w:space="0"/>
              <w:left w:val="single" w:color="auto" w:sz="4" w:space="0"/>
              <w:bottom w:val="single" w:color="auto" w:sz="4" w:space="0"/>
              <w:right w:val="single" w:color="auto" w:sz="4" w:space="0"/>
            </w:tcBorders>
            <w:noWrap w:val="0"/>
            <w:vAlign w:val="top"/>
          </w:tcPr>
          <w:p w14:paraId="7D3E2F0C">
            <w:pPr>
              <w:rPr>
                <w:rFonts w:ascii="宋体" w:hAnsi="宋体"/>
                <w:color w:val="auto"/>
                <w:kern w:val="2"/>
                <w:sz w:val="24"/>
                <w:szCs w:val="24"/>
                <w:highlight w:val="none"/>
              </w:rPr>
            </w:pPr>
            <w:r>
              <w:rPr>
                <w:rFonts w:hint="eastAsia" w:ascii="宋体" w:hAnsi="宋体"/>
                <w:color w:val="auto"/>
                <w:kern w:val="2"/>
                <w:sz w:val="24"/>
                <w:szCs w:val="24"/>
                <w:highlight w:val="none"/>
              </w:rPr>
              <w:t>……</w:t>
            </w:r>
          </w:p>
        </w:tc>
        <w:tc>
          <w:tcPr>
            <w:tcW w:w="1417" w:type="dxa"/>
            <w:tcBorders>
              <w:top w:val="single" w:color="auto" w:sz="4" w:space="0"/>
              <w:left w:val="single" w:color="auto" w:sz="4" w:space="0"/>
              <w:bottom w:val="single" w:color="auto" w:sz="4" w:space="0"/>
              <w:right w:val="single" w:color="auto" w:sz="4" w:space="0"/>
            </w:tcBorders>
            <w:noWrap w:val="0"/>
            <w:vAlign w:val="top"/>
          </w:tcPr>
          <w:p w14:paraId="1D84B438">
            <w:pPr>
              <w:rPr>
                <w:rFonts w:ascii="宋体" w:hAnsi="宋体"/>
                <w:color w:val="auto"/>
                <w:kern w:val="2"/>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top"/>
          </w:tcPr>
          <w:p w14:paraId="0266807C">
            <w:pPr>
              <w:rPr>
                <w:rFonts w:ascii="宋体" w:hAnsi="宋体"/>
                <w:color w:val="auto"/>
                <w:kern w:val="2"/>
                <w:sz w:val="24"/>
                <w:szCs w:val="24"/>
                <w:highlight w:val="none"/>
              </w:rPr>
            </w:pPr>
          </w:p>
        </w:tc>
        <w:tc>
          <w:tcPr>
            <w:tcW w:w="2141" w:type="dxa"/>
            <w:tcBorders>
              <w:top w:val="single" w:color="auto" w:sz="4" w:space="0"/>
              <w:left w:val="single" w:color="auto" w:sz="4" w:space="0"/>
              <w:bottom w:val="single" w:color="auto" w:sz="4" w:space="0"/>
              <w:right w:val="single" w:color="auto" w:sz="4" w:space="0"/>
            </w:tcBorders>
            <w:noWrap w:val="0"/>
            <w:vAlign w:val="top"/>
          </w:tcPr>
          <w:p w14:paraId="6A5D335D">
            <w:pPr>
              <w:rPr>
                <w:rFonts w:ascii="宋体" w:hAnsi="宋体"/>
                <w:color w:val="auto"/>
                <w:kern w:val="2"/>
                <w:sz w:val="24"/>
                <w:szCs w:val="24"/>
                <w:highlight w:val="none"/>
              </w:rPr>
            </w:pPr>
          </w:p>
        </w:tc>
        <w:tc>
          <w:tcPr>
            <w:tcW w:w="1374" w:type="dxa"/>
            <w:tcBorders>
              <w:top w:val="single" w:color="auto" w:sz="4" w:space="0"/>
              <w:left w:val="single" w:color="auto" w:sz="4" w:space="0"/>
              <w:bottom w:val="single" w:color="auto" w:sz="4" w:space="0"/>
              <w:right w:val="single" w:color="auto" w:sz="4" w:space="0"/>
            </w:tcBorders>
            <w:noWrap w:val="0"/>
            <w:vAlign w:val="top"/>
          </w:tcPr>
          <w:p w14:paraId="7607E3EF">
            <w:pPr>
              <w:rPr>
                <w:rFonts w:ascii="宋体" w:hAnsi="宋体"/>
                <w:color w:val="auto"/>
                <w:kern w:val="2"/>
                <w:sz w:val="24"/>
                <w:szCs w:val="24"/>
                <w:highlight w:val="none"/>
              </w:rPr>
            </w:pPr>
          </w:p>
        </w:tc>
      </w:tr>
    </w:tbl>
    <w:p w14:paraId="2F8EC33A">
      <w:pPr>
        <w:rPr>
          <w:rFonts w:hint="eastAsia" w:ascii="宋体" w:hAnsi="宋体"/>
          <w:bCs/>
          <w:color w:val="auto"/>
          <w:kern w:val="2"/>
          <w:sz w:val="24"/>
          <w:szCs w:val="24"/>
          <w:highlight w:val="none"/>
        </w:rPr>
      </w:pPr>
      <w:r>
        <w:rPr>
          <w:rFonts w:hint="eastAsia" w:ascii="宋体" w:hAnsi="宋体"/>
          <w:bCs/>
          <w:color w:val="auto"/>
          <w:kern w:val="2"/>
          <w:sz w:val="24"/>
          <w:szCs w:val="24"/>
          <w:highlight w:val="none"/>
        </w:rPr>
        <w:t xml:space="preserve"> </w:t>
      </w:r>
    </w:p>
    <w:p w14:paraId="0B859EB5">
      <w:pPr>
        <w:spacing w:before="100" w:beforeAutospacing="1" w:after="120"/>
        <w:ind w:left="420" w:leftChars="200"/>
        <w:rPr>
          <w:rFonts w:hint="eastAsia" w:ascii="宋体" w:hAnsi="宋体"/>
          <w:color w:val="auto"/>
          <w:kern w:val="2"/>
          <w:sz w:val="24"/>
          <w:szCs w:val="24"/>
          <w:highlight w:val="none"/>
        </w:rPr>
      </w:pPr>
      <w:r>
        <w:rPr>
          <w:rFonts w:hint="eastAsia" w:ascii="宋体" w:hAnsi="宋体"/>
          <w:color w:val="auto"/>
          <w:kern w:val="2"/>
          <w:sz w:val="24"/>
          <w:szCs w:val="24"/>
          <w:highlight w:val="none"/>
        </w:rPr>
        <w:t xml:space="preserve"> </w:t>
      </w:r>
    </w:p>
    <w:p w14:paraId="7605E9DE">
      <w:pPr>
        <w:rPr>
          <w:rFonts w:hint="eastAsia" w:ascii="宋体" w:hAnsi="宋体"/>
          <w:color w:val="auto"/>
          <w:kern w:val="2"/>
          <w:sz w:val="24"/>
          <w:szCs w:val="24"/>
          <w:highlight w:val="none"/>
        </w:rPr>
      </w:pPr>
      <w:r>
        <w:rPr>
          <w:rFonts w:hint="eastAsia" w:ascii="宋体" w:hAnsi="宋体"/>
          <w:color w:val="auto"/>
          <w:kern w:val="2"/>
          <w:sz w:val="24"/>
          <w:szCs w:val="24"/>
          <w:highlight w:val="none"/>
        </w:rPr>
        <w:t xml:space="preserve"> </w:t>
      </w:r>
    </w:p>
    <w:p w14:paraId="0EF0BC00">
      <w:pPr>
        <w:spacing w:line="300" w:lineRule="auto"/>
        <w:rPr>
          <w:rFonts w:ascii="宋体" w:hAnsi="宋体" w:cs="宋体"/>
          <w:color w:val="auto"/>
          <w:kern w:val="1"/>
          <w:sz w:val="24"/>
          <w:szCs w:val="24"/>
          <w:highlight w:val="none"/>
        </w:rPr>
      </w:pPr>
      <w:r>
        <w:rPr>
          <w:rFonts w:ascii="宋体" w:hAnsi="宋体" w:cs="宋体"/>
          <w:color w:val="auto"/>
          <w:kern w:val="1"/>
          <w:sz w:val="24"/>
          <w:szCs w:val="24"/>
          <w:highlight w:val="none"/>
        </w:rPr>
        <w:t>磋商供应商</w:t>
      </w:r>
      <w:r>
        <w:rPr>
          <w:rFonts w:ascii="宋体" w:hAnsi="宋体" w:cs="Courier New"/>
          <w:color w:val="auto"/>
          <w:kern w:val="1"/>
          <w:sz w:val="24"/>
          <w:szCs w:val="24"/>
          <w:highlight w:val="none"/>
        </w:rPr>
        <w:t>（</w:t>
      </w:r>
      <w:r>
        <w:rPr>
          <w:rFonts w:hint="eastAsia" w:ascii="宋体" w:hAnsi="宋体" w:cs="宋体"/>
          <w:b/>
          <w:bCs/>
          <w:color w:val="auto"/>
          <w:sz w:val="24"/>
          <w:szCs w:val="24"/>
          <w:highlight w:val="none"/>
          <w:lang w:eastAsia="zh-CN"/>
        </w:rPr>
        <w:t>盖公章</w:t>
      </w:r>
      <w:r>
        <w:rPr>
          <w:rFonts w:ascii="宋体" w:hAnsi="宋体" w:cs="Courier New"/>
          <w:color w:val="auto"/>
          <w:kern w:val="1"/>
          <w:sz w:val="24"/>
          <w:szCs w:val="24"/>
          <w:highlight w:val="none"/>
        </w:rPr>
        <w:t>）</w:t>
      </w:r>
      <w:r>
        <w:rPr>
          <w:rFonts w:ascii="宋体" w:hAnsi="宋体" w:cs="宋体"/>
          <w:color w:val="auto"/>
          <w:kern w:val="1"/>
          <w:sz w:val="24"/>
          <w:szCs w:val="24"/>
          <w:highlight w:val="none"/>
        </w:rPr>
        <w:t>：</w:t>
      </w:r>
      <w:r>
        <w:rPr>
          <w:rFonts w:ascii="宋体" w:hAnsi="宋体" w:cs="宋体"/>
          <w:color w:val="auto"/>
          <w:kern w:val="1"/>
          <w:sz w:val="24"/>
          <w:szCs w:val="24"/>
          <w:highlight w:val="none"/>
          <w:u w:val="single"/>
        </w:rPr>
        <w:t xml:space="preserve">               </w:t>
      </w:r>
    </w:p>
    <w:p w14:paraId="17337630">
      <w:pPr>
        <w:spacing w:line="300" w:lineRule="auto"/>
        <w:rPr>
          <w:rFonts w:ascii="宋体" w:hAnsi="宋体" w:cs="宋体"/>
          <w:color w:val="auto"/>
          <w:kern w:val="1"/>
          <w:sz w:val="24"/>
          <w:szCs w:val="24"/>
          <w:highlight w:val="none"/>
        </w:rPr>
      </w:pPr>
      <w:r>
        <w:rPr>
          <w:rFonts w:ascii="宋体" w:hAnsi="宋体" w:cs="Courier New"/>
          <w:color w:val="auto"/>
          <w:kern w:val="1"/>
          <w:sz w:val="24"/>
          <w:szCs w:val="24"/>
          <w:highlight w:val="none"/>
        </w:rPr>
        <w:t>法定代表人</w:t>
      </w:r>
      <w:r>
        <w:rPr>
          <w:color w:val="auto"/>
          <w:kern w:val="1"/>
          <w:sz w:val="24"/>
          <w:szCs w:val="24"/>
          <w:highlight w:val="none"/>
        </w:rPr>
        <w:t>（负责人）</w:t>
      </w:r>
      <w:r>
        <w:rPr>
          <w:rFonts w:ascii="宋体" w:hAnsi="宋体" w:cs="Courier New"/>
          <w:color w:val="auto"/>
          <w:kern w:val="1"/>
          <w:sz w:val="24"/>
          <w:szCs w:val="24"/>
          <w:highlight w:val="none"/>
        </w:rPr>
        <w:t>或委托代理人</w:t>
      </w:r>
      <w:r>
        <w:rPr>
          <w:rFonts w:hint="eastAsia" w:ascii="宋体" w:hAnsi="宋体"/>
          <w:b/>
          <w:bCs/>
          <w:color w:val="auto"/>
          <w:kern w:val="2"/>
          <w:sz w:val="24"/>
          <w:szCs w:val="24"/>
          <w:highlight w:val="none"/>
        </w:rPr>
        <w:t>（签字或个人CA签章）</w:t>
      </w:r>
      <w:r>
        <w:rPr>
          <w:rFonts w:ascii="宋体" w:hAnsi="宋体" w:cs="宋体"/>
          <w:color w:val="auto"/>
          <w:kern w:val="1"/>
          <w:sz w:val="24"/>
          <w:szCs w:val="24"/>
          <w:highlight w:val="none"/>
        </w:rPr>
        <w:t>：</w:t>
      </w:r>
      <w:r>
        <w:rPr>
          <w:rFonts w:ascii="宋体" w:hAnsi="宋体" w:cs="宋体"/>
          <w:color w:val="auto"/>
          <w:kern w:val="1"/>
          <w:sz w:val="24"/>
          <w:szCs w:val="24"/>
          <w:highlight w:val="none"/>
          <w:u w:val="single"/>
        </w:rPr>
        <w:t xml:space="preserve">              </w:t>
      </w:r>
    </w:p>
    <w:p w14:paraId="4CC7921F">
      <w:pPr>
        <w:spacing w:line="300" w:lineRule="auto"/>
        <w:ind w:right="1470"/>
        <w:rPr>
          <w:rFonts w:ascii="宋体" w:hAnsi="宋体" w:cs="宋体"/>
          <w:color w:val="auto"/>
          <w:sz w:val="24"/>
          <w:szCs w:val="24"/>
          <w:highlight w:val="none"/>
        </w:rPr>
      </w:pPr>
      <w:r>
        <w:rPr>
          <w:rFonts w:ascii="宋体" w:hAnsi="宋体" w:cs="宋体"/>
          <w:color w:val="auto"/>
          <w:kern w:val="1"/>
          <w:sz w:val="24"/>
          <w:szCs w:val="24"/>
          <w:highlight w:val="none"/>
        </w:rPr>
        <w:t>日期：</w:t>
      </w:r>
      <w:r>
        <w:rPr>
          <w:rFonts w:ascii="宋体" w:hAnsi="宋体" w:cs="宋体"/>
          <w:color w:val="auto"/>
          <w:kern w:val="1"/>
          <w:sz w:val="24"/>
          <w:szCs w:val="24"/>
          <w:highlight w:val="none"/>
          <w:u w:val="single"/>
        </w:rPr>
        <w:t xml:space="preserve">      </w:t>
      </w:r>
      <w:r>
        <w:rPr>
          <w:rFonts w:ascii="宋体" w:hAnsi="宋体" w:cs="宋体"/>
          <w:color w:val="auto"/>
          <w:kern w:val="1"/>
          <w:sz w:val="24"/>
          <w:szCs w:val="24"/>
          <w:highlight w:val="none"/>
        </w:rPr>
        <w:t>年</w:t>
      </w:r>
      <w:r>
        <w:rPr>
          <w:rFonts w:ascii="宋体" w:hAnsi="宋体" w:cs="宋体"/>
          <w:color w:val="auto"/>
          <w:kern w:val="1"/>
          <w:sz w:val="24"/>
          <w:szCs w:val="24"/>
          <w:highlight w:val="none"/>
          <w:u w:val="single"/>
        </w:rPr>
        <w:t xml:space="preserve">    </w:t>
      </w:r>
      <w:r>
        <w:rPr>
          <w:rFonts w:ascii="宋体" w:hAnsi="宋体" w:cs="宋体"/>
          <w:color w:val="auto"/>
          <w:kern w:val="1"/>
          <w:sz w:val="24"/>
          <w:szCs w:val="24"/>
          <w:highlight w:val="none"/>
        </w:rPr>
        <w:t>月</w:t>
      </w:r>
      <w:r>
        <w:rPr>
          <w:rFonts w:ascii="宋体" w:hAnsi="宋体" w:cs="宋体"/>
          <w:color w:val="auto"/>
          <w:kern w:val="1"/>
          <w:sz w:val="24"/>
          <w:szCs w:val="24"/>
          <w:highlight w:val="none"/>
          <w:u w:val="single"/>
        </w:rPr>
        <w:t xml:space="preserve">   </w:t>
      </w:r>
      <w:r>
        <w:rPr>
          <w:rFonts w:ascii="宋体" w:hAnsi="宋体" w:cs="宋体"/>
          <w:color w:val="auto"/>
          <w:kern w:val="1"/>
          <w:sz w:val="24"/>
          <w:szCs w:val="24"/>
          <w:highlight w:val="none"/>
        </w:rPr>
        <w:t>日</w:t>
      </w:r>
    </w:p>
    <w:p w14:paraId="2577EE9F">
      <w:pPr>
        <w:spacing w:line="360" w:lineRule="exact"/>
        <w:rPr>
          <w:rFonts w:ascii="宋体" w:hAnsi="宋体" w:cs="Courier New"/>
          <w:color w:val="auto"/>
          <w:kern w:val="1"/>
          <w:szCs w:val="21"/>
          <w:highlight w:val="none"/>
        </w:rPr>
      </w:pPr>
    </w:p>
    <w:p w14:paraId="0F383B67">
      <w:pPr>
        <w:spacing w:line="300" w:lineRule="auto"/>
        <w:rPr>
          <w:rFonts w:ascii="宋体" w:hAnsi="宋体" w:cs="宋体"/>
          <w:b/>
          <w:color w:val="auto"/>
          <w:kern w:val="1"/>
          <w:szCs w:val="21"/>
          <w:highlight w:val="none"/>
        </w:rPr>
        <w:sectPr>
          <w:pgSz w:w="11906" w:h="16838"/>
          <w:pgMar w:top="1417" w:right="1417" w:bottom="1417" w:left="1417" w:header="851" w:footer="992" w:gutter="0"/>
          <w:pgNumType w:fmt="decimal"/>
          <w:cols w:space="720" w:num="1"/>
          <w:titlePg/>
          <w:rtlGutter w:val="0"/>
        </w:sectPr>
      </w:pPr>
    </w:p>
    <w:p w14:paraId="66F018B6">
      <w:pPr>
        <w:pStyle w:val="393"/>
        <w:ind w:firstLine="0" w:firstLineChars="0"/>
        <w:jc w:val="center"/>
        <w:outlineLvl w:val="0"/>
        <w:rPr>
          <w:rFonts w:hint="eastAsia" w:cs="仿宋_GB2312" w:asciiTheme="minorEastAsia" w:hAnsiTheme="minorEastAsia" w:eastAsiaTheme="minorEastAsia"/>
          <w:b/>
          <w:color w:val="auto"/>
          <w:sz w:val="36"/>
          <w:szCs w:val="36"/>
          <w:highlight w:val="none"/>
        </w:rPr>
      </w:pPr>
      <w:bookmarkStart w:id="68" w:name="_Toc6047"/>
      <w:r>
        <w:rPr>
          <w:rFonts w:hint="eastAsia" w:cs="仿宋_GB2312" w:asciiTheme="minorEastAsia" w:hAnsiTheme="minorEastAsia" w:eastAsiaTheme="minorEastAsia"/>
          <w:b/>
          <w:color w:val="auto"/>
          <w:sz w:val="36"/>
          <w:szCs w:val="36"/>
          <w:highlight w:val="none"/>
        </w:rPr>
        <w:t xml:space="preserve">第八部分  </w:t>
      </w:r>
      <w:r>
        <w:rPr>
          <w:rFonts w:hint="eastAsia" w:cs="仿宋_GB2312" w:asciiTheme="minorEastAsia" w:hAnsiTheme="minorEastAsia" w:eastAsiaTheme="minorEastAsia"/>
          <w:b/>
          <w:color w:val="auto"/>
          <w:sz w:val="36"/>
          <w:szCs w:val="36"/>
          <w:highlight w:val="none"/>
          <w:lang w:val="en-US" w:eastAsia="zh-CN"/>
        </w:rPr>
        <w:t>最后</w:t>
      </w:r>
      <w:r>
        <w:rPr>
          <w:rFonts w:hint="eastAsia" w:cs="仿宋_GB2312" w:asciiTheme="minorEastAsia" w:hAnsiTheme="minorEastAsia" w:eastAsiaTheme="minorEastAsia"/>
          <w:b/>
          <w:color w:val="auto"/>
          <w:sz w:val="36"/>
          <w:szCs w:val="36"/>
          <w:highlight w:val="none"/>
        </w:rPr>
        <w:t>报价格式</w:t>
      </w:r>
      <w:bookmarkEnd w:id="68"/>
    </w:p>
    <w:p w14:paraId="23E1866D">
      <w:pPr>
        <w:pStyle w:val="633"/>
        <w:jc w:val="center"/>
        <w:rPr>
          <w:rFonts w:hint="eastAsia"/>
          <w:b/>
          <w:color w:val="auto"/>
          <w:sz w:val="32"/>
          <w:szCs w:val="32"/>
          <w:highlight w:val="none"/>
        </w:rPr>
      </w:pPr>
      <w:r>
        <w:rPr>
          <w:rFonts w:hint="eastAsia"/>
          <w:b/>
          <w:color w:val="auto"/>
          <w:sz w:val="32"/>
          <w:szCs w:val="32"/>
          <w:highlight w:val="none"/>
        </w:rPr>
        <w:t>（一）报价一览表</w:t>
      </w:r>
    </w:p>
    <w:p w14:paraId="46DF5A1C">
      <w:pPr>
        <w:autoSpaceDE w:val="0"/>
        <w:autoSpaceDN w:val="0"/>
        <w:spacing w:line="360" w:lineRule="auto"/>
        <w:rPr>
          <w:rFonts w:hint="eastAsia" w:cs="仿宋_GB2312" w:asciiTheme="minorEastAsia" w:hAnsiTheme="minorEastAsia" w:eastAsiaTheme="minorEastAsia"/>
          <w:color w:val="auto"/>
          <w:kern w:val="0"/>
          <w:sz w:val="24"/>
          <w:highlight w:val="none"/>
        </w:rPr>
      </w:pPr>
      <w:r>
        <w:rPr>
          <w:rFonts w:hint="eastAsia" w:cs="仿宋_GB2312" w:asciiTheme="minorEastAsia" w:hAnsiTheme="minorEastAsia" w:eastAsiaTheme="minorEastAsia"/>
          <w:color w:val="auto"/>
          <w:sz w:val="24"/>
          <w:highlight w:val="none"/>
        </w:rPr>
        <w:t>（采购人）、（采购代理机构）</w:t>
      </w:r>
      <w:r>
        <w:rPr>
          <w:rFonts w:hint="eastAsia" w:cs="仿宋_GB2312" w:asciiTheme="minorEastAsia" w:hAnsiTheme="minorEastAsia" w:eastAsiaTheme="minorEastAsia"/>
          <w:color w:val="auto"/>
          <w:kern w:val="0"/>
          <w:sz w:val="24"/>
          <w:highlight w:val="none"/>
          <w:lang w:val="zh-CN"/>
        </w:rPr>
        <w:t>：</w:t>
      </w:r>
    </w:p>
    <w:p w14:paraId="501AA5F4">
      <w:pPr>
        <w:spacing w:line="360" w:lineRule="auto"/>
        <w:ind w:firstLine="720"/>
        <w:rPr>
          <w:rFonts w:hint="eastAsia"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按你方磋商文件要求，</w:t>
      </w:r>
      <w:r>
        <w:rPr>
          <w:rFonts w:hint="eastAsia" w:cs="仿宋_GB2312" w:asciiTheme="minorEastAsia" w:hAnsiTheme="minorEastAsia" w:eastAsiaTheme="minorEastAsia"/>
          <w:color w:val="auto"/>
          <w:sz w:val="24"/>
          <w:highlight w:val="none"/>
        </w:rPr>
        <w:t>我们即</w:t>
      </w:r>
      <w:r>
        <w:rPr>
          <w:rFonts w:hint="eastAsia" w:cs="仿宋_GB2312" w:asciiTheme="minorEastAsia" w:hAnsiTheme="minorEastAsia" w:eastAsiaTheme="minorEastAsia"/>
          <w:color w:val="auto"/>
          <w:kern w:val="0"/>
          <w:sz w:val="24"/>
          <w:highlight w:val="none"/>
          <w:lang w:val="zh-CN"/>
        </w:rPr>
        <w:t>本响应文件签字方，谨此向你方发出要约如下：如你方接受本响应，我方承诺按照如下最后报价一览表的价格完成</w:t>
      </w:r>
      <w:r>
        <w:rPr>
          <w:rFonts w:hint="eastAsia" w:cs="仿宋_GB2312" w:asciiTheme="minorEastAsia" w:hAnsiTheme="minorEastAsia" w:eastAsiaTheme="minorEastAsia"/>
          <w:color w:val="auto"/>
          <w:sz w:val="24"/>
          <w:highlight w:val="none"/>
        </w:rPr>
        <w:t>（项目名称）【项目编号：（采购编号）】</w:t>
      </w:r>
      <w:r>
        <w:rPr>
          <w:rFonts w:hint="eastAsia" w:cs="仿宋_GB2312" w:asciiTheme="minorEastAsia" w:hAnsiTheme="minorEastAsia" w:eastAsiaTheme="minorEastAsia"/>
          <w:color w:val="auto"/>
          <w:kern w:val="0"/>
          <w:sz w:val="24"/>
          <w:highlight w:val="none"/>
          <w:lang w:val="zh-CN"/>
        </w:rPr>
        <w:t>的实施。</w:t>
      </w:r>
    </w:p>
    <w:p w14:paraId="347BAA8F">
      <w:pPr>
        <w:snapToGrid w:val="0"/>
        <w:spacing w:line="360" w:lineRule="auto"/>
        <w:ind w:left="480"/>
        <w:jc w:val="center"/>
        <w:rPr>
          <w:rFonts w:hint="eastAsia" w:cs="仿宋_GB2312" w:asciiTheme="minorEastAsia" w:hAnsiTheme="minorEastAsia" w:eastAsiaTheme="minorEastAsia"/>
          <w:b/>
          <w:color w:val="auto"/>
          <w:kern w:val="0"/>
          <w:sz w:val="24"/>
          <w:highlight w:val="none"/>
          <w:lang w:val="zh-CN"/>
        </w:rPr>
      </w:pPr>
      <w:r>
        <w:rPr>
          <w:rFonts w:hint="eastAsia" w:cs="仿宋_GB2312" w:asciiTheme="minorEastAsia" w:hAnsiTheme="minorEastAsia" w:eastAsiaTheme="minorEastAsia"/>
          <w:b/>
          <w:color w:val="auto"/>
          <w:kern w:val="0"/>
          <w:sz w:val="24"/>
          <w:highlight w:val="none"/>
          <w:lang w:val="zh-CN"/>
        </w:rPr>
        <w:t>报价一览表</w:t>
      </w:r>
    </w:p>
    <w:tbl>
      <w:tblPr>
        <w:tblStyle w:val="61"/>
        <w:tblW w:w="83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3499"/>
        <w:gridCol w:w="2983"/>
        <w:gridCol w:w="1106"/>
      </w:tblGrid>
      <w:tr w14:paraId="64D39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03" w:type="dxa"/>
            <w:noWrap w:val="0"/>
            <w:vAlign w:val="center"/>
          </w:tcPr>
          <w:p w14:paraId="43DF2E03">
            <w:pPr>
              <w:widowControl/>
              <w:kinsoku/>
              <w:wordWrap/>
              <w:topLinePunct w:val="0"/>
              <w:bidi w:val="0"/>
              <w:spacing w:beforeAutospacing="0" w:line="400" w:lineRule="exact"/>
              <w:jc w:val="center"/>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kern w:val="0"/>
                <w:sz w:val="24"/>
                <w:szCs w:val="24"/>
                <w:highlight w:val="none"/>
                <w:lang w:eastAsia="zh-CN"/>
              </w:rPr>
              <w:t>序号</w:t>
            </w:r>
          </w:p>
        </w:tc>
        <w:tc>
          <w:tcPr>
            <w:tcW w:w="3499" w:type="dxa"/>
            <w:noWrap w:val="0"/>
            <w:vAlign w:val="center"/>
          </w:tcPr>
          <w:p w14:paraId="1B5C29B4">
            <w:pPr>
              <w:widowControl/>
              <w:kinsoku/>
              <w:wordWrap/>
              <w:topLinePunct w:val="0"/>
              <w:bidi w:val="0"/>
              <w:spacing w:line="400" w:lineRule="exact"/>
              <w:jc w:val="center"/>
              <w:textAlignment w:val="auto"/>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rPr>
              <w:t>服务</w:t>
            </w:r>
            <w:r>
              <w:rPr>
                <w:rFonts w:hint="eastAsia" w:ascii="宋体" w:hAnsi="宋体" w:eastAsia="宋体" w:cs="宋体"/>
                <w:b/>
                <w:bCs/>
                <w:color w:val="auto"/>
                <w:kern w:val="0"/>
                <w:sz w:val="24"/>
                <w:szCs w:val="24"/>
                <w:highlight w:val="none"/>
                <w:lang w:val="en-US" w:eastAsia="zh-CN"/>
              </w:rPr>
              <w:t>内容</w:t>
            </w:r>
          </w:p>
        </w:tc>
        <w:tc>
          <w:tcPr>
            <w:tcW w:w="2983" w:type="dxa"/>
            <w:noWrap w:val="0"/>
            <w:vAlign w:val="center"/>
          </w:tcPr>
          <w:p w14:paraId="1D90E6FA">
            <w:pPr>
              <w:widowControl/>
              <w:kinsoku/>
              <w:wordWrap/>
              <w:topLinePunct w:val="0"/>
              <w:bidi w:val="0"/>
              <w:spacing w:line="400" w:lineRule="exact"/>
              <w:jc w:val="center"/>
              <w:textAlignment w:val="auto"/>
              <w:rPr>
                <w:rFonts w:hint="default" w:ascii="宋体" w:hAnsi="宋体" w:eastAsia="宋体" w:cs="宋体"/>
                <w:b/>
                <w:bCs/>
                <w:color w:val="auto"/>
                <w:kern w:val="0"/>
                <w:sz w:val="24"/>
                <w:szCs w:val="24"/>
                <w:highlight w:val="none"/>
                <w:lang w:val="en-US" w:eastAsia="zh-CN"/>
              </w:rPr>
            </w:pPr>
            <w:r>
              <w:rPr>
                <w:rFonts w:hint="eastAsia" w:ascii="宋体" w:hAnsi="宋体" w:cs="宋体"/>
                <w:b/>
                <w:bCs/>
                <w:color w:val="auto"/>
                <w:kern w:val="0"/>
                <w:sz w:val="24"/>
                <w:szCs w:val="24"/>
                <w:highlight w:val="none"/>
                <w:lang w:val="en-US" w:eastAsia="zh-CN"/>
              </w:rPr>
              <w:t>折扣率（%）</w:t>
            </w:r>
          </w:p>
        </w:tc>
        <w:tc>
          <w:tcPr>
            <w:tcW w:w="1106" w:type="dxa"/>
            <w:noWrap w:val="0"/>
            <w:vAlign w:val="center"/>
          </w:tcPr>
          <w:p w14:paraId="4A7DCC03">
            <w:pPr>
              <w:widowControl/>
              <w:kinsoku/>
              <w:wordWrap/>
              <w:topLinePunct w:val="0"/>
              <w:bidi w:val="0"/>
              <w:spacing w:line="400" w:lineRule="exact"/>
              <w:jc w:val="center"/>
              <w:textAlignment w:val="auto"/>
              <w:rPr>
                <w:rFonts w:hint="default"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备注</w:t>
            </w:r>
          </w:p>
        </w:tc>
      </w:tr>
      <w:tr w14:paraId="3F274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03" w:type="dxa"/>
            <w:noWrap w:val="0"/>
            <w:vAlign w:val="center"/>
          </w:tcPr>
          <w:p w14:paraId="7F211E40">
            <w:pPr>
              <w:widowControl/>
              <w:kinsoku/>
              <w:wordWrap/>
              <w:topLinePunct w:val="0"/>
              <w:bidi w:val="0"/>
              <w:spacing w:beforeAutospacing="0" w:line="400" w:lineRule="exact"/>
              <w:jc w:val="center"/>
              <w:textAlignment w:val="auto"/>
              <w:rPr>
                <w:rFonts w:hint="eastAsia" w:ascii="宋体" w:hAnsi="宋体" w:eastAsia="宋体" w:cs="宋体"/>
                <w:b/>
                <w:bCs/>
                <w:color w:val="auto"/>
                <w:kern w:val="0"/>
                <w:sz w:val="24"/>
                <w:szCs w:val="24"/>
                <w:highlight w:val="none"/>
                <w:lang w:eastAsia="zh-CN"/>
              </w:rPr>
            </w:pPr>
          </w:p>
        </w:tc>
        <w:tc>
          <w:tcPr>
            <w:tcW w:w="3499" w:type="dxa"/>
            <w:noWrap w:val="0"/>
            <w:vAlign w:val="center"/>
          </w:tcPr>
          <w:p w14:paraId="13F0C067">
            <w:pPr>
              <w:widowControl/>
              <w:kinsoku/>
              <w:wordWrap/>
              <w:topLinePunct w:val="0"/>
              <w:bidi w:val="0"/>
              <w:spacing w:line="400" w:lineRule="exact"/>
              <w:jc w:val="center"/>
              <w:textAlignment w:val="auto"/>
              <w:rPr>
                <w:rFonts w:hint="eastAsia" w:ascii="宋体" w:hAnsi="宋体" w:eastAsia="宋体" w:cs="宋体"/>
                <w:b/>
                <w:bCs/>
                <w:color w:val="auto"/>
                <w:kern w:val="0"/>
                <w:sz w:val="24"/>
                <w:szCs w:val="24"/>
                <w:highlight w:val="none"/>
              </w:rPr>
            </w:pPr>
          </w:p>
        </w:tc>
        <w:tc>
          <w:tcPr>
            <w:tcW w:w="2983" w:type="dxa"/>
            <w:noWrap w:val="0"/>
            <w:vAlign w:val="center"/>
          </w:tcPr>
          <w:p w14:paraId="398A281D">
            <w:pPr>
              <w:widowControl/>
              <w:kinsoku/>
              <w:wordWrap/>
              <w:topLinePunct w:val="0"/>
              <w:bidi w:val="0"/>
              <w:spacing w:line="400" w:lineRule="exact"/>
              <w:jc w:val="center"/>
              <w:textAlignment w:val="auto"/>
              <w:rPr>
                <w:rFonts w:hint="eastAsia" w:ascii="宋体" w:hAnsi="宋体" w:cs="宋体"/>
                <w:b/>
                <w:bCs/>
                <w:color w:val="auto"/>
                <w:kern w:val="0"/>
                <w:sz w:val="24"/>
                <w:szCs w:val="24"/>
                <w:highlight w:val="none"/>
                <w:lang w:val="en-US" w:eastAsia="zh-CN"/>
              </w:rPr>
            </w:pPr>
          </w:p>
        </w:tc>
        <w:tc>
          <w:tcPr>
            <w:tcW w:w="1106" w:type="dxa"/>
            <w:noWrap w:val="0"/>
            <w:vAlign w:val="center"/>
          </w:tcPr>
          <w:p w14:paraId="3AFF6FDE">
            <w:pPr>
              <w:widowControl/>
              <w:kinsoku/>
              <w:wordWrap/>
              <w:topLinePunct w:val="0"/>
              <w:bidi w:val="0"/>
              <w:spacing w:line="400" w:lineRule="exact"/>
              <w:jc w:val="center"/>
              <w:textAlignment w:val="auto"/>
              <w:rPr>
                <w:rFonts w:hint="eastAsia" w:ascii="宋体" w:hAnsi="宋体" w:eastAsia="宋体" w:cs="宋体"/>
                <w:b/>
                <w:bCs/>
                <w:color w:val="auto"/>
                <w:kern w:val="0"/>
                <w:sz w:val="24"/>
                <w:szCs w:val="24"/>
                <w:highlight w:val="none"/>
                <w:lang w:val="en-US" w:eastAsia="zh-CN"/>
              </w:rPr>
            </w:pPr>
          </w:p>
        </w:tc>
      </w:tr>
      <w:tr w14:paraId="7DEFE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8391" w:type="dxa"/>
            <w:gridSpan w:val="4"/>
            <w:noWrap w:val="0"/>
            <w:vAlign w:val="center"/>
          </w:tcPr>
          <w:p w14:paraId="7CCC00F0">
            <w:pPr>
              <w:kinsoku/>
              <w:wordWrap/>
              <w:topLinePunct w:val="0"/>
              <w:bidi w:val="0"/>
              <w:spacing w:line="400" w:lineRule="exact"/>
              <w:textAlignment w:val="auto"/>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合计：（大写）                       （小写）          </w:t>
            </w:r>
          </w:p>
        </w:tc>
      </w:tr>
    </w:tbl>
    <w:p w14:paraId="1C29755B">
      <w:pPr>
        <w:snapToGrid w:val="0"/>
        <w:spacing w:line="360" w:lineRule="auto"/>
        <w:ind w:left="480"/>
        <w:jc w:val="center"/>
        <w:rPr>
          <w:rFonts w:hint="eastAsia" w:cs="仿宋_GB2312" w:asciiTheme="minorEastAsia" w:hAnsiTheme="minorEastAsia" w:eastAsiaTheme="minorEastAsia"/>
          <w:b/>
          <w:color w:val="auto"/>
          <w:kern w:val="0"/>
          <w:sz w:val="24"/>
          <w:highlight w:val="none"/>
          <w:lang w:val="zh-CN"/>
        </w:rPr>
      </w:pPr>
    </w:p>
    <w:p w14:paraId="36BBCFC1">
      <w:pPr>
        <w:spacing w:line="360" w:lineRule="auto"/>
        <w:ind w:left="-2" w:leftChars="-1" w:firstLine="480" w:firstLineChars="200"/>
        <w:rPr>
          <w:rFonts w:hint="eastAsia"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sz w:val="24"/>
          <w:highlight w:val="none"/>
        </w:rPr>
        <w:t>注：</w:t>
      </w:r>
      <w:r>
        <w:rPr>
          <w:rFonts w:hint="eastAsia" w:cs="仿宋_GB2312" w:asciiTheme="minorEastAsia" w:hAnsiTheme="minorEastAsia" w:eastAsiaTheme="minorEastAsia"/>
          <w:color w:val="auto"/>
          <w:kern w:val="0"/>
          <w:sz w:val="24"/>
          <w:highlight w:val="none"/>
          <w:lang w:val="zh-CN"/>
        </w:rPr>
        <w:t>1、</w:t>
      </w:r>
      <w:r>
        <w:rPr>
          <w:rFonts w:hint="eastAsia" w:cs="宋体" w:asciiTheme="minorEastAsia" w:hAnsiTheme="minorEastAsia" w:eastAsiaTheme="minorEastAsia"/>
          <w:color w:val="auto"/>
          <w:kern w:val="0"/>
          <w:sz w:val="24"/>
          <w:highlight w:val="none"/>
          <w:lang w:val="zh-CN"/>
        </w:rPr>
        <w:t>供应商需按本表格式填写</w:t>
      </w:r>
      <w:r>
        <w:rPr>
          <w:rFonts w:hint="eastAsia" w:cs="宋体" w:asciiTheme="minorEastAsia" w:hAnsiTheme="minorEastAsia" w:eastAsiaTheme="minorEastAsia"/>
          <w:b/>
          <w:color w:val="auto"/>
          <w:kern w:val="0"/>
          <w:sz w:val="24"/>
          <w:highlight w:val="none"/>
          <w:lang w:val="zh-CN"/>
        </w:rPr>
        <w:t>，</w:t>
      </w:r>
      <w:r>
        <w:rPr>
          <w:rFonts w:hint="eastAsia" w:cs="宋体" w:asciiTheme="minorEastAsia" w:hAnsiTheme="minorEastAsia" w:eastAsiaTheme="minorEastAsia"/>
          <w:b/>
          <w:color w:val="auto"/>
          <w:kern w:val="0"/>
          <w:sz w:val="24"/>
          <w:highlight w:val="none"/>
        </w:rPr>
        <w:t>否则视为</w:t>
      </w:r>
      <w:r>
        <w:rPr>
          <w:rFonts w:hint="eastAsia" w:cs="宋体" w:asciiTheme="minorEastAsia" w:hAnsiTheme="minorEastAsia" w:eastAsiaTheme="minorEastAsia"/>
          <w:b/>
          <w:color w:val="auto"/>
          <w:sz w:val="24"/>
          <w:highlight w:val="none"/>
        </w:rPr>
        <w:t>响应文件含有采购人不能接受的附加条件，响应无效</w:t>
      </w:r>
      <w:r>
        <w:rPr>
          <w:rFonts w:hint="eastAsia" w:cs="仿宋_GB2312" w:asciiTheme="minorEastAsia" w:hAnsiTheme="minorEastAsia" w:eastAsiaTheme="minorEastAsia"/>
          <w:color w:val="auto"/>
          <w:kern w:val="0"/>
          <w:sz w:val="24"/>
          <w:highlight w:val="none"/>
          <w:lang w:val="zh-CN"/>
        </w:rPr>
        <w:t>。</w:t>
      </w:r>
    </w:p>
    <w:p w14:paraId="0BDFF2AC">
      <w:pPr>
        <w:snapToGrid w:val="0"/>
        <w:spacing w:line="360" w:lineRule="auto"/>
        <w:ind w:firstLine="480" w:firstLineChars="200"/>
        <w:jc w:val="left"/>
        <w:rPr>
          <w:rFonts w:hint="eastAsia"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2</w:t>
      </w:r>
      <w:r>
        <w:rPr>
          <w:rFonts w:cs="仿宋_GB2312" w:asciiTheme="minorEastAsia" w:hAnsiTheme="minorEastAsia" w:eastAsiaTheme="minorEastAsia"/>
          <w:color w:val="auto"/>
          <w:kern w:val="0"/>
          <w:sz w:val="24"/>
          <w:highlight w:val="none"/>
          <w:lang w:val="zh-CN"/>
        </w:rPr>
        <w:t>、</w:t>
      </w:r>
      <w:r>
        <w:rPr>
          <w:rFonts w:hint="eastAsia" w:cs="宋体" w:asciiTheme="minorEastAsia" w:hAnsiTheme="minorEastAsia" w:eastAsiaTheme="minorEastAsia"/>
          <w:color w:val="auto"/>
          <w:kern w:val="0"/>
          <w:sz w:val="24"/>
          <w:highlight w:val="none"/>
          <w:lang w:val="zh-CN"/>
        </w:rPr>
        <w:t>有关本项目实施所涉及的一切费用均计入报价。</w:t>
      </w:r>
      <w:r>
        <w:rPr>
          <w:rFonts w:hint="eastAsia" w:cs="宋体" w:asciiTheme="minorEastAsia" w:hAnsiTheme="minorEastAsia" w:eastAsiaTheme="minorEastAsia"/>
          <w:b/>
          <w:color w:val="auto"/>
          <w:kern w:val="0"/>
          <w:sz w:val="24"/>
          <w:highlight w:val="none"/>
          <w:lang w:val="zh-CN"/>
        </w:rPr>
        <w:t>采购人将以合同形式有偿取得货物或服务，不接受供应商给予的赠品、回扣或者与采购无关的其他商品、服务</w:t>
      </w:r>
      <w:r>
        <w:rPr>
          <w:rFonts w:hint="eastAsia" w:cs="宋体" w:asciiTheme="minorEastAsia" w:hAnsiTheme="minorEastAsia" w:eastAsiaTheme="minorEastAsia"/>
          <w:color w:val="auto"/>
          <w:kern w:val="0"/>
          <w:sz w:val="24"/>
          <w:highlight w:val="none"/>
          <w:lang w:val="zh-CN"/>
        </w:rPr>
        <w:t>，</w:t>
      </w:r>
      <w:r>
        <w:rPr>
          <w:rFonts w:hint="eastAsia" w:cs="宋体" w:asciiTheme="minorEastAsia" w:hAnsiTheme="minorEastAsia" w:eastAsiaTheme="minorEastAsia"/>
          <w:b/>
          <w:color w:val="auto"/>
          <w:kern w:val="0"/>
          <w:sz w:val="24"/>
          <w:highlight w:val="none"/>
          <w:lang w:val="zh-CN"/>
        </w:rPr>
        <w:t>不得出现“0元”“免费赠送”等形式的无偿报价，</w:t>
      </w:r>
      <w:r>
        <w:rPr>
          <w:rFonts w:hint="eastAsia" w:cs="宋体" w:asciiTheme="minorEastAsia" w:hAnsiTheme="minorEastAsia" w:eastAsiaTheme="minorEastAsia"/>
          <w:b/>
          <w:color w:val="auto"/>
          <w:kern w:val="0"/>
          <w:sz w:val="24"/>
          <w:highlight w:val="none"/>
        </w:rPr>
        <w:t>否则视为</w:t>
      </w:r>
      <w:r>
        <w:rPr>
          <w:rFonts w:hint="eastAsia" w:cs="宋体" w:asciiTheme="minorEastAsia" w:hAnsiTheme="minorEastAsia" w:eastAsiaTheme="minorEastAsia"/>
          <w:b/>
          <w:color w:val="auto"/>
          <w:sz w:val="24"/>
          <w:highlight w:val="none"/>
        </w:rPr>
        <w:t>最后报价文件含有采购人不能接受的附加条件，响应无效</w:t>
      </w:r>
      <w:r>
        <w:rPr>
          <w:rFonts w:hint="eastAsia" w:cs="宋体" w:asciiTheme="minorEastAsia" w:hAnsiTheme="minorEastAsia" w:eastAsiaTheme="minorEastAsia"/>
          <w:b/>
          <w:color w:val="auto"/>
          <w:kern w:val="0"/>
          <w:sz w:val="24"/>
          <w:highlight w:val="none"/>
          <w:lang w:val="zh-CN"/>
        </w:rPr>
        <w:t>；采购内容未包含在《最后报价一览表》名称栏中，供应商不能作出合理解释的，</w:t>
      </w:r>
      <w:r>
        <w:rPr>
          <w:rFonts w:hint="eastAsia" w:cs="宋体" w:asciiTheme="minorEastAsia" w:hAnsiTheme="minorEastAsia" w:eastAsiaTheme="minorEastAsia"/>
          <w:b/>
          <w:color w:val="auto"/>
          <w:kern w:val="0"/>
          <w:sz w:val="24"/>
          <w:highlight w:val="none"/>
        </w:rPr>
        <w:t>视为</w:t>
      </w:r>
      <w:r>
        <w:rPr>
          <w:rFonts w:hint="eastAsia" w:cs="宋体" w:asciiTheme="minorEastAsia" w:hAnsiTheme="minorEastAsia" w:eastAsiaTheme="minorEastAsia"/>
          <w:b/>
          <w:color w:val="auto"/>
          <w:sz w:val="24"/>
          <w:highlight w:val="none"/>
        </w:rPr>
        <w:t>响应文件含有采购人不能接受的附加条件的，响应无效。</w:t>
      </w:r>
    </w:p>
    <w:p w14:paraId="25028A8A">
      <w:pPr>
        <w:snapToGrid w:val="0"/>
        <w:spacing w:line="360" w:lineRule="auto"/>
        <w:ind w:firstLine="480" w:firstLineChars="200"/>
        <w:jc w:val="left"/>
        <w:rPr>
          <w:rFonts w:hint="eastAsia"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3、特别提示：采购代理机构将对项目名称和项目编号，成交供应商名称、地址和成交金额，</w:t>
      </w:r>
      <w:r>
        <w:rPr>
          <w:rFonts w:hint="eastAsia" w:cs="宋体" w:asciiTheme="minorEastAsia" w:hAnsiTheme="minorEastAsia" w:eastAsiaTheme="minorEastAsia"/>
          <w:color w:val="auto"/>
          <w:kern w:val="0"/>
          <w:sz w:val="24"/>
          <w:highlight w:val="none"/>
          <w:lang w:val="zh-CN"/>
        </w:rPr>
        <w:t>主要成交标的名称、服务范围、服务要求、服务时间、服务标准等予以公示</w:t>
      </w:r>
      <w:r>
        <w:rPr>
          <w:rFonts w:hint="eastAsia" w:cs="仿宋_GB2312" w:asciiTheme="minorEastAsia" w:hAnsiTheme="minorEastAsia" w:eastAsiaTheme="minorEastAsia"/>
          <w:color w:val="auto"/>
          <w:kern w:val="0"/>
          <w:sz w:val="24"/>
          <w:highlight w:val="none"/>
          <w:lang w:val="zh-CN"/>
        </w:rPr>
        <w:t>。</w:t>
      </w:r>
    </w:p>
    <w:p w14:paraId="6CDF0B91">
      <w:pPr>
        <w:spacing w:line="360" w:lineRule="auto"/>
        <w:ind w:firstLine="480" w:firstLineChars="200"/>
        <w:rPr>
          <w:rFonts w:hint="eastAsia" w:cs="仿宋_GB2312" w:asciiTheme="minorEastAsia" w:hAnsiTheme="minorEastAsia" w:eastAsiaTheme="minorEastAsia"/>
          <w:color w:val="auto"/>
          <w:kern w:val="0"/>
          <w:sz w:val="24"/>
          <w:highlight w:val="none"/>
          <w:u w:val="single"/>
          <w:lang w:val="zh-CN"/>
        </w:rPr>
      </w:pPr>
      <w:r>
        <w:rPr>
          <w:rFonts w:hint="eastAsia" w:cs="仿宋_GB2312" w:asciiTheme="minorEastAsia" w:hAnsiTheme="minorEastAsia" w:eastAsiaTheme="minorEastAsia"/>
          <w:color w:val="auto"/>
          <w:kern w:val="0"/>
          <w:sz w:val="24"/>
          <w:szCs w:val="22"/>
          <w:highlight w:val="none"/>
          <w:lang w:val="zh-CN"/>
        </w:rPr>
        <w:t>4</w:t>
      </w:r>
      <w:r>
        <w:rPr>
          <w:rFonts w:cs="仿宋_GB2312" w:asciiTheme="minorEastAsia" w:hAnsiTheme="minorEastAsia" w:eastAsiaTheme="minorEastAsia"/>
          <w:color w:val="auto"/>
          <w:kern w:val="0"/>
          <w:sz w:val="24"/>
          <w:szCs w:val="22"/>
          <w:highlight w:val="none"/>
          <w:lang w:val="zh-CN"/>
        </w:rPr>
        <w:t>、</w:t>
      </w:r>
      <w:r>
        <w:rPr>
          <w:rFonts w:hint="eastAsia" w:cs="仿宋_GB2312" w:asciiTheme="minorEastAsia" w:hAnsiTheme="minorEastAsia" w:eastAsiaTheme="minorEastAsia"/>
          <w:color w:val="auto"/>
          <w:kern w:val="0"/>
          <w:sz w:val="24"/>
          <w:highlight w:val="none"/>
          <w:lang w:val="zh-CN"/>
        </w:rPr>
        <w:t>符合磋商文件中列明的可享受中小企业扶持政策的供应商，请填写中小企业声明函。注：供应商</w:t>
      </w:r>
      <w:r>
        <w:rPr>
          <w:rFonts w:cs="仿宋_GB2312" w:asciiTheme="minorEastAsia" w:hAnsiTheme="minorEastAsia" w:eastAsiaTheme="minorEastAsia"/>
          <w:color w:val="auto"/>
          <w:kern w:val="0"/>
          <w:sz w:val="24"/>
          <w:highlight w:val="none"/>
          <w:lang w:val="zh-CN"/>
        </w:rPr>
        <w:t>提供</w:t>
      </w:r>
      <w:r>
        <w:rPr>
          <w:rFonts w:hint="eastAsia" w:cs="仿宋_GB2312" w:asciiTheme="minorEastAsia" w:hAnsiTheme="minorEastAsia" w:eastAsiaTheme="minorEastAsia"/>
          <w:color w:val="auto"/>
          <w:kern w:val="0"/>
          <w:sz w:val="24"/>
          <w:highlight w:val="none"/>
          <w:lang w:val="zh-CN"/>
        </w:rPr>
        <w:t>的中小企业</w:t>
      </w:r>
      <w:r>
        <w:rPr>
          <w:rFonts w:cs="仿宋_GB2312" w:asciiTheme="minorEastAsia" w:hAnsiTheme="minorEastAsia" w:eastAsiaTheme="minorEastAsia"/>
          <w:color w:val="auto"/>
          <w:kern w:val="0"/>
          <w:sz w:val="24"/>
          <w:highlight w:val="none"/>
          <w:lang w:val="zh-CN"/>
        </w:rPr>
        <w:t>声明函内容不实的，属于提供虚假材料谋取中标、成交，依照《中华人民共和国政府采购法》等国家有关规定追究相应责任。</w:t>
      </w:r>
    </w:p>
    <w:p w14:paraId="5FF0DF6B">
      <w:pPr>
        <w:spacing w:line="360" w:lineRule="auto"/>
        <w:ind w:right="-874" w:rightChars="-416"/>
        <w:rPr>
          <w:rFonts w:hint="eastAsia" w:cs="仿宋_GB2312" w:asciiTheme="minorEastAsia" w:hAnsiTheme="minorEastAsia" w:eastAsiaTheme="minorEastAsia"/>
          <w:color w:val="auto"/>
          <w:sz w:val="24"/>
          <w:highlight w:val="none"/>
        </w:rPr>
      </w:pPr>
    </w:p>
    <w:p w14:paraId="72A372F7">
      <w:pPr>
        <w:autoSpaceDE w:val="0"/>
        <w:autoSpaceDN w:val="0"/>
        <w:spacing w:line="360" w:lineRule="auto"/>
        <w:ind w:firstLine="4536" w:firstLineChars="1890"/>
        <w:jc w:val="left"/>
        <w:rPr>
          <w:rFonts w:hint="eastAsia"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 xml:space="preserve">磋商供应商名称(公章)： </w:t>
      </w:r>
    </w:p>
    <w:p w14:paraId="632A95D8">
      <w:pPr>
        <w:autoSpaceDE w:val="0"/>
        <w:autoSpaceDN w:val="0"/>
        <w:spacing w:line="360" w:lineRule="auto"/>
        <w:jc w:val="right"/>
        <w:rPr>
          <w:rFonts w:hint="eastAsia"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 xml:space="preserve">法定代表人（负责人）或委托代理人(签名)：              </w:t>
      </w:r>
    </w:p>
    <w:p w14:paraId="70F9BC29">
      <w:pPr>
        <w:spacing w:line="360" w:lineRule="auto"/>
        <w:jc w:val="right"/>
        <w:rPr>
          <w:rFonts w:hint="eastAsia"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日期</w:t>
      </w:r>
      <w:r>
        <w:rPr>
          <w:rFonts w:hint="eastAsia" w:cs="仿宋_GB2312" w:asciiTheme="minorEastAsia" w:hAnsiTheme="minorEastAsia" w:eastAsiaTheme="minorEastAsia"/>
          <w:color w:val="auto"/>
          <w:kern w:val="0"/>
          <w:sz w:val="24"/>
          <w:highlight w:val="none"/>
        </w:rPr>
        <w:t>：</w:t>
      </w:r>
      <w:r>
        <w:rPr>
          <w:rFonts w:hint="eastAsia" w:cs="仿宋_GB2312" w:asciiTheme="minorEastAsia" w:hAnsiTheme="minorEastAsia" w:eastAsiaTheme="minorEastAsia"/>
          <w:color w:val="auto"/>
          <w:kern w:val="0"/>
          <w:sz w:val="24"/>
          <w:highlight w:val="none"/>
          <w:lang w:val="zh-CN"/>
        </w:rPr>
        <w:t xml:space="preserve">   年   月   日</w:t>
      </w:r>
    </w:p>
    <w:p w14:paraId="7E58862B">
      <w:pPr>
        <w:spacing w:line="360" w:lineRule="auto"/>
        <w:ind w:left="4620" w:leftChars="2200" w:firstLine="4920" w:firstLineChars="2050"/>
        <w:rPr>
          <w:rFonts w:hint="eastAsia" w:cs="仿宋_GB2312" w:asciiTheme="minorEastAsia" w:hAnsiTheme="minorEastAsia" w:eastAsiaTheme="minorEastAsia"/>
          <w:color w:val="auto"/>
          <w:kern w:val="0"/>
          <w:sz w:val="24"/>
          <w:highlight w:val="none"/>
          <w:lang w:val="zh-CN"/>
        </w:rPr>
      </w:pPr>
    </w:p>
    <w:sectPr>
      <w:headerReference r:id="rId13" w:type="first"/>
      <w:footerReference r:id="rId15" w:type="first"/>
      <w:headerReference r:id="rId12" w:type="default"/>
      <w:footerReference r:id="rId14" w:type="default"/>
      <w:pgSz w:w="11906" w:h="16838"/>
      <w:pgMar w:top="1417" w:right="1417" w:bottom="1417" w:left="1417" w:header="851" w:footer="992" w:gutter="0"/>
      <w:pgNumType w:fmt="decimal"/>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FHLHE E+ Futura Bk">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Helvetica">
    <w:altName w:val="Arial"/>
    <w:panose1 w:val="020B0504020202020204"/>
    <w:charset w:val="00"/>
    <w:family w:val="swiss"/>
    <w:pitch w:val="default"/>
    <w:sig w:usb0="00000000" w:usb1="00000000" w:usb2="00000000" w:usb3="00000000" w:csb0="00000001" w:csb1="00000000"/>
  </w:font>
  <w:font w:name="Arial Narrow">
    <w:panose1 w:val="020B0606020202030204"/>
    <w:charset w:val="00"/>
    <w:family w:val="swiss"/>
    <w:pitch w:val="default"/>
    <w:sig w:usb0="00000287" w:usb1="00000800" w:usb2="00000000" w:usb3="00000000" w:csb0="2000009F" w:csb1="DFD70000"/>
  </w:font>
  <w:font w:name="Lucida Sans">
    <w:panose1 w:val="020B0602030504020204"/>
    <w:charset w:val="00"/>
    <w:family w:val="swiss"/>
    <w:pitch w:val="default"/>
    <w:sig w:usb0="00000003" w:usb1="00000000" w:usb2="00000000" w:usb3="00000000" w:csb0="2000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Arial (W1)">
    <w:altName w:val="Arial"/>
    <w:panose1 w:val="00000000000000000000"/>
    <w:charset w:val="00"/>
    <w:family w:val="swiss"/>
    <w:pitch w:val="default"/>
    <w:sig w:usb0="00000000" w:usb1="00000000" w:usb2="00000008" w:usb3="00000000" w:csb0="000001FF" w:csb1="00000000"/>
  </w:font>
  <w:font w:name="Segoe UI">
    <w:panose1 w:val="020B0502040204020203"/>
    <w:charset w:val="00"/>
    <w:family w:val="auto"/>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1FB"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 w:name="幼圆">
    <w:panose1 w:val="02010509060101010101"/>
    <w:charset w:val="86"/>
    <w:family w:val="modern"/>
    <w:pitch w:val="default"/>
    <w:sig w:usb0="00000001" w:usb1="080E0000" w:usb2="00000000" w:usb3="00000000" w:csb0="00040000" w:csb1="00000000"/>
  </w:font>
  <w:font w:name="Aldine401 BT">
    <w:altName w:val="Segoe Print"/>
    <w:panose1 w:val="00000000000000000000"/>
    <w:charset w:val="00"/>
    <w:family w:val="roman"/>
    <w:pitch w:val="default"/>
    <w:sig w:usb0="00000000" w:usb1="00000000" w:usb2="00000000" w:usb3="00000000" w:csb0="00000011" w:csb1="00000000"/>
  </w:font>
  <w:font w:name="Century Gothic">
    <w:panose1 w:val="020B0502020202020204"/>
    <w:charset w:val="00"/>
    <w:family w:val="swiss"/>
    <w:pitch w:val="default"/>
    <w:sig w:usb0="00000287" w:usb1="00000000" w:usb2="00000000" w:usb3="00000000" w:csb0="2000009F" w:csb1="DFD70000"/>
  </w:font>
  <w:font w:name="ˎ̥">
    <w:altName w:val="Times New Roman"/>
    <w:panose1 w:val="00000000000000000000"/>
    <w:charset w:val="00"/>
    <w:family w:val="roman"/>
    <w:pitch w:val="default"/>
    <w:sig w:usb0="00000000" w:usb1="00000000" w:usb2="00000000" w:usb3="00000000" w:csb0="00040001" w:csb1="00000000"/>
  </w:font>
  <w:font w:name="MS Sans Serif">
    <w:altName w:val="Arial"/>
    <w:panose1 w:val="00000000000000000000"/>
    <w:charset w:val="00"/>
    <w:family w:val="swiss"/>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MS Gothic">
    <w:panose1 w:val="020B0609070205080204"/>
    <w:charset w:val="80"/>
    <w:family w:val="modern"/>
    <w:pitch w:val="default"/>
    <w:sig w:usb0="E00002FF" w:usb1="6AC7FDFB" w:usb2="08000012" w:usb3="00000000" w:csb0="4002009F" w:csb1="DFD70000"/>
  </w:font>
  <w:font w:name="方正小标宋简体">
    <w:altName w:val="黑体"/>
    <w:panose1 w:val="03000509000000000000"/>
    <w:charset w:val="86"/>
    <w:family w:val="auto"/>
    <w:pitch w:val="default"/>
    <w:sig w:usb0="00000000" w:usb1="00000000" w:usb2="00000000" w:usb3="00000000" w:csb0="00040000" w:csb1="00000000"/>
  </w:font>
  <w:font w:name="KSOF439EEF50">
    <w:panose1 w:val="02000000000000000000"/>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ACD4B">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118</w:t>
    </w:r>
    <w:r>
      <w:rPr>
        <w:rFonts w:hint="eastAsia" w:ascii="仿宋_GB2312" w:eastAsia="仿宋_GB2312"/>
        <w:kern w:val="0"/>
      </w:rPr>
      <w:fldChar w:fldCharType="end"/>
    </w:r>
    <w:r>
      <w:rPr>
        <w:rFonts w:hint="eastAsia" w:ascii="仿宋_GB2312" w:eastAsia="仿宋_GB2312"/>
        <w:kern w:val="0"/>
      </w:rPr>
      <w:t xml:space="preserve"> 页</w:t>
    </w:r>
  </w:p>
  <w:p w14:paraId="440FD50C">
    <w:pPr>
      <w:pStyle w:val="3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3AC2E">
    <w:pPr>
      <w:pStyle w:val="3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F8107C">
                          <w:pPr>
                            <w:pStyle w:val="3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36F8107C">
                    <w:pPr>
                      <w:pStyle w:val="3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DEE63">
    <w:pPr>
      <w:spacing w:line="174" w:lineRule="auto"/>
      <w:ind w:left="469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E3E60D">
                          <w:pPr>
                            <w:pStyle w:val="38"/>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00E3E60D">
                    <w:pPr>
                      <w:pStyle w:val="38"/>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244F7">
    <w:pPr>
      <w:spacing w:line="174" w:lineRule="auto"/>
      <w:ind w:left="470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6D3223">
                          <w:pPr>
                            <w:pStyle w:val="38"/>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766D3223">
                    <w:pPr>
                      <w:pStyle w:val="38"/>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677B6">
    <w:pPr>
      <w:spacing w:line="174" w:lineRule="auto"/>
      <w:ind w:left="467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5B3227">
                          <w:pPr>
                            <w:pStyle w:val="38"/>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675B3227">
                    <w:pPr>
                      <w:pStyle w:val="38"/>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6AFA2">
    <w:pPr>
      <w:spacing w:line="174" w:lineRule="auto"/>
      <w:ind w:left="469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2AA5BD">
                          <w:pPr>
                            <w:pStyle w:val="38"/>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722AA5BD">
                    <w:pPr>
                      <w:pStyle w:val="38"/>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1B6F5">
    <w:pPr>
      <w:pStyle w:val="38"/>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5B0044">
                          <w:pPr>
                            <w:pStyle w:val="38"/>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7A5B0044">
                    <w:pPr>
                      <w:pStyle w:val="38"/>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0D844">
    <w:pPr>
      <w:pStyle w:val="38"/>
      <w:jc w:val="center"/>
      <w:rPr>
        <w:rFonts w:ascii="仿宋_GB2312" w:eastAsia="仿宋_GB2312"/>
        <w:sz w:val="21"/>
        <w:szCs w:val="21"/>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498CEF">
                          <w:pPr>
                            <w:pStyle w:val="38"/>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52498CEF">
                    <w:pPr>
                      <w:pStyle w:val="38"/>
                    </w:pPr>
                    <w:r>
                      <w:fldChar w:fldCharType="begin"/>
                    </w:r>
                    <w:r>
                      <w:instrText xml:space="preserve"> PAGE  \* MERGEFORMAT </w:instrText>
                    </w:r>
                    <w:r>
                      <w:fldChar w:fldCharType="separate"/>
                    </w:r>
                    <w:r>
                      <w:t>90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9AA5C">
    <w:pPr>
      <w:pStyle w:val="3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FF1F8">
    <w:pPr>
      <w:pStyle w:val="3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A5850">
    <w:pPr>
      <w:pStyle w:val="39"/>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7EA7B">
    <w:pPr>
      <w:pStyle w:val="39"/>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6FA52">
    <w:pPr>
      <w:pStyle w:val="3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664151"/>
    <w:multiLevelType w:val="singleLevel"/>
    <w:tmpl w:val="DE664151"/>
    <w:lvl w:ilvl="0" w:tentative="0">
      <w:start w:val="4"/>
      <w:numFmt w:val="decimal"/>
      <w:suff w:val="nothing"/>
      <w:lvlText w:val="（%1）"/>
      <w:lvlJc w:val="left"/>
    </w:lvl>
  </w:abstractNum>
  <w:abstractNum w:abstractNumId="1">
    <w:nsid w:val="FFFFFF81"/>
    <w:multiLevelType w:val="singleLevel"/>
    <w:tmpl w:val="FFFFFF81"/>
    <w:lvl w:ilvl="0" w:tentative="0">
      <w:start w:val="1"/>
      <w:numFmt w:val="bullet"/>
      <w:pStyle w:val="13"/>
      <w:lvlText w:val=""/>
      <w:lvlJc w:val="left"/>
      <w:pPr>
        <w:tabs>
          <w:tab w:val="left" w:pos="1440"/>
        </w:tabs>
        <w:ind w:left="1440" w:hanging="360"/>
      </w:pPr>
      <w:rPr>
        <w:rFonts w:hint="default" w:ascii="Symbol" w:hAnsi="Symbol" w:eastAsia="Symbol"/>
      </w:rPr>
    </w:lvl>
  </w:abstractNum>
  <w:abstractNum w:abstractNumId="2">
    <w:nsid w:val="00000004"/>
    <w:multiLevelType w:val="singleLevel"/>
    <w:tmpl w:val="00000004"/>
    <w:lvl w:ilvl="0" w:tentative="0">
      <w:start w:val="7"/>
      <w:numFmt w:val="chineseCounting"/>
      <w:suff w:val="space"/>
      <w:lvlText w:val="第%1条"/>
      <w:lvlJc w:val="left"/>
      <w:rPr>
        <w:rFonts w:hint="eastAsia"/>
      </w:rPr>
    </w:lvl>
  </w:abstractNum>
  <w:abstractNum w:abstractNumId="3">
    <w:nsid w:val="00000007"/>
    <w:multiLevelType w:val="multilevel"/>
    <w:tmpl w:val="00000007"/>
    <w:lvl w:ilvl="0" w:tentative="0">
      <w:start w:val="1"/>
      <w:numFmt w:val="bullet"/>
      <w:pStyle w:val="102"/>
      <w:lvlText w:val=""/>
      <w:lvlJc w:val="left"/>
      <w:pPr>
        <w:tabs>
          <w:tab w:val="left" w:pos="840"/>
        </w:tabs>
        <w:ind w:left="840" w:hanging="420"/>
      </w:pPr>
      <w:rPr>
        <w:rFonts w:hint="default" w:ascii="Wingdings" w:hAnsi="Wingdings"/>
      </w:rPr>
    </w:lvl>
    <w:lvl w:ilvl="1" w:tentative="0">
      <w:start w:val="1"/>
      <w:numFmt w:val="bullet"/>
      <w:pStyle w:val="86"/>
      <w:lvlText w:val=""/>
      <w:lvlJc w:val="left"/>
      <w:pPr>
        <w:tabs>
          <w:tab w:val="left" w:pos="1260"/>
        </w:tabs>
        <w:ind w:left="1260" w:hanging="420"/>
      </w:pPr>
      <w:rPr>
        <w:rFonts w:hint="default" w:ascii="Wingdings" w:hAnsi="Wingdings"/>
      </w:rPr>
    </w:lvl>
    <w:lvl w:ilvl="2" w:tentative="0">
      <w:start w:val="1"/>
      <w:numFmt w:val="bullet"/>
      <w:pStyle w:val="340"/>
      <w:lvlText w:val=""/>
      <w:lvlJc w:val="left"/>
      <w:pPr>
        <w:tabs>
          <w:tab w:val="left" w:pos="1680"/>
        </w:tabs>
        <w:ind w:left="1680" w:hanging="420"/>
      </w:pPr>
      <w:rPr>
        <w:rFonts w:hint="default" w:ascii="Wingdings" w:hAnsi="Wingdings"/>
      </w:rPr>
    </w:lvl>
    <w:lvl w:ilvl="3" w:tentative="0">
      <w:start w:val="1"/>
      <w:numFmt w:val="bullet"/>
      <w:pStyle w:val="173"/>
      <w:lvlText w:val=""/>
      <w:lvlJc w:val="left"/>
      <w:pPr>
        <w:tabs>
          <w:tab w:val="left" w:pos="2100"/>
        </w:tabs>
        <w:ind w:left="2100" w:hanging="420"/>
      </w:pPr>
      <w:rPr>
        <w:rFonts w:hint="default" w:ascii="Wingdings" w:hAnsi="Wingdings"/>
      </w:rPr>
    </w:lvl>
    <w:lvl w:ilvl="4" w:tentative="0">
      <w:start w:val="1"/>
      <w:numFmt w:val="bullet"/>
      <w:pStyle w:val="410"/>
      <w:lvlText w:val=""/>
      <w:lvlJc w:val="left"/>
      <w:pPr>
        <w:tabs>
          <w:tab w:val="left" w:pos="2520"/>
        </w:tabs>
        <w:ind w:left="2520" w:hanging="420"/>
      </w:pPr>
      <w:rPr>
        <w:rFonts w:hint="default" w:ascii="Wingdings" w:hAnsi="Wingdings"/>
      </w:rPr>
    </w:lvl>
    <w:lvl w:ilvl="5" w:tentative="0">
      <w:start w:val="1"/>
      <w:numFmt w:val="bullet"/>
      <w:pStyle w:val="171"/>
      <w:lvlText w:val=""/>
      <w:lvlJc w:val="left"/>
      <w:pPr>
        <w:tabs>
          <w:tab w:val="left" w:pos="2940"/>
        </w:tabs>
        <w:ind w:left="2940" w:hanging="420"/>
      </w:pPr>
      <w:rPr>
        <w:rFonts w:hint="default" w:ascii="Wingdings" w:hAnsi="Wingdings"/>
      </w:rPr>
    </w:lvl>
    <w:lvl w:ilvl="6" w:tentative="0">
      <w:start w:val="1"/>
      <w:numFmt w:val="bullet"/>
      <w:pStyle w:val="398"/>
      <w:lvlText w:val=""/>
      <w:lvlJc w:val="left"/>
      <w:pPr>
        <w:tabs>
          <w:tab w:val="left" w:pos="3360"/>
        </w:tabs>
        <w:ind w:left="3360" w:hanging="420"/>
      </w:pPr>
      <w:rPr>
        <w:rFonts w:hint="default" w:ascii="Wingdings" w:hAnsi="Wingdings"/>
      </w:rPr>
    </w:lvl>
    <w:lvl w:ilvl="7" w:tentative="0">
      <w:start w:val="1"/>
      <w:numFmt w:val="bullet"/>
      <w:pStyle w:val="278"/>
      <w:lvlText w:val=""/>
      <w:lvlJc w:val="left"/>
      <w:pPr>
        <w:tabs>
          <w:tab w:val="left" w:pos="3780"/>
        </w:tabs>
        <w:ind w:left="3780" w:hanging="420"/>
      </w:pPr>
      <w:rPr>
        <w:rFonts w:hint="default" w:ascii="Wingdings" w:hAnsi="Wingdings"/>
      </w:rPr>
    </w:lvl>
    <w:lvl w:ilvl="8" w:tentative="0">
      <w:start w:val="1"/>
      <w:numFmt w:val="bullet"/>
      <w:pStyle w:val="371"/>
      <w:lvlText w:val=""/>
      <w:lvlJc w:val="left"/>
      <w:pPr>
        <w:tabs>
          <w:tab w:val="left" w:pos="4200"/>
        </w:tabs>
        <w:ind w:left="4200" w:hanging="420"/>
      </w:pPr>
      <w:rPr>
        <w:rFonts w:hint="default" w:ascii="Wingdings" w:hAnsi="Wingdings"/>
      </w:rPr>
    </w:lvl>
  </w:abstractNum>
  <w:abstractNum w:abstractNumId="4">
    <w:nsid w:val="0000000A"/>
    <w:multiLevelType w:val="multilevel"/>
    <w:tmpl w:val="0000000A"/>
    <w:lvl w:ilvl="0" w:tentative="0">
      <w:start w:val="1"/>
      <w:numFmt w:val="decimal"/>
      <w:pStyle w:val="3"/>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5">
    <w:nsid w:val="11744E57"/>
    <w:multiLevelType w:val="multilevel"/>
    <w:tmpl w:val="11744E57"/>
    <w:lvl w:ilvl="0" w:tentative="0">
      <w:start w:val="1"/>
      <w:numFmt w:val="decimal"/>
      <w:pStyle w:val="2"/>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4"/>
      <w:lvlText w:val="%1.%2.%3"/>
      <w:lvlJc w:val="left"/>
      <w:pPr>
        <w:tabs>
          <w:tab w:val="left" w:pos="900"/>
        </w:tabs>
        <w:ind w:left="900" w:hanging="720"/>
      </w:pPr>
    </w:lvl>
    <w:lvl w:ilvl="3" w:tentative="0">
      <w:start w:val="1"/>
      <w:numFmt w:val="decimal"/>
      <w:pStyle w:val="5"/>
      <w:lvlText w:val="%1.%2.%3.%4"/>
      <w:lvlJc w:val="left"/>
      <w:pPr>
        <w:tabs>
          <w:tab w:val="left" w:pos="864"/>
        </w:tabs>
        <w:ind w:left="864" w:hanging="864"/>
      </w:pPr>
    </w:lvl>
    <w:lvl w:ilvl="4" w:tentative="0">
      <w:start w:val="1"/>
      <w:numFmt w:val="decimal"/>
      <w:pStyle w:val="6"/>
      <w:lvlText w:val="%1.%2.%3.%4.%5"/>
      <w:lvlJc w:val="left"/>
      <w:pPr>
        <w:tabs>
          <w:tab w:val="left" w:pos="1008"/>
        </w:tabs>
        <w:ind w:left="1008" w:hanging="1008"/>
      </w:pPr>
    </w:lvl>
    <w:lvl w:ilvl="5" w:tentative="0">
      <w:start w:val="1"/>
      <w:numFmt w:val="decimal"/>
      <w:pStyle w:val="7"/>
      <w:lvlText w:val="%1.%2.%3.%4.%5.%6"/>
      <w:lvlJc w:val="left"/>
      <w:pPr>
        <w:tabs>
          <w:tab w:val="left" w:pos="1152"/>
        </w:tabs>
        <w:ind w:left="1152" w:hanging="1152"/>
      </w:p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abstractNum w:abstractNumId="6">
    <w:nsid w:val="578B3BD2"/>
    <w:multiLevelType w:val="multilevel"/>
    <w:tmpl w:val="578B3BD2"/>
    <w:lvl w:ilvl="0" w:tentative="0">
      <w:start w:val="1"/>
      <w:numFmt w:val="decimal"/>
      <w:pStyle w:val="413"/>
      <w:lvlText w:val="%1"/>
      <w:lvlJc w:val="left"/>
      <w:pPr>
        <w:tabs>
          <w:tab w:val="left" w:pos="480"/>
        </w:tabs>
        <w:ind w:left="480" w:hanging="480"/>
      </w:pPr>
      <w:rPr>
        <w:rFonts w:hint="eastAsia"/>
        <w:sz w:val="44"/>
        <w:szCs w:val="44"/>
      </w:rPr>
    </w:lvl>
    <w:lvl w:ilvl="1" w:tentative="0">
      <w:start w:val="1"/>
      <w:numFmt w:val="decimal"/>
      <w:pStyle w:val="333"/>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pStyle w:val="401"/>
      <w:lvlText w:val="%1.%2.%3.%4.%5"/>
      <w:lvlJc w:val="left"/>
      <w:pPr>
        <w:tabs>
          <w:tab w:val="left" w:pos="1080"/>
        </w:tabs>
        <w:ind w:left="1080" w:hanging="1080"/>
      </w:pPr>
      <w:rPr>
        <w:rFonts w:hint="default"/>
      </w:rPr>
    </w:lvl>
    <w:lvl w:ilvl="5" w:tentative="0">
      <w:start w:val="1"/>
      <w:numFmt w:val="decimal"/>
      <w:pStyle w:val="215"/>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7">
    <w:nsid w:val="73596DCC"/>
    <w:multiLevelType w:val="multilevel"/>
    <w:tmpl w:val="73596DCC"/>
    <w:lvl w:ilvl="0" w:tentative="0">
      <w:start w:val="1"/>
      <w:numFmt w:val="bullet"/>
      <w:pStyle w:val="319"/>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5"/>
  </w:num>
  <w:num w:numId="2">
    <w:abstractNumId w:val="4"/>
  </w:num>
  <w:num w:numId="3">
    <w:abstractNumId w:val="1"/>
  </w:num>
  <w:num w:numId="4">
    <w:abstractNumId w:val="3"/>
  </w:num>
  <w:num w:numId="5">
    <w:abstractNumId w:val="6"/>
  </w:num>
  <w:num w:numId="6">
    <w:abstractNumId w:val="7"/>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Full" w:cryptAlgorithmClass="hash" w:cryptAlgorithmType="typeAny" w:cryptAlgorithmSid="4" w:cryptSpinCount="0" w:hash="ocgh8RBLBBa0mBAWf5R+CcCfOZE=" w:salt="Zdjt/Sb/4NbvZOIeK3CQ+A=="/>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ZjZDdlZTgyNDM5MTU0YmM3NzA2Y2EwNTAxZDc0YmEifQ=="/>
  </w:docVars>
  <w:rsids>
    <w:rsidRoot w:val="00172A27"/>
    <w:rsid w:val="0000133D"/>
    <w:rsid w:val="00002C46"/>
    <w:rsid w:val="0000488B"/>
    <w:rsid w:val="00005CAC"/>
    <w:rsid w:val="00006109"/>
    <w:rsid w:val="00006725"/>
    <w:rsid w:val="0000675E"/>
    <w:rsid w:val="00007CAA"/>
    <w:rsid w:val="00010FE9"/>
    <w:rsid w:val="0001122F"/>
    <w:rsid w:val="00012BE8"/>
    <w:rsid w:val="00013F31"/>
    <w:rsid w:val="00015116"/>
    <w:rsid w:val="00015FD7"/>
    <w:rsid w:val="000170C8"/>
    <w:rsid w:val="000172A5"/>
    <w:rsid w:val="000173F4"/>
    <w:rsid w:val="000217DE"/>
    <w:rsid w:val="00022853"/>
    <w:rsid w:val="00025776"/>
    <w:rsid w:val="00025D90"/>
    <w:rsid w:val="000270F2"/>
    <w:rsid w:val="00027540"/>
    <w:rsid w:val="00030572"/>
    <w:rsid w:val="00030CB3"/>
    <w:rsid w:val="0003206A"/>
    <w:rsid w:val="00032EA0"/>
    <w:rsid w:val="00034FA7"/>
    <w:rsid w:val="000357E4"/>
    <w:rsid w:val="00042533"/>
    <w:rsid w:val="00042E65"/>
    <w:rsid w:val="0004347C"/>
    <w:rsid w:val="00043907"/>
    <w:rsid w:val="00044F48"/>
    <w:rsid w:val="0004651A"/>
    <w:rsid w:val="00050656"/>
    <w:rsid w:val="00051B54"/>
    <w:rsid w:val="000534EE"/>
    <w:rsid w:val="00054D39"/>
    <w:rsid w:val="0005501B"/>
    <w:rsid w:val="000554C7"/>
    <w:rsid w:val="00055A61"/>
    <w:rsid w:val="00056118"/>
    <w:rsid w:val="000578A3"/>
    <w:rsid w:val="00057FC8"/>
    <w:rsid w:val="000600BA"/>
    <w:rsid w:val="00061A3C"/>
    <w:rsid w:val="000620B0"/>
    <w:rsid w:val="000646CA"/>
    <w:rsid w:val="00064A21"/>
    <w:rsid w:val="00064D05"/>
    <w:rsid w:val="0006572A"/>
    <w:rsid w:val="00065868"/>
    <w:rsid w:val="000665C4"/>
    <w:rsid w:val="00067821"/>
    <w:rsid w:val="0006785E"/>
    <w:rsid w:val="00067E1A"/>
    <w:rsid w:val="00070825"/>
    <w:rsid w:val="00072AED"/>
    <w:rsid w:val="00072D2B"/>
    <w:rsid w:val="000730B1"/>
    <w:rsid w:val="00073860"/>
    <w:rsid w:val="00074528"/>
    <w:rsid w:val="00074B1F"/>
    <w:rsid w:val="00075D0E"/>
    <w:rsid w:val="00075F6A"/>
    <w:rsid w:val="000763F3"/>
    <w:rsid w:val="000768B4"/>
    <w:rsid w:val="00077607"/>
    <w:rsid w:val="00077756"/>
    <w:rsid w:val="0007784C"/>
    <w:rsid w:val="000802C0"/>
    <w:rsid w:val="00080970"/>
    <w:rsid w:val="00083DDA"/>
    <w:rsid w:val="0008580E"/>
    <w:rsid w:val="00085A0E"/>
    <w:rsid w:val="00086F8A"/>
    <w:rsid w:val="000904F6"/>
    <w:rsid w:val="00090ED8"/>
    <w:rsid w:val="0009145F"/>
    <w:rsid w:val="00091B4E"/>
    <w:rsid w:val="00091D89"/>
    <w:rsid w:val="00092FE9"/>
    <w:rsid w:val="00094342"/>
    <w:rsid w:val="000960BA"/>
    <w:rsid w:val="0009662A"/>
    <w:rsid w:val="000A1A52"/>
    <w:rsid w:val="000A1F98"/>
    <w:rsid w:val="000A23CE"/>
    <w:rsid w:val="000A2C30"/>
    <w:rsid w:val="000A49BB"/>
    <w:rsid w:val="000A4C67"/>
    <w:rsid w:val="000A5674"/>
    <w:rsid w:val="000A5A46"/>
    <w:rsid w:val="000B0E04"/>
    <w:rsid w:val="000B3E3E"/>
    <w:rsid w:val="000B4B56"/>
    <w:rsid w:val="000B53F1"/>
    <w:rsid w:val="000B54C1"/>
    <w:rsid w:val="000B62AC"/>
    <w:rsid w:val="000B6BDF"/>
    <w:rsid w:val="000B73A2"/>
    <w:rsid w:val="000C053E"/>
    <w:rsid w:val="000C0A43"/>
    <w:rsid w:val="000C1ADE"/>
    <w:rsid w:val="000C1C38"/>
    <w:rsid w:val="000C222C"/>
    <w:rsid w:val="000C2264"/>
    <w:rsid w:val="000C33C8"/>
    <w:rsid w:val="000C3E9F"/>
    <w:rsid w:val="000C4727"/>
    <w:rsid w:val="000C47AE"/>
    <w:rsid w:val="000C51AD"/>
    <w:rsid w:val="000C5374"/>
    <w:rsid w:val="000C5EC0"/>
    <w:rsid w:val="000C6688"/>
    <w:rsid w:val="000C7BEB"/>
    <w:rsid w:val="000C7F90"/>
    <w:rsid w:val="000D11E5"/>
    <w:rsid w:val="000D1D28"/>
    <w:rsid w:val="000D2A10"/>
    <w:rsid w:val="000D2BB1"/>
    <w:rsid w:val="000D34C8"/>
    <w:rsid w:val="000D34FD"/>
    <w:rsid w:val="000D3BB6"/>
    <w:rsid w:val="000D3BE5"/>
    <w:rsid w:val="000D3C37"/>
    <w:rsid w:val="000D579C"/>
    <w:rsid w:val="000D5EA6"/>
    <w:rsid w:val="000D6C9F"/>
    <w:rsid w:val="000D6E3B"/>
    <w:rsid w:val="000D7902"/>
    <w:rsid w:val="000D7CE0"/>
    <w:rsid w:val="000E1DD9"/>
    <w:rsid w:val="000E2785"/>
    <w:rsid w:val="000E27BB"/>
    <w:rsid w:val="000E3153"/>
    <w:rsid w:val="000E3403"/>
    <w:rsid w:val="000E386F"/>
    <w:rsid w:val="000E4051"/>
    <w:rsid w:val="000E5B7E"/>
    <w:rsid w:val="000E5FF9"/>
    <w:rsid w:val="000E6AE1"/>
    <w:rsid w:val="000E7142"/>
    <w:rsid w:val="000E7632"/>
    <w:rsid w:val="000E7739"/>
    <w:rsid w:val="000E77EE"/>
    <w:rsid w:val="000F0789"/>
    <w:rsid w:val="000F159D"/>
    <w:rsid w:val="000F2940"/>
    <w:rsid w:val="000F3D08"/>
    <w:rsid w:val="000F505B"/>
    <w:rsid w:val="000F5837"/>
    <w:rsid w:val="000F68A0"/>
    <w:rsid w:val="00100976"/>
    <w:rsid w:val="0010118C"/>
    <w:rsid w:val="0010125E"/>
    <w:rsid w:val="00101967"/>
    <w:rsid w:val="001035C0"/>
    <w:rsid w:val="00104CAD"/>
    <w:rsid w:val="00104E5B"/>
    <w:rsid w:val="00104EEC"/>
    <w:rsid w:val="001050DC"/>
    <w:rsid w:val="001052A9"/>
    <w:rsid w:val="00105482"/>
    <w:rsid w:val="001055F5"/>
    <w:rsid w:val="00105BA9"/>
    <w:rsid w:val="00106C42"/>
    <w:rsid w:val="00107BBD"/>
    <w:rsid w:val="00107E1B"/>
    <w:rsid w:val="00111C7D"/>
    <w:rsid w:val="00112038"/>
    <w:rsid w:val="00112467"/>
    <w:rsid w:val="001127FF"/>
    <w:rsid w:val="00112B0B"/>
    <w:rsid w:val="00112B42"/>
    <w:rsid w:val="00114847"/>
    <w:rsid w:val="0011585B"/>
    <w:rsid w:val="00115B1A"/>
    <w:rsid w:val="001168F8"/>
    <w:rsid w:val="001228C8"/>
    <w:rsid w:val="0012419E"/>
    <w:rsid w:val="001243E9"/>
    <w:rsid w:val="001248EF"/>
    <w:rsid w:val="001249D1"/>
    <w:rsid w:val="00124F76"/>
    <w:rsid w:val="00124FC4"/>
    <w:rsid w:val="001259B8"/>
    <w:rsid w:val="00127DAB"/>
    <w:rsid w:val="00131C2D"/>
    <w:rsid w:val="001350F7"/>
    <w:rsid w:val="00135141"/>
    <w:rsid w:val="00135769"/>
    <w:rsid w:val="00135BE9"/>
    <w:rsid w:val="001374DC"/>
    <w:rsid w:val="0013773D"/>
    <w:rsid w:val="00140D7A"/>
    <w:rsid w:val="00141EDD"/>
    <w:rsid w:val="00142BAD"/>
    <w:rsid w:val="001430C3"/>
    <w:rsid w:val="00144649"/>
    <w:rsid w:val="001451BB"/>
    <w:rsid w:val="00145662"/>
    <w:rsid w:val="00145C6D"/>
    <w:rsid w:val="00146151"/>
    <w:rsid w:val="0014792B"/>
    <w:rsid w:val="00147EA7"/>
    <w:rsid w:val="00151B2F"/>
    <w:rsid w:val="001524DC"/>
    <w:rsid w:val="001525E5"/>
    <w:rsid w:val="00153859"/>
    <w:rsid w:val="00153ED0"/>
    <w:rsid w:val="00155A91"/>
    <w:rsid w:val="00157432"/>
    <w:rsid w:val="00160BE5"/>
    <w:rsid w:val="00161185"/>
    <w:rsid w:val="00161853"/>
    <w:rsid w:val="00161C7D"/>
    <w:rsid w:val="00162E0E"/>
    <w:rsid w:val="00167594"/>
    <w:rsid w:val="001702BE"/>
    <w:rsid w:val="00170442"/>
    <w:rsid w:val="001706E4"/>
    <w:rsid w:val="0017105C"/>
    <w:rsid w:val="00171622"/>
    <w:rsid w:val="001721CF"/>
    <w:rsid w:val="001728FD"/>
    <w:rsid w:val="00172A27"/>
    <w:rsid w:val="00172F02"/>
    <w:rsid w:val="001735D7"/>
    <w:rsid w:val="00173631"/>
    <w:rsid w:val="0017372D"/>
    <w:rsid w:val="00173E59"/>
    <w:rsid w:val="00176BC8"/>
    <w:rsid w:val="00180244"/>
    <w:rsid w:val="00180A47"/>
    <w:rsid w:val="00181272"/>
    <w:rsid w:val="001823B6"/>
    <w:rsid w:val="001827B7"/>
    <w:rsid w:val="001827EF"/>
    <w:rsid w:val="00182982"/>
    <w:rsid w:val="00182D68"/>
    <w:rsid w:val="00182E98"/>
    <w:rsid w:val="0018397E"/>
    <w:rsid w:val="00183BA7"/>
    <w:rsid w:val="00186D20"/>
    <w:rsid w:val="00187243"/>
    <w:rsid w:val="001878FE"/>
    <w:rsid w:val="00187C29"/>
    <w:rsid w:val="00187F55"/>
    <w:rsid w:val="00190942"/>
    <w:rsid w:val="00191459"/>
    <w:rsid w:val="0019174E"/>
    <w:rsid w:val="00191EF8"/>
    <w:rsid w:val="00192690"/>
    <w:rsid w:val="00193B94"/>
    <w:rsid w:val="001940A7"/>
    <w:rsid w:val="00194BB1"/>
    <w:rsid w:val="00195070"/>
    <w:rsid w:val="00195D82"/>
    <w:rsid w:val="0019602C"/>
    <w:rsid w:val="001A07F8"/>
    <w:rsid w:val="001A1D48"/>
    <w:rsid w:val="001A1F0E"/>
    <w:rsid w:val="001A1F2D"/>
    <w:rsid w:val="001A473A"/>
    <w:rsid w:val="001A4996"/>
    <w:rsid w:val="001A5785"/>
    <w:rsid w:val="001A66A6"/>
    <w:rsid w:val="001A6BBB"/>
    <w:rsid w:val="001A79A2"/>
    <w:rsid w:val="001B13BF"/>
    <w:rsid w:val="001B16B1"/>
    <w:rsid w:val="001B16F5"/>
    <w:rsid w:val="001B1992"/>
    <w:rsid w:val="001B1BD9"/>
    <w:rsid w:val="001B1C1F"/>
    <w:rsid w:val="001B219B"/>
    <w:rsid w:val="001B2703"/>
    <w:rsid w:val="001B2ABD"/>
    <w:rsid w:val="001B3D69"/>
    <w:rsid w:val="001B4272"/>
    <w:rsid w:val="001B46B2"/>
    <w:rsid w:val="001B4CA8"/>
    <w:rsid w:val="001B572D"/>
    <w:rsid w:val="001B738E"/>
    <w:rsid w:val="001B7B69"/>
    <w:rsid w:val="001C0616"/>
    <w:rsid w:val="001C0DD2"/>
    <w:rsid w:val="001C10BD"/>
    <w:rsid w:val="001C1B4A"/>
    <w:rsid w:val="001C1F01"/>
    <w:rsid w:val="001C232F"/>
    <w:rsid w:val="001C31F5"/>
    <w:rsid w:val="001C3EC2"/>
    <w:rsid w:val="001C44BC"/>
    <w:rsid w:val="001C5885"/>
    <w:rsid w:val="001C6698"/>
    <w:rsid w:val="001C6700"/>
    <w:rsid w:val="001D1D55"/>
    <w:rsid w:val="001D21EF"/>
    <w:rsid w:val="001D31D0"/>
    <w:rsid w:val="001D330D"/>
    <w:rsid w:val="001D4AD3"/>
    <w:rsid w:val="001D5A94"/>
    <w:rsid w:val="001E1ABC"/>
    <w:rsid w:val="001E59FB"/>
    <w:rsid w:val="001E787E"/>
    <w:rsid w:val="001F087C"/>
    <w:rsid w:val="001F0DA4"/>
    <w:rsid w:val="001F0FD1"/>
    <w:rsid w:val="001F1F18"/>
    <w:rsid w:val="001F2F92"/>
    <w:rsid w:val="001F6095"/>
    <w:rsid w:val="001F7957"/>
    <w:rsid w:val="00200E37"/>
    <w:rsid w:val="00201EE3"/>
    <w:rsid w:val="00202D33"/>
    <w:rsid w:val="00202F99"/>
    <w:rsid w:val="00203C85"/>
    <w:rsid w:val="002049C6"/>
    <w:rsid w:val="00205298"/>
    <w:rsid w:val="002054F4"/>
    <w:rsid w:val="00210221"/>
    <w:rsid w:val="00210B9C"/>
    <w:rsid w:val="002119BD"/>
    <w:rsid w:val="00212CFB"/>
    <w:rsid w:val="00212E87"/>
    <w:rsid w:val="00213FC4"/>
    <w:rsid w:val="00214028"/>
    <w:rsid w:val="002141C3"/>
    <w:rsid w:val="002141DC"/>
    <w:rsid w:val="00214479"/>
    <w:rsid w:val="002144F3"/>
    <w:rsid w:val="00215A2A"/>
    <w:rsid w:val="00216387"/>
    <w:rsid w:val="00217427"/>
    <w:rsid w:val="002204BC"/>
    <w:rsid w:val="0022234D"/>
    <w:rsid w:val="002223FA"/>
    <w:rsid w:val="00222C78"/>
    <w:rsid w:val="00224B9B"/>
    <w:rsid w:val="0022555A"/>
    <w:rsid w:val="0023114A"/>
    <w:rsid w:val="0023205A"/>
    <w:rsid w:val="0023265B"/>
    <w:rsid w:val="00233538"/>
    <w:rsid w:val="002344F5"/>
    <w:rsid w:val="0023454D"/>
    <w:rsid w:val="002345FC"/>
    <w:rsid w:val="00234679"/>
    <w:rsid w:val="00236127"/>
    <w:rsid w:val="002361A2"/>
    <w:rsid w:val="00236690"/>
    <w:rsid w:val="0023669D"/>
    <w:rsid w:val="002370E7"/>
    <w:rsid w:val="00237755"/>
    <w:rsid w:val="00237A7C"/>
    <w:rsid w:val="00237FA2"/>
    <w:rsid w:val="00240121"/>
    <w:rsid w:val="00240225"/>
    <w:rsid w:val="00240F67"/>
    <w:rsid w:val="00241144"/>
    <w:rsid w:val="00242009"/>
    <w:rsid w:val="0024216E"/>
    <w:rsid w:val="00242510"/>
    <w:rsid w:val="00243F5D"/>
    <w:rsid w:val="0024415B"/>
    <w:rsid w:val="0024503F"/>
    <w:rsid w:val="00245269"/>
    <w:rsid w:val="00247422"/>
    <w:rsid w:val="00247B53"/>
    <w:rsid w:val="00247BA2"/>
    <w:rsid w:val="00251CB4"/>
    <w:rsid w:val="00252862"/>
    <w:rsid w:val="002531BD"/>
    <w:rsid w:val="002533FE"/>
    <w:rsid w:val="002537FC"/>
    <w:rsid w:val="002543EF"/>
    <w:rsid w:val="00255146"/>
    <w:rsid w:val="00255ADA"/>
    <w:rsid w:val="0025631F"/>
    <w:rsid w:val="00256986"/>
    <w:rsid w:val="00257246"/>
    <w:rsid w:val="002601AE"/>
    <w:rsid w:val="00263044"/>
    <w:rsid w:val="002630E7"/>
    <w:rsid w:val="00263759"/>
    <w:rsid w:val="0026385E"/>
    <w:rsid w:val="002645DB"/>
    <w:rsid w:val="0026470B"/>
    <w:rsid w:val="0026486D"/>
    <w:rsid w:val="00264966"/>
    <w:rsid w:val="00264CEB"/>
    <w:rsid w:val="002660C3"/>
    <w:rsid w:val="00266DE1"/>
    <w:rsid w:val="00266E08"/>
    <w:rsid w:val="00267E43"/>
    <w:rsid w:val="00273C5F"/>
    <w:rsid w:val="00274C6D"/>
    <w:rsid w:val="0027500A"/>
    <w:rsid w:val="002751CA"/>
    <w:rsid w:val="0027544D"/>
    <w:rsid w:val="002778AB"/>
    <w:rsid w:val="002802A5"/>
    <w:rsid w:val="00281BCB"/>
    <w:rsid w:val="00282CA4"/>
    <w:rsid w:val="00283025"/>
    <w:rsid w:val="00283B06"/>
    <w:rsid w:val="0028583E"/>
    <w:rsid w:val="00285FF3"/>
    <w:rsid w:val="0028744E"/>
    <w:rsid w:val="0028766A"/>
    <w:rsid w:val="00287936"/>
    <w:rsid w:val="002903C5"/>
    <w:rsid w:val="00290A99"/>
    <w:rsid w:val="00290EAF"/>
    <w:rsid w:val="0029159A"/>
    <w:rsid w:val="00292AA1"/>
    <w:rsid w:val="0029499D"/>
    <w:rsid w:val="00294A13"/>
    <w:rsid w:val="00295073"/>
    <w:rsid w:val="00295DC3"/>
    <w:rsid w:val="002968BD"/>
    <w:rsid w:val="0029704D"/>
    <w:rsid w:val="002979C5"/>
    <w:rsid w:val="00297AF5"/>
    <w:rsid w:val="002A02D6"/>
    <w:rsid w:val="002A07C4"/>
    <w:rsid w:val="002A0921"/>
    <w:rsid w:val="002A123D"/>
    <w:rsid w:val="002A2001"/>
    <w:rsid w:val="002A30AD"/>
    <w:rsid w:val="002A40B2"/>
    <w:rsid w:val="002A4EB3"/>
    <w:rsid w:val="002A51D9"/>
    <w:rsid w:val="002A5275"/>
    <w:rsid w:val="002A7FB3"/>
    <w:rsid w:val="002B2906"/>
    <w:rsid w:val="002B35C5"/>
    <w:rsid w:val="002B50B3"/>
    <w:rsid w:val="002B5AEE"/>
    <w:rsid w:val="002B5CD6"/>
    <w:rsid w:val="002B6177"/>
    <w:rsid w:val="002B646B"/>
    <w:rsid w:val="002B68E6"/>
    <w:rsid w:val="002B6985"/>
    <w:rsid w:val="002B7242"/>
    <w:rsid w:val="002C0032"/>
    <w:rsid w:val="002C0301"/>
    <w:rsid w:val="002C0326"/>
    <w:rsid w:val="002C0A9F"/>
    <w:rsid w:val="002C1BB7"/>
    <w:rsid w:val="002C1CC2"/>
    <w:rsid w:val="002C28E1"/>
    <w:rsid w:val="002C3890"/>
    <w:rsid w:val="002C3DD5"/>
    <w:rsid w:val="002C643D"/>
    <w:rsid w:val="002C70E7"/>
    <w:rsid w:val="002C77AC"/>
    <w:rsid w:val="002D22A6"/>
    <w:rsid w:val="002D2496"/>
    <w:rsid w:val="002D2C71"/>
    <w:rsid w:val="002D2CD6"/>
    <w:rsid w:val="002D2F81"/>
    <w:rsid w:val="002D3BA3"/>
    <w:rsid w:val="002D4892"/>
    <w:rsid w:val="002D4D06"/>
    <w:rsid w:val="002D4E19"/>
    <w:rsid w:val="002D4EE7"/>
    <w:rsid w:val="002D4EED"/>
    <w:rsid w:val="002D6782"/>
    <w:rsid w:val="002D707C"/>
    <w:rsid w:val="002D7DB2"/>
    <w:rsid w:val="002D7FB2"/>
    <w:rsid w:val="002E0542"/>
    <w:rsid w:val="002E0E87"/>
    <w:rsid w:val="002E1EC1"/>
    <w:rsid w:val="002E201C"/>
    <w:rsid w:val="002E28A0"/>
    <w:rsid w:val="002E2E79"/>
    <w:rsid w:val="002E3956"/>
    <w:rsid w:val="002E3D77"/>
    <w:rsid w:val="002E5359"/>
    <w:rsid w:val="002E672A"/>
    <w:rsid w:val="002E6853"/>
    <w:rsid w:val="002E7EE5"/>
    <w:rsid w:val="002F0323"/>
    <w:rsid w:val="002F0939"/>
    <w:rsid w:val="002F134F"/>
    <w:rsid w:val="002F1D0B"/>
    <w:rsid w:val="002F1F02"/>
    <w:rsid w:val="002F2048"/>
    <w:rsid w:val="002F2D81"/>
    <w:rsid w:val="002F44D0"/>
    <w:rsid w:val="002F47A6"/>
    <w:rsid w:val="002F541B"/>
    <w:rsid w:val="002F6EFF"/>
    <w:rsid w:val="002F7DF0"/>
    <w:rsid w:val="002F7FAF"/>
    <w:rsid w:val="00300AFA"/>
    <w:rsid w:val="00301A22"/>
    <w:rsid w:val="00303959"/>
    <w:rsid w:val="00303AB6"/>
    <w:rsid w:val="00304455"/>
    <w:rsid w:val="00304640"/>
    <w:rsid w:val="00304AC1"/>
    <w:rsid w:val="00305454"/>
    <w:rsid w:val="003066C6"/>
    <w:rsid w:val="00307DC7"/>
    <w:rsid w:val="003102E8"/>
    <w:rsid w:val="00310957"/>
    <w:rsid w:val="00310EDB"/>
    <w:rsid w:val="00312260"/>
    <w:rsid w:val="00312378"/>
    <w:rsid w:val="00312BF8"/>
    <w:rsid w:val="00312DFC"/>
    <w:rsid w:val="0031318C"/>
    <w:rsid w:val="00313C9D"/>
    <w:rsid w:val="00314C5A"/>
    <w:rsid w:val="00314D13"/>
    <w:rsid w:val="0031531A"/>
    <w:rsid w:val="00315394"/>
    <w:rsid w:val="00315A0E"/>
    <w:rsid w:val="00315D77"/>
    <w:rsid w:val="00316254"/>
    <w:rsid w:val="00316CDE"/>
    <w:rsid w:val="00317012"/>
    <w:rsid w:val="00320AAB"/>
    <w:rsid w:val="003219DA"/>
    <w:rsid w:val="0032226B"/>
    <w:rsid w:val="00324B2F"/>
    <w:rsid w:val="00325650"/>
    <w:rsid w:val="00326106"/>
    <w:rsid w:val="003262E4"/>
    <w:rsid w:val="003269B7"/>
    <w:rsid w:val="003272E4"/>
    <w:rsid w:val="003301D9"/>
    <w:rsid w:val="0033082E"/>
    <w:rsid w:val="00331461"/>
    <w:rsid w:val="003316A8"/>
    <w:rsid w:val="00331CC9"/>
    <w:rsid w:val="003320D7"/>
    <w:rsid w:val="00332D52"/>
    <w:rsid w:val="00333337"/>
    <w:rsid w:val="00333A28"/>
    <w:rsid w:val="0033631D"/>
    <w:rsid w:val="003365CB"/>
    <w:rsid w:val="00341225"/>
    <w:rsid w:val="00341CEB"/>
    <w:rsid w:val="0034396F"/>
    <w:rsid w:val="0034458E"/>
    <w:rsid w:val="00344BBF"/>
    <w:rsid w:val="00344F3C"/>
    <w:rsid w:val="00345644"/>
    <w:rsid w:val="00345D7A"/>
    <w:rsid w:val="00346B6D"/>
    <w:rsid w:val="00346BA3"/>
    <w:rsid w:val="00347356"/>
    <w:rsid w:val="00350896"/>
    <w:rsid w:val="003509F6"/>
    <w:rsid w:val="00350C31"/>
    <w:rsid w:val="003519CD"/>
    <w:rsid w:val="00351A3A"/>
    <w:rsid w:val="00352A88"/>
    <w:rsid w:val="0035455F"/>
    <w:rsid w:val="00355D8F"/>
    <w:rsid w:val="00357437"/>
    <w:rsid w:val="003577EF"/>
    <w:rsid w:val="00357F65"/>
    <w:rsid w:val="00360304"/>
    <w:rsid w:val="00361DB9"/>
    <w:rsid w:val="00365427"/>
    <w:rsid w:val="00365888"/>
    <w:rsid w:val="003669C8"/>
    <w:rsid w:val="00366CEB"/>
    <w:rsid w:val="00366D8A"/>
    <w:rsid w:val="003679D3"/>
    <w:rsid w:val="00367A87"/>
    <w:rsid w:val="003703CE"/>
    <w:rsid w:val="00371C6D"/>
    <w:rsid w:val="00372C89"/>
    <w:rsid w:val="00372E9A"/>
    <w:rsid w:val="00374677"/>
    <w:rsid w:val="0037632F"/>
    <w:rsid w:val="00377B26"/>
    <w:rsid w:val="00381014"/>
    <w:rsid w:val="00381F60"/>
    <w:rsid w:val="00382F6C"/>
    <w:rsid w:val="003836B6"/>
    <w:rsid w:val="00383AB0"/>
    <w:rsid w:val="00384814"/>
    <w:rsid w:val="00384C0A"/>
    <w:rsid w:val="00385B16"/>
    <w:rsid w:val="0038637D"/>
    <w:rsid w:val="003865A2"/>
    <w:rsid w:val="00386C07"/>
    <w:rsid w:val="00386F58"/>
    <w:rsid w:val="0038700D"/>
    <w:rsid w:val="0038701B"/>
    <w:rsid w:val="00390C0D"/>
    <w:rsid w:val="00391447"/>
    <w:rsid w:val="003922DE"/>
    <w:rsid w:val="00393B84"/>
    <w:rsid w:val="00393C6A"/>
    <w:rsid w:val="003944EA"/>
    <w:rsid w:val="00394639"/>
    <w:rsid w:val="003962E6"/>
    <w:rsid w:val="00396831"/>
    <w:rsid w:val="003A03EF"/>
    <w:rsid w:val="003A12B6"/>
    <w:rsid w:val="003A20D5"/>
    <w:rsid w:val="003A24CC"/>
    <w:rsid w:val="003A2EE8"/>
    <w:rsid w:val="003A373C"/>
    <w:rsid w:val="003A3E10"/>
    <w:rsid w:val="003A5378"/>
    <w:rsid w:val="003A5405"/>
    <w:rsid w:val="003A5567"/>
    <w:rsid w:val="003A7E2B"/>
    <w:rsid w:val="003A7E40"/>
    <w:rsid w:val="003B0336"/>
    <w:rsid w:val="003B0A3A"/>
    <w:rsid w:val="003B4810"/>
    <w:rsid w:val="003B514E"/>
    <w:rsid w:val="003B5E0A"/>
    <w:rsid w:val="003B613B"/>
    <w:rsid w:val="003B636A"/>
    <w:rsid w:val="003B6AF1"/>
    <w:rsid w:val="003B7D14"/>
    <w:rsid w:val="003C011C"/>
    <w:rsid w:val="003C435B"/>
    <w:rsid w:val="003C4EBE"/>
    <w:rsid w:val="003C685A"/>
    <w:rsid w:val="003C6B25"/>
    <w:rsid w:val="003C6E9C"/>
    <w:rsid w:val="003C781B"/>
    <w:rsid w:val="003C7F12"/>
    <w:rsid w:val="003D03D6"/>
    <w:rsid w:val="003D04C3"/>
    <w:rsid w:val="003D14C8"/>
    <w:rsid w:val="003D1517"/>
    <w:rsid w:val="003D2DA0"/>
    <w:rsid w:val="003D34C3"/>
    <w:rsid w:val="003D34F9"/>
    <w:rsid w:val="003D5681"/>
    <w:rsid w:val="003D5ADB"/>
    <w:rsid w:val="003D6249"/>
    <w:rsid w:val="003D62A2"/>
    <w:rsid w:val="003D663E"/>
    <w:rsid w:val="003D6793"/>
    <w:rsid w:val="003D6B03"/>
    <w:rsid w:val="003D75D8"/>
    <w:rsid w:val="003E0746"/>
    <w:rsid w:val="003E0E7C"/>
    <w:rsid w:val="003E2E25"/>
    <w:rsid w:val="003E336A"/>
    <w:rsid w:val="003E35A8"/>
    <w:rsid w:val="003E4D56"/>
    <w:rsid w:val="003E60DA"/>
    <w:rsid w:val="003E61F6"/>
    <w:rsid w:val="003E6439"/>
    <w:rsid w:val="003E6E00"/>
    <w:rsid w:val="003E725A"/>
    <w:rsid w:val="003E7940"/>
    <w:rsid w:val="003F01BD"/>
    <w:rsid w:val="003F048E"/>
    <w:rsid w:val="003F0AFF"/>
    <w:rsid w:val="003F2C48"/>
    <w:rsid w:val="003F3D90"/>
    <w:rsid w:val="003F431E"/>
    <w:rsid w:val="003F53BB"/>
    <w:rsid w:val="003F56B8"/>
    <w:rsid w:val="003F5D52"/>
    <w:rsid w:val="00400CCB"/>
    <w:rsid w:val="00401373"/>
    <w:rsid w:val="00401386"/>
    <w:rsid w:val="00401E31"/>
    <w:rsid w:val="004035D0"/>
    <w:rsid w:val="00403795"/>
    <w:rsid w:val="00405764"/>
    <w:rsid w:val="00406745"/>
    <w:rsid w:val="00406B32"/>
    <w:rsid w:val="00406D55"/>
    <w:rsid w:val="004074FA"/>
    <w:rsid w:val="00407A56"/>
    <w:rsid w:val="00407FC3"/>
    <w:rsid w:val="00407FCC"/>
    <w:rsid w:val="004113C9"/>
    <w:rsid w:val="00413B8F"/>
    <w:rsid w:val="0041461A"/>
    <w:rsid w:val="00414909"/>
    <w:rsid w:val="00415034"/>
    <w:rsid w:val="00415B1A"/>
    <w:rsid w:val="00415F72"/>
    <w:rsid w:val="004160C1"/>
    <w:rsid w:val="0041690F"/>
    <w:rsid w:val="00416D41"/>
    <w:rsid w:val="00416E7D"/>
    <w:rsid w:val="00417264"/>
    <w:rsid w:val="00417A5F"/>
    <w:rsid w:val="004210C0"/>
    <w:rsid w:val="004211DD"/>
    <w:rsid w:val="00421442"/>
    <w:rsid w:val="00421762"/>
    <w:rsid w:val="00421D4B"/>
    <w:rsid w:val="00421ED8"/>
    <w:rsid w:val="004233AD"/>
    <w:rsid w:val="00425724"/>
    <w:rsid w:val="00426B2C"/>
    <w:rsid w:val="00427FA8"/>
    <w:rsid w:val="004306D4"/>
    <w:rsid w:val="0043088A"/>
    <w:rsid w:val="00430FF1"/>
    <w:rsid w:val="00432ECA"/>
    <w:rsid w:val="004357B1"/>
    <w:rsid w:val="00436CCE"/>
    <w:rsid w:val="004379BB"/>
    <w:rsid w:val="00440262"/>
    <w:rsid w:val="00440814"/>
    <w:rsid w:val="00440844"/>
    <w:rsid w:val="00443EDE"/>
    <w:rsid w:val="0044739A"/>
    <w:rsid w:val="004475F7"/>
    <w:rsid w:val="00447DFB"/>
    <w:rsid w:val="00450522"/>
    <w:rsid w:val="00450B22"/>
    <w:rsid w:val="004533CE"/>
    <w:rsid w:val="0045434E"/>
    <w:rsid w:val="004543AB"/>
    <w:rsid w:val="00455F71"/>
    <w:rsid w:val="00456157"/>
    <w:rsid w:val="00456272"/>
    <w:rsid w:val="00457CF7"/>
    <w:rsid w:val="00457D37"/>
    <w:rsid w:val="00460E68"/>
    <w:rsid w:val="00461F80"/>
    <w:rsid w:val="0046240D"/>
    <w:rsid w:val="00463576"/>
    <w:rsid w:val="0046399D"/>
    <w:rsid w:val="00465264"/>
    <w:rsid w:val="00465781"/>
    <w:rsid w:val="00465A21"/>
    <w:rsid w:val="00466ABA"/>
    <w:rsid w:val="0046775D"/>
    <w:rsid w:val="00470A39"/>
    <w:rsid w:val="00471387"/>
    <w:rsid w:val="00471963"/>
    <w:rsid w:val="00473308"/>
    <w:rsid w:val="004749DA"/>
    <w:rsid w:val="004749DC"/>
    <w:rsid w:val="00474AAD"/>
    <w:rsid w:val="00474DEF"/>
    <w:rsid w:val="004750B9"/>
    <w:rsid w:val="004754AC"/>
    <w:rsid w:val="004758E7"/>
    <w:rsid w:val="00475F67"/>
    <w:rsid w:val="004764C6"/>
    <w:rsid w:val="00477247"/>
    <w:rsid w:val="00477529"/>
    <w:rsid w:val="004776BB"/>
    <w:rsid w:val="00480DC5"/>
    <w:rsid w:val="0048144A"/>
    <w:rsid w:val="00481886"/>
    <w:rsid w:val="00482288"/>
    <w:rsid w:val="00483984"/>
    <w:rsid w:val="00483BC7"/>
    <w:rsid w:val="00483CF0"/>
    <w:rsid w:val="00484D4D"/>
    <w:rsid w:val="004855D9"/>
    <w:rsid w:val="0048664F"/>
    <w:rsid w:val="004868AD"/>
    <w:rsid w:val="00486D00"/>
    <w:rsid w:val="00487FE1"/>
    <w:rsid w:val="00490707"/>
    <w:rsid w:val="00490815"/>
    <w:rsid w:val="004914E8"/>
    <w:rsid w:val="00492B76"/>
    <w:rsid w:val="0049333E"/>
    <w:rsid w:val="0049418F"/>
    <w:rsid w:val="00495DC6"/>
    <w:rsid w:val="00497AAD"/>
    <w:rsid w:val="00497D1A"/>
    <w:rsid w:val="00497EE7"/>
    <w:rsid w:val="004A1DBC"/>
    <w:rsid w:val="004A1EA7"/>
    <w:rsid w:val="004A2C96"/>
    <w:rsid w:val="004A4125"/>
    <w:rsid w:val="004A7364"/>
    <w:rsid w:val="004B026C"/>
    <w:rsid w:val="004B0271"/>
    <w:rsid w:val="004B0BE8"/>
    <w:rsid w:val="004B0E4A"/>
    <w:rsid w:val="004B2463"/>
    <w:rsid w:val="004B305F"/>
    <w:rsid w:val="004B3157"/>
    <w:rsid w:val="004B34C4"/>
    <w:rsid w:val="004B3981"/>
    <w:rsid w:val="004B3AD7"/>
    <w:rsid w:val="004B419F"/>
    <w:rsid w:val="004B7317"/>
    <w:rsid w:val="004B75B2"/>
    <w:rsid w:val="004C11A9"/>
    <w:rsid w:val="004C27CF"/>
    <w:rsid w:val="004C2CA7"/>
    <w:rsid w:val="004C38E3"/>
    <w:rsid w:val="004C45C8"/>
    <w:rsid w:val="004C612E"/>
    <w:rsid w:val="004C6C0A"/>
    <w:rsid w:val="004C7180"/>
    <w:rsid w:val="004C77FF"/>
    <w:rsid w:val="004D0223"/>
    <w:rsid w:val="004D12E8"/>
    <w:rsid w:val="004D138A"/>
    <w:rsid w:val="004D16A3"/>
    <w:rsid w:val="004D1E41"/>
    <w:rsid w:val="004D557D"/>
    <w:rsid w:val="004D6F29"/>
    <w:rsid w:val="004D7974"/>
    <w:rsid w:val="004D7F9C"/>
    <w:rsid w:val="004D7FF2"/>
    <w:rsid w:val="004E1D6F"/>
    <w:rsid w:val="004E1F19"/>
    <w:rsid w:val="004E3A2A"/>
    <w:rsid w:val="004E3AB1"/>
    <w:rsid w:val="004E4003"/>
    <w:rsid w:val="004E6746"/>
    <w:rsid w:val="004E75C1"/>
    <w:rsid w:val="004F045E"/>
    <w:rsid w:val="004F07F2"/>
    <w:rsid w:val="004F0E82"/>
    <w:rsid w:val="004F1847"/>
    <w:rsid w:val="004F2982"/>
    <w:rsid w:val="004F2B46"/>
    <w:rsid w:val="004F2C40"/>
    <w:rsid w:val="004F2CB6"/>
    <w:rsid w:val="004F313F"/>
    <w:rsid w:val="004F38CA"/>
    <w:rsid w:val="004F3EEF"/>
    <w:rsid w:val="004F447B"/>
    <w:rsid w:val="004F4FE8"/>
    <w:rsid w:val="004F531B"/>
    <w:rsid w:val="004F5395"/>
    <w:rsid w:val="004F560C"/>
    <w:rsid w:val="004F728A"/>
    <w:rsid w:val="004F7B47"/>
    <w:rsid w:val="004F7F43"/>
    <w:rsid w:val="005003ED"/>
    <w:rsid w:val="005010BC"/>
    <w:rsid w:val="005020F1"/>
    <w:rsid w:val="005039B8"/>
    <w:rsid w:val="00504CCC"/>
    <w:rsid w:val="0050537D"/>
    <w:rsid w:val="005079F5"/>
    <w:rsid w:val="0051037C"/>
    <w:rsid w:val="0051050F"/>
    <w:rsid w:val="00510DDC"/>
    <w:rsid w:val="00511427"/>
    <w:rsid w:val="005131A2"/>
    <w:rsid w:val="0051440E"/>
    <w:rsid w:val="00514F0B"/>
    <w:rsid w:val="005160EA"/>
    <w:rsid w:val="005173F3"/>
    <w:rsid w:val="00517AC8"/>
    <w:rsid w:val="00517C3E"/>
    <w:rsid w:val="00520581"/>
    <w:rsid w:val="005212F4"/>
    <w:rsid w:val="00521305"/>
    <w:rsid w:val="0052178F"/>
    <w:rsid w:val="00521908"/>
    <w:rsid w:val="00523606"/>
    <w:rsid w:val="00524895"/>
    <w:rsid w:val="005256D6"/>
    <w:rsid w:val="00525AD8"/>
    <w:rsid w:val="00525C01"/>
    <w:rsid w:val="00526429"/>
    <w:rsid w:val="005266C1"/>
    <w:rsid w:val="005267F4"/>
    <w:rsid w:val="00527317"/>
    <w:rsid w:val="00527ED6"/>
    <w:rsid w:val="00531064"/>
    <w:rsid w:val="005335A2"/>
    <w:rsid w:val="00533DEC"/>
    <w:rsid w:val="00536B03"/>
    <w:rsid w:val="00537917"/>
    <w:rsid w:val="00537E83"/>
    <w:rsid w:val="005405B2"/>
    <w:rsid w:val="00540EE7"/>
    <w:rsid w:val="00541A22"/>
    <w:rsid w:val="005426B2"/>
    <w:rsid w:val="00543640"/>
    <w:rsid w:val="005444C6"/>
    <w:rsid w:val="00544F05"/>
    <w:rsid w:val="005454B8"/>
    <w:rsid w:val="0054552C"/>
    <w:rsid w:val="00545B56"/>
    <w:rsid w:val="00545DB9"/>
    <w:rsid w:val="00546BF8"/>
    <w:rsid w:val="00550AD0"/>
    <w:rsid w:val="00550B7E"/>
    <w:rsid w:val="00551B96"/>
    <w:rsid w:val="00551EE7"/>
    <w:rsid w:val="005524ED"/>
    <w:rsid w:val="00554C03"/>
    <w:rsid w:val="005550F9"/>
    <w:rsid w:val="0055525C"/>
    <w:rsid w:val="00556386"/>
    <w:rsid w:val="00556441"/>
    <w:rsid w:val="00561903"/>
    <w:rsid w:val="00561A9B"/>
    <w:rsid w:val="00562FB1"/>
    <w:rsid w:val="00563068"/>
    <w:rsid w:val="00564DA7"/>
    <w:rsid w:val="00564EFA"/>
    <w:rsid w:val="00565204"/>
    <w:rsid w:val="00565473"/>
    <w:rsid w:val="00565DAC"/>
    <w:rsid w:val="00565F0D"/>
    <w:rsid w:val="005662DC"/>
    <w:rsid w:val="00566329"/>
    <w:rsid w:val="005701C2"/>
    <w:rsid w:val="0057117C"/>
    <w:rsid w:val="00573560"/>
    <w:rsid w:val="0057438C"/>
    <w:rsid w:val="00574E7B"/>
    <w:rsid w:val="00576B5C"/>
    <w:rsid w:val="00580DFC"/>
    <w:rsid w:val="00581EC5"/>
    <w:rsid w:val="00581F85"/>
    <w:rsid w:val="00583D43"/>
    <w:rsid w:val="00583FDC"/>
    <w:rsid w:val="005846C3"/>
    <w:rsid w:val="00584F04"/>
    <w:rsid w:val="0058577D"/>
    <w:rsid w:val="005857F7"/>
    <w:rsid w:val="0058589A"/>
    <w:rsid w:val="0058767F"/>
    <w:rsid w:val="00587D7B"/>
    <w:rsid w:val="005901B7"/>
    <w:rsid w:val="005904DB"/>
    <w:rsid w:val="00592825"/>
    <w:rsid w:val="005931BD"/>
    <w:rsid w:val="00593806"/>
    <w:rsid w:val="00594437"/>
    <w:rsid w:val="005955EB"/>
    <w:rsid w:val="0059683E"/>
    <w:rsid w:val="00596CFA"/>
    <w:rsid w:val="005975CE"/>
    <w:rsid w:val="005A1A31"/>
    <w:rsid w:val="005A3377"/>
    <w:rsid w:val="005A36C2"/>
    <w:rsid w:val="005A3719"/>
    <w:rsid w:val="005A3A4F"/>
    <w:rsid w:val="005A3DD7"/>
    <w:rsid w:val="005A418C"/>
    <w:rsid w:val="005A48B5"/>
    <w:rsid w:val="005A4F48"/>
    <w:rsid w:val="005A5036"/>
    <w:rsid w:val="005A56BB"/>
    <w:rsid w:val="005A733D"/>
    <w:rsid w:val="005A7A32"/>
    <w:rsid w:val="005A7F85"/>
    <w:rsid w:val="005B102C"/>
    <w:rsid w:val="005B1AAB"/>
    <w:rsid w:val="005B2930"/>
    <w:rsid w:val="005B2B87"/>
    <w:rsid w:val="005B30E7"/>
    <w:rsid w:val="005B387B"/>
    <w:rsid w:val="005B3B01"/>
    <w:rsid w:val="005B4333"/>
    <w:rsid w:val="005B4534"/>
    <w:rsid w:val="005B4F0B"/>
    <w:rsid w:val="005B5603"/>
    <w:rsid w:val="005B5994"/>
    <w:rsid w:val="005B61F4"/>
    <w:rsid w:val="005B667A"/>
    <w:rsid w:val="005B6FA1"/>
    <w:rsid w:val="005C0372"/>
    <w:rsid w:val="005C039B"/>
    <w:rsid w:val="005C059F"/>
    <w:rsid w:val="005C07CE"/>
    <w:rsid w:val="005C0B8F"/>
    <w:rsid w:val="005C2294"/>
    <w:rsid w:val="005C3344"/>
    <w:rsid w:val="005C4C71"/>
    <w:rsid w:val="005C4E4D"/>
    <w:rsid w:val="005C5A97"/>
    <w:rsid w:val="005C679D"/>
    <w:rsid w:val="005C6D5D"/>
    <w:rsid w:val="005D01C3"/>
    <w:rsid w:val="005D2578"/>
    <w:rsid w:val="005D266D"/>
    <w:rsid w:val="005D3327"/>
    <w:rsid w:val="005D5BCF"/>
    <w:rsid w:val="005D6D84"/>
    <w:rsid w:val="005D70A1"/>
    <w:rsid w:val="005D79F2"/>
    <w:rsid w:val="005E09CA"/>
    <w:rsid w:val="005E4543"/>
    <w:rsid w:val="005E4717"/>
    <w:rsid w:val="005E4B55"/>
    <w:rsid w:val="005E565C"/>
    <w:rsid w:val="005E56C9"/>
    <w:rsid w:val="005E5CF7"/>
    <w:rsid w:val="005E704E"/>
    <w:rsid w:val="005E721E"/>
    <w:rsid w:val="005E75E3"/>
    <w:rsid w:val="005F0857"/>
    <w:rsid w:val="005F2CD5"/>
    <w:rsid w:val="005F403D"/>
    <w:rsid w:val="005F5A0D"/>
    <w:rsid w:val="005F61DF"/>
    <w:rsid w:val="005F75E4"/>
    <w:rsid w:val="005F77F8"/>
    <w:rsid w:val="005F7D5B"/>
    <w:rsid w:val="00600FF9"/>
    <w:rsid w:val="006011E3"/>
    <w:rsid w:val="0060150C"/>
    <w:rsid w:val="00601F66"/>
    <w:rsid w:val="00601F8F"/>
    <w:rsid w:val="00603373"/>
    <w:rsid w:val="006036D0"/>
    <w:rsid w:val="006042CD"/>
    <w:rsid w:val="00604530"/>
    <w:rsid w:val="006054A5"/>
    <w:rsid w:val="006059E4"/>
    <w:rsid w:val="006062A0"/>
    <w:rsid w:val="006107AD"/>
    <w:rsid w:val="0061098D"/>
    <w:rsid w:val="00611367"/>
    <w:rsid w:val="00611AC8"/>
    <w:rsid w:val="00611B59"/>
    <w:rsid w:val="00611FBA"/>
    <w:rsid w:val="0061272A"/>
    <w:rsid w:val="00613AA2"/>
    <w:rsid w:val="006155F1"/>
    <w:rsid w:val="00615FAB"/>
    <w:rsid w:val="006161D6"/>
    <w:rsid w:val="00620055"/>
    <w:rsid w:val="006212D3"/>
    <w:rsid w:val="006217EF"/>
    <w:rsid w:val="00621988"/>
    <w:rsid w:val="0062213A"/>
    <w:rsid w:val="00623A5E"/>
    <w:rsid w:val="00625008"/>
    <w:rsid w:val="00626930"/>
    <w:rsid w:val="00626BAC"/>
    <w:rsid w:val="00626F04"/>
    <w:rsid w:val="006271C3"/>
    <w:rsid w:val="0063001E"/>
    <w:rsid w:val="00630D58"/>
    <w:rsid w:val="00631005"/>
    <w:rsid w:val="0063175A"/>
    <w:rsid w:val="00632727"/>
    <w:rsid w:val="00633EF3"/>
    <w:rsid w:val="00635B73"/>
    <w:rsid w:val="006368A8"/>
    <w:rsid w:val="00636CC7"/>
    <w:rsid w:val="00637F27"/>
    <w:rsid w:val="00643F89"/>
    <w:rsid w:val="00644BED"/>
    <w:rsid w:val="00644E2E"/>
    <w:rsid w:val="00645CB4"/>
    <w:rsid w:val="00651F59"/>
    <w:rsid w:val="00652CF5"/>
    <w:rsid w:val="0065343E"/>
    <w:rsid w:val="00653C7C"/>
    <w:rsid w:val="006540B1"/>
    <w:rsid w:val="006558CD"/>
    <w:rsid w:val="00656CD4"/>
    <w:rsid w:val="00656D49"/>
    <w:rsid w:val="00656E4D"/>
    <w:rsid w:val="006576BA"/>
    <w:rsid w:val="0066099B"/>
    <w:rsid w:val="00662401"/>
    <w:rsid w:val="00662D3D"/>
    <w:rsid w:val="00662F1F"/>
    <w:rsid w:val="00664DB5"/>
    <w:rsid w:val="006673B9"/>
    <w:rsid w:val="0066790C"/>
    <w:rsid w:val="006700F1"/>
    <w:rsid w:val="006708FC"/>
    <w:rsid w:val="006720BC"/>
    <w:rsid w:val="00672D0F"/>
    <w:rsid w:val="00673B64"/>
    <w:rsid w:val="00673FC1"/>
    <w:rsid w:val="00675430"/>
    <w:rsid w:val="00675749"/>
    <w:rsid w:val="00677382"/>
    <w:rsid w:val="006774EC"/>
    <w:rsid w:val="0067772D"/>
    <w:rsid w:val="00680714"/>
    <w:rsid w:val="0068071D"/>
    <w:rsid w:val="00680C6B"/>
    <w:rsid w:val="00681936"/>
    <w:rsid w:val="00683068"/>
    <w:rsid w:val="00683BE2"/>
    <w:rsid w:val="00683DAD"/>
    <w:rsid w:val="0068443C"/>
    <w:rsid w:val="00684727"/>
    <w:rsid w:val="00684963"/>
    <w:rsid w:val="00684F04"/>
    <w:rsid w:val="00685033"/>
    <w:rsid w:val="00685D65"/>
    <w:rsid w:val="00687031"/>
    <w:rsid w:val="0068790B"/>
    <w:rsid w:val="00687AF2"/>
    <w:rsid w:val="00687DA2"/>
    <w:rsid w:val="00687E87"/>
    <w:rsid w:val="006901AC"/>
    <w:rsid w:val="0069063A"/>
    <w:rsid w:val="00691890"/>
    <w:rsid w:val="00692DC4"/>
    <w:rsid w:val="006938E9"/>
    <w:rsid w:val="006945A1"/>
    <w:rsid w:val="00694982"/>
    <w:rsid w:val="006958AE"/>
    <w:rsid w:val="00695EAC"/>
    <w:rsid w:val="00697062"/>
    <w:rsid w:val="006971F8"/>
    <w:rsid w:val="00697D5F"/>
    <w:rsid w:val="006A060C"/>
    <w:rsid w:val="006A150D"/>
    <w:rsid w:val="006A1526"/>
    <w:rsid w:val="006A39D0"/>
    <w:rsid w:val="006A4321"/>
    <w:rsid w:val="006A61EE"/>
    <w:rsid w:val="006B0580"/>
    <w:rsid w:val="006B0F30"/>
    <w:rsid w:val="006B1D06"/>
    <w:rsid w:val="006B2823"/>
    <w:rsid w:val="006B33DB"/>
    <w:rsid w:val="006B4CF8"/>
    <w:rsid w:val="006B5FBC"/>
    <w:rsid w:val="006B6ED2"/>
    <w:rsid w:val="006C0230"/>
    <w:rsid w:val="006C09CC"/>
    <w:rsid w:val="006C09F4"/>
    <w:rsid w:val="006C3EFE"/>
    <w:rsid w:val="006C5D5D"/>
    <w:rsid w:val="006C6303"/>
    <w:rsid w:val="006C6D6B"/>
    <w:rsid w:val="006C6EBD"/>
    <w:rsid w:val="006D04B3"/>
    <w:rsid w:val="006D0681"/>
    <w:rsid w:val="006D0A80"/>
    <w:rsid w:val="006D312B"/>
    <w:rsid w:val="006D43C1"/>
    <w:rsid w:val="006D5442"/>
    <w:rsid w:val="006D66EF"/>
    <w:rsid w:val="006D6E4E"/>
    <w:rsid w:val="006E00E3"/>
    <w:rsid w:val="006E045C"/>
    <w:rsid w:val="006E065E"/>
    <w:rsid w:val="006E0C1B"/>
    <w:rsid w:val="006E189B"/>
    <w:rsid w:val="006E2902"/>
    <w:rsid w:val="006E2F9D"/>
    <w:rsid w:val="006E37C6"/>
    <w:rsid w:val="006E41ED"/>
    <w:rsid w:val="006E4667"/>
    <w:rsid w:val="006E5112"/>
    <w:rsid w:val="006F2046"/>
    <w:rsid w:val="006F3E2E"/>
    <w:rsid w:val="006F41F4"/>
    <w:rsid w:val="006F5813"/>
    <w:rsid w:val="006F59A8"/>
    <w:rsid w:val="006F5A1D"/>
    <w:rsid w:val="006F71A6"/>
    <w:rsid w:val="006F7974"/>
    <w:rsid w:val="006F7C2C"/>
    <w:rsid w:val="00700D18"/>
    <w:rsid w:val="007010CB"/>
    <w:rsid w:val="0070168D"/>
    <w:rsid w:val="00701C36"/>
    <w:rsid w:val="0070283C"/>
    <w:rsid w:val="0070353F"/>
    <w:rsid w:val="0070415E"/>
    <w:rsid w:val="00704D34"/>
    <w:rsid w:val="00705060"/>
    <w:rsid w:val="00705351"/>
    <w:rsid w:val="007069AE"/>
    <w:rsid w:val="00706C89"/>
    <w:rsid w:val="00707967"/>
    <w:rsid w:val="00710257"/>
    <w:rsid w:val="007108E6"/>
    <w:rsid w:val="007109E6"/>
    <w:rsid w:val="007119DC"/>
    <w:rsid w:val="00711CC7"/>
    <w:rsid w:val="0071293A"/>
    <w:rsid w:val="0071294A"/>
    <w:rsid w:val="00712BDD"/>
    <w:rsid w:val="00712E1E"/>
    <w:rsid w:val="00712F37"/>
    <w:rsid w:val="00713223"/>
    <w:rsid w:val="00713A6B"/>
    <w:rsid w:val="0071499C"/>
    <w:rsid w:val="00714F73"/>
    <w:rsid w:val="0071604D"/>
    <w:rsid w:val="00716186"/>
    <w:rsid w:val="00716DE6"/>
    <w:rsid w:val="0071724E"/>
    <w:rsid w:val="0071732D"/>
    <w:rsid w:val="00720AEE"/>
    <w:rsid w:val="007210F6"/>
    <w:rsid w:val="0072139F"/>
    <w:rsid w:val="00721FC3"/>
    <w:rsid w:val="00722A86"/>
    <w:rsid w:val="00722C69"/>
    <w:rsid w:val="0072388C"/>
    <w:rsid w:val="00726665"/>
    <w:rsid w:val="007266B9"/>
    <w:rsid w:val="00726B00"/>
    <w:rsid w:val="007278FE"/>
    <w:rsid w:val="00727AC5"/>
    <w:rsid w:val="00727C65"/>
    <w:rsid w:val="00731872"/>
    <w:rsid w:val="00731EA1"/>
    <w:rsid w:val="00733D6A"/>
    <w:rsid w:val="00734932"/>
    <w:rsid w:val="007364A3"/>
    <w:rsid w:val="007378FD"/>
    <w:rsid w:val="007413EB"/>
    <w:rsid w:val="00742B31"/>
    <w:rsid w:val="00742D32"/>
    <w:rsid w:val="00742E9B"/>
    <w:rsid w:val="007444E6"/>
    <w:rsid w:val="0074592C"/>
    <w:rsid w:val="00745F41"/>
    <w:rsid w:val="00747578"/>
    <w:rsid w:val="00751073"/>
    <w:rsid w:val="00752188"/>
    <w:rsid w:val="0075281E"/>
    <w:rsid w:val="00752A7F"/>
    <w:rsid w:val="00752CC6"/>
    <w:rsid w:val="00754580"/>
    <w:rsid w:val="00754A29"/>
    <w:rsid w:val="00755BCF"/>
    <w:rsid w:val="00756C5F"/>
    <w:rsid w:val="00756D69"/>
    <w:rsid w:val="00757029"/>
    <w:rsid w:val="0076065E"/>
    <w:rsid w:val="0076093D"/>
    <w:rsid w:val="00760C5C"/>
    <w:rsid w:val="00761002"/>
    <w:rsid w:val="0076161B"/>
    <w:rsid w:val="00761AA1"/>
    <w:rsid w:val="00761CB5"/>
    <w:rsid w:val="0076228C"/>
    <w:rsid w:val="00763137"/>
    <w:rsid w:val="00763278"/>
    <w:rsid w:val="0076417E"/>
    <w:rsid w:val="007675DD"/>
    <w:rsid w:val="00770462"/>
    <w:rsid w:val="007705F0"/>
    <w:rsid w:val="00770A16"/>
    <w:rsid w:val="0077142C"/>
    <w:rsid w:val="0077150D"/>
    <w:rsid w:val="00771CAC"/>
    <w:rsid w:val="00772036"/>
    <w:rsid w:val="007739A3"/>
    <w:rsid w:val="00773BD9"/>
    <w:rsid w:val="00773CB0"/>
    <w:rsid w:val="00773D71"/>
    <w:rsid w:val="007752EB"/>
    <w:rsid w:val="00775526"/>
    <w:rsid w:val="0077765A"/>
    <w:rsid w:val="00780032"/>
    <w:rsid w:val="00780E86"/>
    <w:rsid w:val="00781727"/>
    <w:rsid w:val="00781F96"/>
    <w:rsid w:val="007823F9"/>
    <w:rsid w:val="00782D32"/>
    <w:rsid w:val="007830E9"/>
    <w:rsid w:val="007833D8"/>
    <w:rsid w:val="00783959"/>
    <w:rsid w:val="0078585F"/>
    <w:rsid w:val="00786CBB"/>
    <w:rsid w:val="0079038E"/>
    <w:rsid w:val="00792909"/>
    <w:rsid w:val="00792A00"/>
    <w:rsid w:val="00792C3F"/>
    <w:rsid w:val="00792EE2"/>
    <w:rsid w:val="00793105"/>
    <w:rsid w:val="007931E8"/>
    <w:rsid w:val="00793333"/>
    <w:rsid w:val="00794E46"/>
    <w:rsid w:val="00794FB6"/>
    <w:rsid w:val="007952DE"/>
    <w:rsid w:val="00795479"/>
    <w:rsid w:val="00796292"/>
    <w:rsid w:val="007972D5"/>
    <w:rsid w:val="007978E8"/>
    <w:rsid w:val="007A0789"/>
    <w:rsid w:val="007A130E"/>
    <w:rsid w:val="007A18B1"/>
    <w:rsid w:val="007A1BBD"/>
    <w:rsid w:val="007A1F08"/>
    <w:rsid w:val="007A25FA"/>
    <w:rsid w:val="007A3520"/>
    <w:rsid w:val="007A3878"/>
    <w:rsid w:val="007A3D85"/>
    <w:rsid w:val="007A4998"/>
    <w:rsid w:val="007A54F6"/>
    <w:rsid w:val="007A5950"/>
    <w:rsid w:val="007A6D91"/>
    <w:rsid w:val="007A7371"/>
    <w:rsid w:val="007B0306"/>
    <w:rsid w:val="007B0A67"/>
    <w:rsid w:val="007B14A2"/>
    <w:rsid w:val="007B2705"/>
    <w:rsid w:val="007B2E54"/>
    <w:rsid w:val="007B3A8E"/>
    <w:rsid w:val="007B3C9B"/>
    <w:rsid w:val="007B54B7"/>
    <w:rsid w:val="007B54C7"/>
    <w:rsid w:val="007B5DC5"/>
    <w:rsid w:val="007B63FC"/>
    <w:rsid w:val="007B6708"/>
    <w:rsid w:val="007B6E8D"/>
    <w:rsid w:val="007B722F"/>
    <w:rsid w:val="007B755E"/>
    <w:rsid w:val="007C029E"/>
    <w:rsid w:val="007C0636"/>
    <w:rsid w:val="007C10E4"/>
    <w:rsid w:val="007C2434"/>
    <w:rsid w:val="007C27E0"/>
    <w:rsid w:val="007C3590"/>
    <w:rsid w:val="007C387A"/>
    <w:rsid w:val="007C43D6"/>
    <w:rsid w:val="007C660F"/>
    <w:rsid w:val="007C69AE"/>
    <w:rsid w:val="007C7688"/>
    <w:rsid w:val="007C76E3"/>
    <w:rsid w:val="007C7DD9"/>
    <w:rsid w:val="007D128D"/>
    <w:rsid w:val="007D1667"/>
    <w:rsid w:val="007D2606"/>
    <w:rsid w:val="007D282F"/>
    <w:rsid w:val="007D2836"/>
    <w:rsid w:val="007D2932"/>
    <w:rsid w:val="007D2C31"/>
    <w:rsid w:val="007D445F"/>
    <w:rsid w:val="007D4DED"/>
    <w:rsid w:val="007D5BA2"/>
    <w:rsid w:val="007D5ED3"/>
    <w:rsid w:val="007D63A6"/>
    <w:rsid w:val="007D6FB9"/>
    <w:rsid w:val="007D7656"/>
    <w:rsid w:val="007E0109"/>
    <w:rsid w:val="007E0A63"/>
    <w:rsid w:val="007E0C63"/>
    <w:rsid w:val="007E1DF8"/>
    <w:rsid w:val="007E404E"/>
    <w:rsid w:val="007E4EB3"/>
    <w:rsid w:val="007E50B4"/>
    <w:rsid w:val="007E54B8"/>
    <w:rsid w:val="007E54DB"/>
    <w:rsid w:val="007E6B25"/>
    <w:rsid w:val="007E6F55"/>
    <w:rsid w:val="007E7BF9"/>
    <w:rsid w:val="007E7DEA"/>
    <w:rsid w:val="007F0A65"/>
    <w:rsid w:val="007F21B6"/>
    <w:rsid w:val="007F2B4B"/>
    <w:rsid w:val="007F2C38"/>
    <w:rsid w:val="007F30C6"/>
    <w:rsid w:val="007F3651"/>
    <w:rsid w:val="007F3752"/>
    <w:rsid w:val="007F4318"/>
    <w:rsid w:val="007F47DA"/>
    <w:rsid w:val="007F4E52"/>
    <w:rsid w:val="007F4F84"/>
    <w:rsid w:val="007F55A4"/>
    <w:rsid w:val="007F661E"/>
    <w:rsid w:val="007F6D6B"/>
    <w:rsid w:val="007F74DA"/>
    <w:rsid w:val="007F75BB"/>
    <w:rsid w:val="00800766"/>
    <w:rsid w:val="00801D90"/>
    <w:rsid w:val="00803476"/>
    <w:rsid w:val="0080348B"/>
    <w:rsid w:val="00803EB0"/>
    <w:rsid w:val="008052CE"/>
    <w:rsid w:val="008052DB"/>
    <w:rsid w:val="0080705B"/>
    <w:rsid w:val="0081000F"/>
    <w:rsid w:val="0081264E"/>
    <w:rsid w:val="00812A1A"/>
    <w:rsid w:val="00812DFF"/>
    <w:rsid w:val="0081383A"/>
    <w:rsid w:val="00814DE6"/>
    <w:rsid w:val="00814FC7"/>
    <w:rsid w:val="00816182"/>
    <w:rsid w:val="00816CB4"/>
    <w:rsid w:val="00816FE0"/>
    <w:rsid w:val="00817416"/>
    <w:rsid w:val="00817583"/>
    <w:rsid w:val="00817FAD"/>
    <w:rsid w:val="00821306"/>
    <w:rsid w:val="00821D85"/>
    <w:rsid w:val="0082207E"/>
    <w:rsid w:val="00823FFD"/>
    <w:rsid w:val="008241F0"/>
    <w:rsid w:val="0082427D"/>
    <w:rsid w:val="0082646C"/>
    <w:rsid w:val="008270CE"/>
    <w:rsid w:val="00827E2A"/>
    <w:rsid w:val="00827E3D"/>
    <w:rsid w:val="00830052"/>
    <w:rsid w:val="008300D0"/>
    <w:rsid w:val="0083257C"/>
    <w:rsid w:val="00833108"/>
    <w:rsid w:val="00833307"/>
    <w:rsid w:val="00833583"/>
    <w:rsid w:val="00833B5B"/>
    <w:rsid w:val="00833E9A"/>
    <w:rsid w:val="00834FEF"/>
    <w:rsid w:val="00836323"/>
    <w:rsid w:val="00836492"/>
    <w:rsid w:val="008366FE"/>
    <w:rsid w:val="00836932"/>
    <w:rsid w:val="008404AA"/>
    <w:rsid w:val="00841F29"/>
    <w:rsid w:val="00841FDB"/>
    <w:rsid w:val="00842A0D"/>
    <w:rsid w:val="00842C69"/>
    <w:rsid w:val="008460D2"/>
    <w:rsid w:val="00850013"/>
    <w:rsid w:val="008500DD"/>
    <w:rsid w:val="00852426"/>
    <w:rsid w:val="00852FA5"/>
    <w:rsid w:val="0085476F"/>
    <w:rsid w:val="0085562D"/>
    <w:rsid w:val="00856154"/>
    <w:rsid w:val="00856286"/>
    <w:rsid w:val="00857337"/>
    <w:rsid w:val="008576B0"/>
    <w:rsid w:val="00861948"/>
    <w:rsid w:val="00862011"/>
    <w:rsid w:val="0086213D"/>
    <w:rsid w:val="0086290B"/>
    <w:rsid w:val="00862A15"/>
    <w:rsid w:val="00862D8E"/>
    <w:rsid w:val="00862EF2"/>
    <w:rsid w:val="00866453"/>
    <w:rsid w:val="0086707F"/>
    <w:rsid w:val="00867501"/>
    <w:rsid w:val="0087099A"/>
    <w:rsid w:val="00871333"/>
    <w:rsid w:val="00873128"/>
    <w:rsid w:val="00873AAC"/>
    <w:rsid w:val="00873C61"/>
    <w:rsid w:val="00874779"/>
    <w:rsid w:val="008749BF"/>
    <w:rsid w:val="00875542"/>
    <w:rsid w:val="00875E14"/>
    <w:rsid w:val="0087677E"/>
    <w:rsid w:val="0087712C"/>
    <w:rsid w:val="00877C5D"/>
    <w:rsid w:val="00877CB6"/>
    <w:rsid w:val="0088093C"/>
    <w:rsid w:val="00882474"/>
    <w:rsid w:val="008824DF"/>
    <w:rsid w:val="00884371"/>
    <w:rsid w:val="00884D47"/>
    <w:rsid w:val="00887392"/>
    <w:rsid w:val="00890C40"/>
    <w:rsid w:val="008911F7"/>
    <w:rsid w:val="008921D0"/>
    <w:rsid w:val="00893C08"/>
    <w:rsid w:val="00893F41"/>
    <w:rsid w:val="00894BBD"/>
    <w:rsid w:val="00894C79"/>
    <w:rsid w:val="0089558A"/>
    <w:rsid w:val="008972B6"/>
    <w:rsid w:val="008977E1"/>
    <w:rsid w:val="008A0115"/>
    <w:rsid w:val="008A2F5A"/>
    <w:rsid w:val="008A47CE"/>
    <w:rsid w:val="008A5CBF"/>
    <w:rsid w:val="008A6BAE"/>
    <w:rsid w:val="008A7350"/>
    <w:rsid w:val="008B16E6"/>
    <w:rsid w:val="008B2042"/>
    <w:rsid w:val="008B25F1"/>
    <w:rsid w:val="008B3737"/>
    <w:rsid w:val="008B3F4B"/>
    <w:rsid w:val="008B69B8"/>
    <w:rsid w:val="008B7912"/>
    <w:rsid w:val="008C0335"/>
    <w:rsid w:val="008C094A"/>
    <w:rsid w:val="008C1077"/>
    <w:rsid w:val="008C1570"/>
    <w:rsid w:val="008C2059"/>
    <w:rsid w:val="008C4C92"/>
    <w:rsid w:val="008C58E7"/>
    <w:rsid w:val="008C65F4"/>
    <w:rsid w:val="008C7368"/>
    <w:rsid w:val="008D0E65"/>
    <w:rsid w:val="008D18D0"/>
    <w:rsid w:val="008D1FAF"/>
    <w:rsid w:val="008D2259"/>
    <w:rsid w:val="008D33FE"/>
    <w:rsid w:val="008D3B9F"/>
    <w:rsid w:val="008D3D02"/>
    <w:rsid w:val="008D54C0"/>
    <w:rsid w:val="008D5760"/>
    <w:rsid w:val="008D577E"/>
    <w:rsid w:val="008D5CE5"/>
    <w:rsid w:val="008D5ED9"/>
    <w:rsid w:val="008D6147"/>
    <w:rsid w:val="008D7567"/>
    <w:rsid w:val="008D76E7"/>
    <w:rsid w:val="008E1C24"/>
    <w:rsid w:val="008E2626"/>
    <w:rsid w:val="008E27A9"/>
    <w:rsid w:val="008E2DA3"/>
    <w:rsid w:val="008E323C"/>
    <w:rsid w:val="008E35A6"/>
    <w:rsid w:val="008E3A5C"/>
    <w:rsid w:val="008E3A9A"/>
    <w:rsid w:val="008E429E"/>
    <w:rsid w:val="008E5452"/>
    <w:rsid w:val="008E7EAE"/>
    <w:rsid w:val="008F2F11"/>
    <w:rsid w:val="008F33A6"/>
    <w:rsid w:val="008F35EC"/>
    <w:rsid w:val="008F4FE8"/>
    <w:rsid w:val="008F4FED"/>
    <w:rsid w:val="008F6200"/>
    <w:rsid w:val="008F62F8"/>
    <w:rsid w:val="008F7292"/>
    <w:rsid w:val="008F7BE1"/>
    <w:rsid w:val="009000F2"/>
    <w:rsid w:val="0090079D"/>
    <w:rsid w:val="00900D2C"/>
    <w:rsid w:val="00901F0E"/>
    <w:rsid w:val="0090408F"/>
    <w:rsid w:val="0090446A"/>
    <w:rsid w:val="00904DC3"/>
    <w:rsid w:val="00905469"/>
    <w:rsid w:val="0090629C"/>
    <w:rsid w:val="009065C6"/>
    <w:rsid w:val="00906EA2"/>
    <w:rsid w:val="00907278"/>
    <w:rsid w:val="009128B8"/>
    <w:rsid w:val="00912C63"/>
    <w:rsid w:val="0091328F"/>
    <w:rsid w:val="00914D1C"/>
    <w:rsid w:val="00915679"/>
    <w:rsid w:val="009159C2"/>
    <w:rsid w:val="009175AF"/>
    <w:rsid w:val="00920A06"/>
    <w:rsid w:val="009221CB"/>
    <w:rsid w:val="00922320"/>
    <w:rsid w:val="0092298C"/>
    <w:rsid w:val="00923643"/>
    <w:rsid w:val="009261DB"/>
    <w:rsid w:val="0092623E"/>
    <w:rsid w:val="00927388"/>
    <w:rsid w:val="00931C63"/>
    <w:rsid w:val="00931D10"/>
    <w:rsid w:val="00933680"/>
    <w:rsid w:val="0093386D"/>
    <w:rsid w:val="00933C4F"/>
    <w:rsid w:val="00935194"/>
    <w:rsid w:val="0094015D"/>
    <w:rsid w:val="009441DB"/>
    <w:rsid w:val="0094424D"/>
    <w:rsid w:val="0094568E"/>
    <w:rsid w:val="0094633F"/>
    <w:rsid w:val="009468C5"/>
    <w:rsid w:val="00947BA5"/>
    <w:rsid w:val="009504B5"/>
    <w:rsid w:val="00950805"/>
    <w:rsid w:val="009518D4"/>
    <w:rsid w:val="00951E96"/>
    <w:rsid w:val="009520BC"/>
    <w:rsid w:val="00953573"/>
    <w:rsid w:val="009560DD"/>
    <w:rsid w:val="00957499"/>
    <w:rsid w:val="00957ED2"/>
    <w:rsid w:val="0096049C"/>
    <w:rsid w:val="009609F8"/>
    <w:rsid w:val="00960DE4"/>
    <w:rsid w:val="00961A4F"/>
    <w:rsid w:val="00962C9E"/>
    <w:rsid w:val="00963F03"/>
    <w:rsid w:val="00963F27"/>
    <w:rsid w:val="00964007"/>
    <w:rsid w:val="009643F4"/>
    <w:rsid w:val="00964F5A"/>
    <w:rsid w:val="00966AD2"/>
    <w:rsid w:val="009675F5"/>
    <w:rsid w:val="00967FC5"/>
    <w:rsid w:val="009716D8"/>
    <w:rsid w:val="00971F54"/>
    <w:rsid w:val="00972057"/>
    <w:rsid w:val="0097227B"/>
    <w:rsid w:val="0097262E"/>
    <w:rsid w:val="00974022"/>
    <w:rsid w:val="0097564A"/>
    <w:rsid w:val="009772F2"/>
    <w:rsid w:val="009778CF"/>
    <w:rsid w:val="00977B97"/>
    <w:rsid w:val="00980732"/>
    <w:rsid w:val="009810BE"/>
    <w:rsid w:val="009819A7"/>
    <w:rsid w:val="009851F5"/>
    <w:rsid w:val="0098534B"/>
    <w:rsid w:val="0098764E"/>
    <w:rsid w:val="00987D58"/>
    <w:rsid w:val="009906D4"/>
    <w:rsid w:val="00990EB7"/>
    <w:rsid w:val="00990F5F"/>
    <w:rsid w:val="0099263F"/>
    <w:rsid w:val="00993135"/>
    <w:rsid w:val="00993AC7"/>
    <w:rsid w:val="00997044"/>
    <w:rsid w:val="009973CC"/>
    <w:rsid w:val="0099792B"/>
    <w:rsid w:val="009A106B"/>
    <w:rsid w:val="009A20CB"/>
    <w:rsid w:val="009A2B9F"/>
    <w:rsid w:val="009A2BF3"/>
    <w:rsid w:val="009A3C3E"/>
    <w:rsid w:val="009A45D1"/>
    <w:rsid w:val="009A7E7C"/>
    <w:rsid w:val="009B2BF1"/>
    <w:rsid w:val="009B3564"/>
    <w:rsid w:val="009B3796"/>
    <w:rsid w:val="009B3D38"/>
    <w:rsid w:val="009B7505"/>
    <w:rsid w:val="009B7D45"/>
    <w:rsid w:val="009C0020"/>
    <w:rsid w:val="009C19FC"/>
    <w:rsid w:val="009C27F7"/>
    <w:rsid w:val="009C3BC4"/>
    <w:rsid w:val="009C424E"/>
    <w:rsid w:val="009C4708"/>
    <w:rsid w:val="009C4870"/>
    <w:rsid w:val="009C4C4E"/>
    <w:rsid w:val="009C4D37"/>
    <w:rsid w:val="009C574C"/>
    <w:rsid w:val="009C5753"/>
    <w:rsid w:val="009C620F"/>
    <w:rsid w:val="009C7F2B"/>
    <w:rsid w:val="009D1654"/>
    <w:rsid w:val="009D1BDB"/>
    <w:rsid w:val="009D24D5"/>
    <w:rsid w:val="009D256A"/>
    <w:rsid w:val="009D2F9C"/>
    <w:rsid w:val="009D4E4A"/>
    <w:rsid w:val="009D5130"/>
    <w:rsid w:val="009D6081"/>
    <w:rsid w:val="009D678C"/>
    <w:rsid w:val="009D7BC7"/>
    <w:rsid w:val="009D7E19"/>
    <w:rsid w:val="009D7FAC"/>
    <w:rsid w:val="009E0342"/>
    <w:rsid w:val="009E09AB"/>
    <w:rsid w:val="009E19BB"/>
    <w:rsid w:val="009E38D1"/>
    <w:rsid w:val="009E5701"/>
    <w:rsid w:val="009E5711"/>
    <w:rsid w:val="009E6249"/>
    <w:rsid w:val="009E6D26"/>
    <w:rsid w:val="009E758E"/>
    <w:rsid w:val="009E7A4C"/>
    <w:rsid w:val="009E7D6B"/>
    <w:rsid w:val="009F1109"/>
    <w:rsid w:val="009F2EDB"/>
    <w:rsid w:val="009F2F52"/>
    <w:rsid w:val="009F56C0"/>
    <w:rsid w:val="009F5C76"/>
    <w:rsid w:val="00A00E00"/>
    <w:rsid w:val="00A01221"/>
    <w:rsid w:val="00A012A8"/>
    <w:rsid w:val="00A016FF"/>
    <w:rsid w:val="00A0207F"/>
    <w:rsid w:val="00A02428"/>
    <w:rsid w:val="00A04337"/>
    <w:rsid w:val="00A044AA"/>
    <w:rsid w:val="00A04D99"/>
    <w:rsid w:val="00A05D02"/>
    <w:rsid w:val="00A078F6"/>
    <w:rsid w:val="00A102F8"/>
    <w:rsid w:val="00A10A20"/>
    <w:rsid w:val="00A116AC"/>
    <w:rsid w:val="00A117D5"/>
    <w:rsid w:val="00A123D0"/>
    <w:rsid w:val="00A12D7E"/>
    <w:rsid w:val="00A131F5"/>
    <w:rsid w:val="00A133C1"/>
    <w:rsid w:val="00A13F2D"/>
    <w:rsid w:val="00A14225"/>
    <w:rsid w:val="00A14F81"/>
    <w:rsid w:val="00A1535F"/>
    <w:rsid w:val="00A1543F"/>
    <w:rsid w:val="00A15CB1"/>
    <w:rsid w:val="00A15E84"/>
    <w:rsid w:val="00A16021"/>
    <w:rsid w:val="00A16F3E"/>
    <w:rsid w:val="00A22C3E"/>
    <w:rsid w:val="00A22C4D"/>
    <w:rsid w:val="00A25463"/>
    <w:rsid w:val="00A254AB"/>
    <w:rsid w:val="00A266CC"/>
    <w:rsid w:val="00A26DB4"/>
    <w:rsid w:val="00A27501"/>
    <w:rsid w:val="00A3023E"/>
    <w:rsid w:val="00A305C5"/>
    <w:rsid w:val="00A30919"/>
    <w:rsid w:val="00A31FD2"/>
    <w:rsid w:val="00A33A02"/>
    <w:rsid w:val="00A33BDB"/>
    <w:rsid w:val="00A341AB"/>
    <w:rsid w:val="00A355F9"/>
    <w:rsid w:val="00A35AA9"/>
    <w:rsid w:val="00A364BC"/>
    <w:rsid w:val="00A3786A"/>
    <w:rsid w:val="00A402ED"/>
    <w:rsid w:val="00A40685"/>
    <w:rsid w:val="00A41123"/>
    <w:rsid w:val="00A41819"/>
    <w:rsid w:val="00A41C9A"/>
    <w:rsid w:val="00A42F49"/>
    <w:rsid w:val="00A433DA"/>
    <w:rsid w:val="00A433E8"/>
    <w:rsid w:val="00A4424E"/>
    <w:rsid w:val="00A44A45"/>
    <w:rsid w:val="00A4534D"/>
    <w:rsid w:val="00A46BFB"/>
    <w:rsid w:val="00A46C6D"/>
    <w:rsid w:val="00A472B8"/>
    <w:rsid w:val="00A502F5"/>
    <w:rsid w:val="00A504F4"/>
    <w:rsid w:val="00A51577"/>
    <w:rsid w:val="00A51B47"/>
    <w:rsid w:val="00A526CE"/>
    <w:rsid w:val="00A54DC0"/>
    <w:rsid w:val="00A550C9"/>
    <w:rsid w:val="00A55228"/>
    <w:rsid w:val="00A5589F"/>
    <w:rsid w:val="00A55D4E"/>
    <w:rsid w:val="00A564DE"/>
    <w:rsid w:val="00A57B66"/>
    <w:rsid w:val="00A61B91"/>
    <w:rsid w:val="00A63335"/>
    <w:rsid w:val="00A63685"/>
    <w:rsid w:val="00A63DDD"/>
    <w:rsid w:val="00A66473"/>
    <w:rsid w:val="00A66E28"/>
    <w:rsid w:val="00A70590"/>
    <w:rsid w:val="00A71542"/>
    <w:rsid w:val="00A71FA0"/>
    <w:rsid w:val="00A72C1A"/>
    <w:rsid w:val="00A74021"/>
    <w:rsid w:val="00A7463E"/>
    <w:rsid w:val="00A75153"/>
    <w:rsid w:val="00A75B1D"/>
    <w:rsid w:val="00A762DA"/>
    <w:rsid w:val="00A765B1"/>
    <w:rsid w:val="00A76B41"/>
    <w:rsid w:val="00A772F2"/>
    <w:rsid w:val="00A77828"/>
    <w:rsid w:val="00A77ECD"/>
    <w:rsid w:val="00A8073D"/>
    <w:rsid w:val="00A807A2"/>
    <w:rsid w:val="00A80D02"/>
    <w:rsid w:val="00A812A8"/>
    <w:rsid w:val="00A829B3"/>
    <w:rsid w:val="00A82D32"/>
    <w:rsid w:val="00A82EAE"/>
    <w:rsid w:val="00A830BE"/>
    <w:rsid w:val="00A8349D"/>
    <w:rsid w:val="00A84F27"/>
    <w:rsid w:val="00A8519C"/>
    <w:rsid w:val="00A8733A"/>
    <w:rsid w:val="00A90A83"/>
    <w:rsid w:val="00A90B66"/>
    <w:rsid w:val="00A91D4B"/>
    <w:rsid w:val="00A920B2"/>
    <w:rsid w:val="00A92A96"/>
    <w:rsid w:val="00A92AF0"/>
    <w:rsid w:val="00A930F2"/>
    <w:rsid w:val="00A937D5"/>
    <w:rsid w:val="00A93C70"/>
    <w:rsid w:val="00A94700"/>
    <w:rsid w:val="00A96126"/>
    <w:rsid w:val="00A970CE"/>
    <w:rsid w:val="00A974A9"/>
    <w:rsid w:val="00A974ED"/>
    <w:rsid w:val="00A97718"/>
    <w:rsid w:val="00A97DC5"/>
    <w:rsid w:val="00AA08F3"/>
    <w:rsid w:val="00AA0F23"/>
    <w:rsid w:val="00AA1DA8"/>
    <w:rsid w:val="00AA238E"/>
    <w:rsid w:val="00AA2EB9"/>
    <w:rsid w:val="00AA3243"/>
    <w:rsid w:val="00AA388F"/>
    <w:rsid w:val="00AA4F6D"/>
    <w:rsid w:val="00AA536B"/>
    <w:rsid w:val="00AA57D7"/>
    <w:rsid w:val="00AA5A6F"/>
    <w:rsid w:val="00AA5C40"/>
    <w:rsid w:val="00AA6154"/>
    <w:rsid w:val="00AA6BB8"/>
    <w:rsid w:val="00AA7519"/>
    <w:rsid w:val="00AB02EA"/>
    <w:rsid w:val="00AB22BF"/>
    <w:rsid w:val="00AB256E"/>
    <w:rsid w:val="00AB32AD"/>
    <w:rsid w:val="00AB3466"/>
    <w:rsid w:val="00AB3BBB"/>
    <w:rsid w:val="00AB408C"/>
    <w:rsid w:val="00AB5030"/>
    <w:rsid w:val="00AB759A"/>
    <w:rsid w:val="00AB7B06"/>
    <w:rsid w:val="00AB7EAA"/>
    <w:rsid w:val="00AC0432"/>
    <w:rsid w:val="00AC2E6E"/>
    <w:rsid w:val="00AC4094"/>
    <w:rsid w:val="00AC42B6"/>
    <w:rsid w:val="00AC4AB7"/>
    <w:rsid w:val="00AC52F8"/>
    <w:rsid w:val="00AC5DE9"/>
    <w:rsid w:val="00AC60EC"/>
    <w:rsid w:val="00AC6CD9"/>
    <w:rsid w:val="00AD0233"/>
    <w:rsid w:val="00AD06F8"/>
    <w:rsid w:val="00AD2679"/>
    <w:rsid w:val="00AD3F3C"/>
    <w:rsid w:val="00AD5F0A"/>
    <w:rsid w:val="00AD6741"/>
    <w:rsid w:val="00AD6B4F"/>
    <w:rsid w:val="00AD7CFA"/>
    <w:rsid w:val="00AE11C1"/>
    <w:rsid w:val="00AE163D"/>
    <w:rsid w:val="00AE1C5C"/>
    <w:rsid w:val="00AE25D1"/>
    <w:rsid w:val="00AE2918"/>
    <w:rsid w:val="00AE315E"/>
    <w:rsid w:val="00AE31D9"/>
    <w:rsid w:val="00AE3CF0"/>
    <w:rsid w:val="00AE4337"/>
    <w:rsid w:val="00AE71EE"/>
    <w:rsid w:val="00AF03CF"/>
    <w:rsid w:val="00AF06B6"/>
    <w:rsid w:val="00AF0A0A"/>
    <w:rsid w:val="00AF1ED2"/>
    <w:rsid w:val="00AF1F4E"/>
    <w:rsid w:val="00AF3557"/>
    <w:rsid w:val="00AF35F0"/>
    <w:rsid w:val="00AF4CEE"/>
    <w:rsid w:val="00AF5D84"/>
    <w:rsid w:val="00AF672C"/>
    <w:rsid w:val="00AF6D69"/>
    <w:rsid w:val="00AF6F5E"/>
    <w:rsid w:val="00B00378"/>
    <w:rsid w:val="00B00E41"/>
    <w:rsid w:val="00B018BD"/>
    <w:rsid w:val="00B04678"/>
    <w:rsid w:val="00B046EB"/>
    <w:rsid w:val="00B04A04"/>
    <w:rsid w:val="00B04F00"/>
    <w:rsid w:val="00B05A66"/>
    <w:rsid w:val="00B05EFD"/>
    <w:rsid w:val="00B066FE"/>
    <w:rsid w:val="00B06912"/>
    <w:rsid w:val="00B10B04"/>
    <w:rsid w:val="00B10CC6"/>
    <w:rsid w:val="00B11AE4"/>
    <w:rsid w:val="00B12082"/>
    <w:rsid w:val="00B13150"/>
    <w:rsid w:val="00B13389"/>
    <w:rsid w:val="00B1364C"/>
    <w:rsid w:val="00B141A5"/>
    <w:rsid w:val="00B15286"/>
    <w:rsid w:val="00B1550D"/>
    <w:rsid w:val="00B1631F"/>
    <w:rsid w:val="00B163E8"/>
    <w:rsid w:val="00B1767E"/>
    <w:rsid w:val="00B203B6"/>
    <w:rsid w:val="00B203CE"/>
    <w:rsid w:val="00B21676"/>
    <w:rsid w:val="00B241D5"/>
    <w:rsid w:val="00B26677"/>
    <w:rsid w:val="00B26C57"/>
    <w:rsid w:val="00B274E3"/>
    <w:rsid w:val="00B27B92"/>
    <w:rsid w:val="00B30563"/>
    <w:rsid w:val="00B30A76"/>
    <w:rsid w:val="00B3412E"/>
    <w:rsid w:val="00B346EA"/>
    <w:rsid w:val="00B356B8"/>
    <w:rsid w:val="00B35C9C"/>
    <w:rsid w:val="00B37B8E"/>
    <w:rsid w:val="00B40222"/>
    <w:rsid w:val="00B404C3"/>
    <w:rsid w:val="00B40BA6"/>
    <w:rsid w:val="00B4280F"/>
    <w:rsid w:val="00B43381"/>
    <w:rsid w:val="00B448BF"/>
    <w:rsid w:val="00B45F9F"/>
    <w:rsid w:val="00B4627C"/>
    <w:rsid w:val="00B46793"/>
    <w:rsid w:val="00B46953"/>
    <w:rsid w:val="00B46A7F"/>
    <w:rsid w:val="00B47A59"/>
    <w:rsid w:val="00B47ECA"/>
    <w:rsid w:val="00B51520"/>
    <w:rsid w:val="00B5169E"/>
    <w:rsid w:val="00B517C2"/>
    <w:rsid w:val="00B518CE"/>
    <w:rsid w:val="00B52234"/>
    <w:rsid w:val="00B53623"/>
    <w:rsid w:val="00B536F5"/>
    <w:rsid w:val="00B53E98"/>
    <w:rsid w:val="00B5634D"/>
    <w:rsid w:val="00B56ECA"/>
    <w:rsid w:val="00B57093"/>
    <w:rsid w:val="00B572BC"/>
    <w:rsid w:val="00B60613"/>
    <w:rsid w:val="00B60A3C"/>
    <w:rsid w:val="00B616E6"/>
    <w:rsid w:val="00B630F2"/>
    <w:rsid w:val="00B63E7A"/>
    <w:rsid w:val="00B65582"/>
    <w:rsid w:val="00B66054"/>
    <w:rsid w:val="00B672EA"/>
    <w:rsid w:val="00B6747B"/>
    <w:rsid w:val="00B70200"/>
    <w:rsid w:val="00B72CF0"/>
    <w:rsid w:val="00B740F6"/>
    <w:rsid w:val="00B74615"/>
    <w:rsid w:val="00B75035"/>
    <w:rsid w:val="00B755B6"/>
    <w:rsid w:val="00B76B55"/>
    <w:rsid w:val="00B804F8"/>
    <w:rsid w:val="00B815D3"/>
    <w:rsid w:val="00B83E76"/>
    <w:rsid w:val="00B8506D"/>
    <w:rsid w:val="00B86289"/>
    <w:rsid w:val="00B87F1C"/>
    <w:rsid w:val="00B91B61"/>
    <w:rsid w:val="00B93849"/>
    <w:rsid w:val="00B944E9"/>
    <w:rsid w:val="00B94896"/>
    <w:rsid w:val="00B949D8"/>
    <w:rsid w:val="00B94CDD"/>
    <w:rsid w:val="00B965F4"/>
    <w:rsid w:val="00B96F52"/>
    <w:rsid w:val="00B97C76"/>
    <w:rsid w:val="00BA07F3"/>
    <w:rsid w:val="00BA15DC"/>
    <w:rsid w:val="00BA1602"/>
    <w:rsid w:val="00BA2C82"/>
    <w:rsid w:val="00BA2E8A"/>
    <w:rsid w:val="00BA583B"/>
    <w:rsid w:val="00BA5EC7"/>
    <w:rsid w:val="00BA6319"/>
    <w:rsid w:val="00BA63CE"/>
    <w:rsid w:val="00BA6551"/>
    <w:rsid w:val="00BA6791"/>
    <w:rsid w:val="00BA6E3C"/>
    <w:rsid w:val="00BA7227"/>
    <w:rsid w:val="00BA7CD7"/>
    <w:rsid w:val="00BA7D1F"/>
    <w:rsid w:val="00BB2E4E"/>
    <w:rsid w:val="00BB2E62"/>
    <w:rsid w:val="00BB36C9"/>
    <w:rsid w:val="00BB5886"/>
    <w:rsid w:val="00BB684B"/>
    <w:rsid w:val="00BB7D2E"/>
    <w:rsid w:val="00BB7EC0"/>
    <w:rsid w:val="00BC0390"/>
    <w:rsid w:val="00BC0A5A"/>
    <w:rsid w:val="00BC0B2F"/>
    <w:rsid w:val="00BC0E64"/>
    <w:rsid w:val="00BC0F07"/>
    <w:rsid w:val="00BC25D1"/>
    <w:rsid w:val="00BC3BCB"/>
    <w:rsid w:val="00BC427C"/>
    <w:rsid w:val="00BC428A"/>
    <w:rsid w:val="00BC4491"/>
    <w:rsid w:val="00BC4C40"/>
    <w:rsid w:val="00BC5BAD"/>
    <w:rsid w:val="00BC76C5"/>
    <w:rsid w:val="00BD138A"/>
    <w:rsid w:val="00BD1547"/>
    <w:rsid w:val="00BD164A"/>
    <w:rsid w:val="00BD2B4D"/>
    <w:rsid w:val="00BD2DAE"/>
    <w:rsid w:val="00BD2FB9"/>
    <w:rsid w:val="00BD31C2"/>
    <w:rsid w:val="00BD3852"/>
    <w:rsid w:val="00BD450A"/>
    <w:rsid w:val="00BD4717"/>
    <w:rsid w:val="00BD48BC"/>
    <w:rsid w:val="00BD48EA"/>
    <w:rsid w:val="00BD4BA8"/>
    <w:rsid w:val="00BD6924"/>
    <w:rsid w:val="00BD6B0E"/>
    <w:rsid w:val="00BD7941"/>
    <w:rsid w:val="00BD7E5F"/>
    <w:rsid w:val="00BE0C55"/>
    <w:rsid w:val="00BE11A2"/>
    <w:rsid w:val="00BE246C"/>
    <w:rsid w:val="00BE2657"/>
    <w:rsid w:val="00BE37AE"/>
    <w:rsid w:val="00BE4353"/>
    <w:rsid w:val="00BE5250"/>
    <w:rsid w:val="00BE73C3"/>
    <w:rsid w:val="00BE7B29"/>
    <w:rsid w:val="00BF03C0"/>
    <w:rsid w:val="00BF21D4"/>
    <w:rsid w:val="00BF2E46"/>
    <w:rsid w:val="00BF4A15"/>
    <w:rsid w:val="00BF4AA1"/>
    <w:rsid w:val="00BF4E27"/>
    <w:rsid w:val="00BF6D77"/>
    <w:rsid w:val="00BF7E0A"/>
    <w:rsid w:val="00C01444"/>
    <w:rsid w:val="00C01EF2"/>
    <w:rsid w:val="00C0378E"/>
    <w:rsid w:val="00C04258"/>
    <w:rsid w:val="00C05AFD"/>
    <w:rsid w:val="00C0724C"/>
    <w:rsid w:val="00C07AEF"/>
    <w:rsid w:val="00C07C11"/>
    <w:rsid w:val="00C07CC1"/>
    <w:rsid w:val="00C10015"/>
    <w:rsid w:val="00C12ECB"/>
    <w:rsid w:val="00C14ABD"/>
    <w:rsid w:val="00C151E0"/>
    <w:rsid w:val="00C15D79"/>
    <w:rsid w:val="00C15F1E"/>
    <w:rsid w:val="00C1677E"/>
    <w:rsid w:val="00C20051"/>
    <w:rsid w:val="00C20B86"/>
    <w:rsid w:val="00C21145"/>
    <w:rsid w:val="00C239A8"/>
    <w:rsid w:val="00C24381"/>
    <w:rsid w:val="00C249D9"/>
    <w:rsid w:val="00C24C2E"/>
    <w:rsid w:val="00C24C7A"/>
    <w:rsid w:val="00C24FFB"/>
    <w:rsid w:val="00C25CFF"/>
    <w:rsid w:val="00C261C1"/>
    <w:rsid w:val="00C30B0B"/>
    <w:rsid w:val="00C31339"/>
    <w:rsid w:val="00C332D4"/>
    <w:rsid w:val="00C33E51"/>
    <w:rsid w:val="00C34848"/>
    <w:rsid w:val="00C349B4"/>
    <w:rsid w:val="00C34C47"/>
    <w:rsid w:val="00C35A80"/>
    <w:rsid w:val="00C368F9"/>
    <w:rsid w:val="00C405C8"/>
    <w:rsid w:val="00C409BC"/>
    <w:rsid w:val="00C41E09"/>
    <w:rsid w:val="00C42DBE"/>
    <w:rsid w:val="00C4360C"/>
    <w:rsid w:val="00C4414C"/>
    <w:rsid w:val="00C44F8B"/>
    <w:rsid w:val="00C452DC"/>
    <w:rsid w:val="00C46564"/>
    <w:rsid w:val="00C50A02"/>
    <w:rsid w:val="00C512D1"/>
    <w:rsid w:val="00C51856"/>
    <w:rsid w:val="00C51B5E"/>
    <w:rsid w:val="00C5518B"/>
    <w:rsid w:val="00C5531B"/>
    <w:rsid w:val="00C55375"/>
    <w:rsid w:val="00C57120"/>
    <w:rsid w:val="00C575D4"/>
    <w:rsid w:val="00C57873"/>
    <w:rsid w:val="00C61022"/>
    <w:rsid w:val="00C61246"/>
    <w:rsid w:val="00C62A79"/>
    <w:rsid w:val="00C634F9"/>
    <w:rsid w:val="00C64534"/>
    <w:rsid w:val="00C64767"/>
    <w:rsid w:val="00C65200"/>
    <w:rsid w:val="00C655E0"/>
    <w:rsid w:val="00C65649"/>
    <w:rsid w:val="00C665DE"/>
    <w:rsid w:val="00C667C3"/>
    <w:rsid w:val="00C6728B"/>
    <w:rsid w:val="00C701C3"/>
    <w:rsid w:val="00C71528"/>
    <w:rsid w:val="00C71F09"/>
    <w:rsid w:val="00C72588"/>
    <w:rsid w:val="00C727B9"/>
    <w:rsid w:val="00C73670"/>
    <w:rsid w:val="00C73DE0"/>
    <w:rsid w:val="00C74609"/>
    <w:rsid w:val="00C749AB"/>
    <w:rsid w:val="00C75A8F"/>
    <w:rsid w:val="00C76346"/>
    <w:rsid w:val="00C76439"/>
    <w:rsid w:val="00C7697A"/>
    <w:rsid w:val="00C80A7B"/>
    <w:rsid w:val="00C81716"/>
    <w:rsid w:val="00C82795"/>
    <w:rsid w:val="00C832CB"/>
    <w:rsid w:val="00C84085"/>
    <w:rsid w:val="00C8779E"/>
    <w:rsid w:val="00C87850"/>
    <w:rsid w:val="00C87BD0"/>
    <w:rsid w:val="00C90B95"/>
    <w:rsid w:val="00C90CA9"/>
    <w:rsid w:val="00C91BD1"/>
    <w:rsid w:val="00C9354F"/>
    <w:rsid w:val="00C93B40"/>
    <w:rsid w:val="00C93D48"/>
    <w:rsid w:val="00C93DB5"/>
    <w:rsid w:val="00C97DD7"/>
    <w:rsid w:val="00C97EF9"/>
    <w:rsid w:val="00CA0492"/>
    <w:rsid w:val="00CA0A04"/>
    <w:rsid w:val="00CA3CAB"/>
    <w:rsid w:val="00CA6A2E"/>
    <w:rsid w:val="00CB43D8"/>
    <w:rsid w:val="00CB52A4"/>
    <w:rsid w:val="00CB537C"/>
    <w:rsid w:val="00CB5778"/>
    <w:rsid w:val="00CB584C"/>
    <w:rsid w:val="00CB6675"/>
    <w:rsid w:val="00CC03A0"/>
    <w:rsid w:val="00CC0915"/>
    <w:rsid w:val="00CC11B8"/>
    <w:rsid w:val="00CC1AF5"/>
    <w:rsid w:val="00CC1B74"/>
    <w:rsid w:val="00CC2EB0"/>
    <w:rsid w:val="00CC2F38"/>
    <w:rsid w:val="00CC44F5"/>
    <w:rsid w:val="00CC5F95"/>
    <w:rsid w:val="00CD1255"/>
    <w:rsid w:val="00CD1484"/>
    <w:rsid w:val="00CD1892"/>
    <w:rsid w:val="00CD1D00"/>
    <w:rsid w:val="00CD26B8"/>
    <w:rsid w:val="00CD2A82"/>
    <w:rsid w:val="00CD32C2"/>
    <w:rsid w:val="00CD347C"/>
    <w:rsid w:val="00CD3CAB"/>
    <w:rsid w:val="00CD3FF0"/>
    <w:rsid w:val="00CD4E50"/>
    <w:rsid w:val="00CD6339"/>
    <w:rsid w:val="00CD64E1"/>
    <w:rsid w:val="00CD654E"/>
    <w:rsid w:val="00CD699D"/>
    <w:rsid w:val="00CD701B"/>
    <w:rsid w:val="00CD70DB"/>
    <w:rsid w:val="00CD7466"/>
    <w:rsid w:val="00CD7C49"/>
    <w:rsid w:val="00CE0B1A"/>
    <w:rsid w:val="00CE1624"/>
    <w:rsid w:val="00CE2E2E"/>
    <w:rsid w:val="00CE3A51"/>
    <w:rsid w:val="00CE59F6"/>
    <w:rsid w:val="00CE71C3"/>
    <w:rsid w:val="00CE7684"/>
    <w:rsid w:val="00CE7ECB"/>
    <w:rsid w:val="00CF0AF0"/>
    <w:rsid w:val="00CF1834"/>
    <w:rsid w:val="00CF28F8"/>
    <w:rsid w:val="00CF2ACF"/>
    <w:rsid w:val="00CF345B"/>
    <w:rsid w:val="00CF475F"/>
    <w:rsid w:val="00CF5069"/>
    <w:rsid w:val="00CF5230"/>
    <w:rsid w:val="00CF5FD5"/>
    <w:rsid w:val="00CF7082"/>
    <w:rsid w:val="00D01590"/>
    <w:rsid w:val="00D030C1"/>
    <w:rsid w:val="00D0336E"/>
    <w:rsid w:val="00D04F01"/>
    <w:rsid w:val="00D04F8B"/>
    <w:rsid w:val="00D054EF"/>
    <w:rsid w:val="00D05637"/>
    <w:rsid w:val="00D05BA9"/>
    <w:rsid w:val="00D06E71"/>
    <w:rsid w:val="00D0764E"/>
    <w:rsid w:val="00D07D82"/>
    <w:rsid w:val="00D10BE1"/>
    <w:rsid w:val="00D11FE3"/>
    <w:rsid w:val="00D132F1"/>
    <w:rsid w:val="00D13D50"/>
    <w:rsid w:val="00D14919"/>
    <w:rsid w:val="00D14E25"/>
    <w:rsid w:val="00D152D6"/>
    <w:rsid w:val="00D165D8"/>
    <w:rsid w:val="00D1724E"/>
    <w:rsid w:val="00D17A04"/>
    <w:rsid w:val="00D17C81"/>
    <w:rsid w:val="00D206F6"/>
    <w:rsid w:val="00D237E0"/>
    <w:rsid w:val="00D25676"/>
    <w:rsid w:val="00D25F78"/>
    <w:rsid w:val="00D27129"/>
    <w:rsid w:val="00D2738C"/>
    <w:rsid w:val="00D279E7"/>
    <w:rsid w:val="00D3046D"/>
    <w:rsid w:val="00D31280"/>
    <w:rsid w:val="00D31B07"/>
    <w:rsid w:val="00D32FA0"/>
    <w:rsid w:val="00D33112"/>
    <w:rsid w:val="00D331CB"/>
    <w:rsid w:val="00D3426E"/>
    <w:rsid w:val="00D3634E"/>
    <w:rsid w:val="00D3746F"/>
    <w:rsid w:val="00D40217"/>
    <w:rsid w:val="00D40385"/>
    <w:rsid w:val="00D404CE"/>
    <w:rsid w:val="00D41450"/>
    <w:rsid w:val="00D417C6"/>
    <w:rsid w:val="00D43FAE"/>
    <w:rsid w:val="00D44259"/>
    <w:rsid w:val="00D44895"/>
    <w:rsid w:val="00D454D2"/>
    <w:rsid w:val="00D46C91"/>
    <w:rsid w:val="00D5064C"/>
    <w:rsid w:val="00D5098E"/>
    <w:rsid w:val="00D51B02"/>
    <w:rsid w:val="00D539DA"/>
    <w:rsid w:val="00D55C81"/>
    <w:rsid w:val="00D56B56"/>
    <w:rsid w:val="00D56BF5"/>
    <w:rsid w:val="00D56F99"/>
    <w:rsid w:val="00D5743F"/>
    <w:rsid w:val="00D605C2"/>
    <w:rsid w:val="00D60733"/>
    <w:rsid w:val="00D618B2"/>
    <w:rsid w:val="00D61E1D"/>
    <w:rsid w:val="00D62BDF"/>
    <w:rsid w:val="00D64F1C"/>
    <w:rsid w:val="00D6570C"/>
    <w:rsid w:val="00D675B0"/>
    <w:rsid w:val="00D70552"/>
    <w:rsid w:val="00D70D42"/>
    <w:rsid w:val="00D71285"/>
    <w:rsid w:val="00D713C9"/>
    <w:rsid w:val="00D71ABC"/>
    <w:rsid w:val="00D72175"/>
    <w:rsid w:val="00D72454"/>
    <w:rsid w:val="00D72A5B"/>
    <w:rsid w:val="00D73F06"/>
    <w:rsid w:val="00D74160"/>
    <w:rsid w:val="00D74247"/>
    <w:rsid w:val="00D753A9"/>
    <w:rsid w:val="00D7682B"/>
    <w:rsid w:val="00D804C5"/>
    <w:rsid w:val="00D81146"/>
    <w:rsid w:val="00D81A28"/>
    <w:rsid w:val="00D82AB8"/>
    <w:rsid w:val="00D82B00"/>
    <w:rsid w:val="00D82BE4"/>
    <w:rsid w:val="00D82E05"/>
    <w:rsid w:val="00D82F67"/>
    <w:rsid w:val="00D83A05"/>
    <w:rsid w:val="00D83C0D"/>
    <w:rsid w:val="00D869C1"/>
    <w:rsid w:val="00D86EC6"/>
    <w:rsid w:val="00D872A5"/>
    <w:rsid w:val="00D87418"/>
    <w:rsid w:val="00D87FE6"/>
    <w:rsid w:val="00D90BC3"/>
    <w:rsid w:val="00D90DB9"/>
    <w:rsid w:val="00D91337"/>
    <w:rsid w:val="00D915C9"/>
    <w:rsid w:val="00D91842"/>
    <w:rsid w:val="00D9198F"/>
    <w:rsid w:val="00D92A87"/>
    <w:rsid w:val="00D9384E"/>
    <w:rsid w:val="00D94C8D"/>
    <w:rsid w:val="00D95AEB"/>
    <w:rsid w:val="00D96876"/>
    <w:rsid w:val="00D96B12"/>
    <w:rsid w:val="00D96F59"/>
    <w:rsid w:val="00DA061C"/>
    <w:rsid w:val="00DA099C"/>
    <w:rsid w:val="00DA2125"/>
    <w:rsid w:val="00DA24DE"/>
    <w:rsid w:val="00DA281F"/>
    <w:rsid w:val="00DA289D"/>
    <w:rsid w:val="00DA3E06"/>
    <w:rsid w:val="00DA6EE2"/>
    <w:rsid w:val="00DA78CF"/>
    <w:rsid w:val="00DA7A89"/>
    <w:rsid w:val="00DA7BF4"/>
    <w:rsid w:val="00DA7F8B"/>
    <w:rsid w:val="00DB03E8"/>
    <w:rsid w:val="00DB08F0"/>
    <w:rsid w:val="00DB0C0F"/>
    <w:rsid w:val="00DB102D"/>
    <w:rsid w:val="00DB12BA"/>
    <w:rsid w:val="00DB154B"/>
    <w:rsid w:val="00DB3490"/>
    <w:rsid w:val="00DB4F12"/>
    <w:rsid w:val="00DB5256"/>
    <w:rsid w:val="00DB53A2"/>
    <w:rsid w:val="00DB6E8E"/>
    <w:rsid w:val="00DB6EEA"/>
    <w:rsid w:val="00DB6F96"/>
    <w:rsid w:val="00DB71B9"/>
    <w:rsid w:val="00DB7AE7"/>
    <w:rsid w:val="00DC080D"/>
    <w:rsid w:val="00DC0B56"/>
    <w:rsid w:val="00DC1395"/>
    <w:rsid w:val="00DC1BCB"/>
    <w:rsid w:val="00DC32FC"/>
    <w:rsid w:val="00DC35C7"/>
    <w:rsid w:val="00DC43C4"/>
    <w:rsid w:val="00DC4F47"/>
    <w:rsid w:val="00DC6747"/>
    <w:rsid w:val="00DC6AF3"/>
    <w:rsid w:val="00DC6B91"/>
    <w:rsid w:val="00DC740D"/>
    <w:rsid w:val="00DC7608"/>
    <w:rsid w:val="00DC761E"/>
    <w:rsid w:val="00DC7CFC"/>
    <w:rsid w:val="00DD0090"/>
    <w:rsid w:val="00DD1FC0"/>
    <w:rsid w:val="00DD2C42"/>
    <w:rsid w:val="00DD2D14"/>
    <w:rsid w:val="00DD3A99"/>
    <w:rsid w:val="00DD4344"/>
    <w:rsid w:val="00DD5B8C"/>
    <w:rsid w:val="00DD5DFA"/>
    <w:rsid w:val="00DD66A2"/>
    <w:rsid w:val="00DD67EC"/>
    <w:rsid w:val="00DD6F7F"/>
    <w:rsid w:val="00DE1A9D"/>
    <w:rsid w:val="00DE1CB1"/>
    <w:rsid w:val="00DE2073"/>
    <w:rsid w:val="00DE30AC"/>
    <w:rsid w:val="00DE368A"/>
    <w:rsid w:val="00DE3CF3"/>
    <w:rsid w:val="00DE4106"/>
    <w:rsid w:val="00DE5563"/>
    <w:rsid w:val="00DE6E4D"/>
    <w:rsid w:val="00DF05A0"/>
    <w:rsid w:val="00DF1BA8"/>
    <w:rsid w:val="00DF1F63"/>
    <w:rsid w:val="00DF25FE"/>
    <w:rsid w:val="00DF28F2"/>
    <w:rsid w:val="00DF2BFF"/>
    <w:rsid w:val="00DF48D9"/>
    <w:rsid w:val="00DF4FF1"/>
    <w:rsid w:val="00DF6FD2"/>
    <w:rsid w:val="00DF7724"/>
    <w:rsid w:val="00DF7C43"/>
    <w:rsid w:val="00E000B2"/>
    <w:rsid w:val="00E00C1E"/>
    <w:rsid w:val="00E00F5F"/>
    <w:rsid w:val="00E014E7"/>
    <w:rsid w:val="00E026A9"/>
    <w:rsid w:val="00E02C24"/>
    <w:rsid w:val="00E0356F"/>
    <w:rsid w:val="00E039D0"/>
    <w:rsid w:val="00E03B42"/>
    <w:rsid w:val="00E041AA"/>
    <w:rsid w:val="00E0479F"/>
    <w:rsid w:val="00E04D6A"/>
    <w:rsid w:val="00E06100"/>
    <w:rsid w:val="00E06E97"/>
    <w:rsid w:val="00E07767"/>
    <w:rsid w:val="00E10DD1"/>
    <w:rsid w:val="00E1254C"/>
    <w:rsid w:val="00E12BDF"/>
    <w:rsid w:val="00E13326"/>
    <w:rsid w:val="00E14961"/>
    <w:rsid w:val="00E14D76"/>
    <w:rsid w:val="00E20CE7"/>
    <w:rsid w:val="00E217B1"/>
    <w:rsid w:val="00E222FA"/>
    <w:rsid w:val="00E23651"/>
    <w:rsid w:val="00E24A62"/>
    <w:rsid w:val="00E24F52"/>
    <w:rsid w:val="00E258CD"/>
    <w:rsid w:val="00E279B2"/>
    <w:rsid w:val="00E30BD5"/>
    <w:rsid w:val="00E31143"/>
    <w:rsid w:val="00E31812"/>
    <w:rsid w:val="00E31A65"/>
    <w:rsid w:val="00E33954"/>
    <w:rsid w:val="00E34B8C"/>
    <w:rsid w:val="00E3533E"/>
    <w:rsid w:val="00E35A45"/>
    <w:rsid w:val="00E37C85"/>
    <w:rsid w:val="00E43006"/>
    <w:rsid w:val="00E43551"/>
    <w:rsid w:val="00E50809"/>
    <w:rsid w:val="00E50F0A"/>
    <w:rsid w:val="00E510CF"/>
    <w:rsid w:val="00E51F42"/>
    <w:rsid w:val="00E52AAB"/>
    <w:rsid w:val="00E533B0"/>
    <w:rsid w:val="00E54216"/>
    <w:rsid w:val="00E5448E"/>
    <w:rsid w:val="00E54E0D"/>
    <w:rsid w:val="00E56795"/>
    <w:rsid w:val="00E57932"/>
    <w:rsid w:val="00E57DA3"/>
    <w:rsid w:val="00E60811"/>
    <w:rsid w:val="00E64050"/>
    <w:rsid w:val="00E64054"/>
    <w:rsid w:val="00E6514D"/>
    <w:rsid w:val="00E65161"/>
    <w:rsid w:val="00E652C9"/>
    <w:rsid w:val="00E65700"/>
    <w:rsid w:val="00E6593B"/>
    <w:rsid w:val="00E672C6"/>
    <w:rsid w:val="00E675EE"/>
    <w:rsid w:val="00E71809"/>
    <w:rsid w:val="00E71D1E"/>
    <w:rsid w:val="00E728E2"/>
    <w:rsid w:val="00E74976"/>
    <w:rsid w:val="00E74CD6"/>
    <w:rsid w:val="00E75667"/>
    <w:rsid w:val="00E756D3"/>
    <w:rsid w:val="00E769CC"/>
    <w:rsid w:val="00E80AF8"/>
    <w:rsid w:val="00E827BB"/>
    <w:rsid w:val="00E827C4"/>
    <w:rsid w:val="00E82D24"/>
    <w:rsid w:val="00E8308F"/>
    <w:rsid w:val="00E8317B"/>
    <w:rsid w:val="00E8357D"/>
    <w:rsid w:val="00E84C04"/>
    <w:rsid w:val="00E84E4F"/>
    <w:rsid w:val="00E851DD"/>
    <w:rsid w:val="00E856A2"/>
    <w:rsid w:val="00E85AD2"/>
    <w:rsid w:val="00E9036E"/>
    <w:rsid w:val="00E917B6"/>
    <w:rsid w:val="00E92292"/>
    <w:rsid w:val="00E92D0B"/>
    <w:rsid w:val="00E93195"/>
    <w:rsid w:val="00E93F21"/>
    <w:rsid w:val="00E9411C"/>
    <w:rsid w:val="00E9522C"/>
    <w:rsid w:val="00E95C2A"/>
    <w:rsid w:val="00E963BC"/>
    <w:rsid w:val="00E97F7A"/>
    <w:rsid w:val="00EA0143"/>
    <w:rsid w:val="00EA089B"/>
    <w:rsid w:val="00EA2638"/>
    <w:rsid w:val="00EA2E21"/>
    <w:rsid w:val="00EA380C"/>
    <w:rsid w:val="00EA47B5"/>
    <w:rsid w:val="00EA7308"/>
    <w:rsid w:val="00EB089C"/>
    <w:rsid w:val="00EB0BB0"/>
    <w:rsid w:val="00EB0C65"/>
    <w:rsid w:val="00EB169F"/>
    <w:rsid w:val="00EB2961"/>
    <w:rsid w:val="00EB2E1A"/>
    <w:rsid w:val="00EB3268"/>
    <w:rsid w:val="00EB3298"/>
    <w:rsid w:val="00EB3CE6"/>
    <w:rsid w:val="00EB3E92"/>
    <w:rsid w:val="00EB68E6"/>
    <w:rsid w:val="00EB69AB"/>
    <w:rsid w:val="00EB6D1C"/>
    <w:rsid w:val="00EB737C"/>
    <w:rsid w:val="00EB7B67"/>
    <w:rsid w:val="00EC328C"/>
    <w:rsid w:val="00EC339A"/>
    <w:rsid w:val="00EC3BEC"/>
    <w:rsid w:val="00EC5241"/>
    <w:rsid w:val="00EC594C"/>
    <w:rsid w:val="00EC5C7B"/>
    <w:rsid w:val="00EC66AA"/>
    <w:rsid w:val="00EC6B8F"/>
    <w:rsid w:val="00EC7B48"/>
    <w:rsid w:val="00ED0257"/>
    <w:rsid w:val="00ED1339"/>
    <w:rsid w:val="00ED3E65"/>
    <w:rsid w:val="00ED4448"/>
    <w:rsid w:val="00ED4EDF"/>
    <w:rsid w:val="00ED5981"/>
    <w:rsid w:val="00ED5A0D"/>
    <w:rsid w:val="00ED66B2"/>
    <w:rsid w:val="00ED71BA"/>
    <w:rsid w:val="00ED73A1"/>
    <w:rsid w:val="00ED7CA2"/>
    <w:rsid w:val="00EE0824"/>
    <w:rsid w:val="00EE13DA"/>
    <w:rsid w:val="00EE3060"/>
    <w:rsid w:val="00EE332A"/>
    <w:rsid w:val="00EE5324"/>
    <w:rsid w:val="00EE55FA"/>
    <w:rsid w:val="00EE56E2"/>
    <w:rsid w:val="00EE6D45"/>
    <w:rsid w:val="00EE6E89"/>
    <w:rsid w:val="00EF0FE6"/>
    <w:rsid w:val="00EF11AA"/>
    <w:rsid w:val="00EF1C44"/>
    <w:rsid w:val="00EF1F9B"/>
    <w:rsid w:val="00EF2B18"/>
    <w:rsid w:val="00EF3AC4"/>
    <w:rsid w:val="00EF3BB9"/>
    <w:rsid w:val="00EF4008"/>
    <w:rsid w:val="00EF547C"/>
    <w:rsid w:val="00EF55E9"/>
    <w:rsid w:val="00EF5B41"/>
    <w:rsid w:val="00EF611C"/>
    <w:rsid w:val="00EF7462"/>
    <w:rsid w:val="00EF768D"/>
    <w:rsid w:val="00F00630"/>
    <w:rsid w:val="00F00922"/>
    <w:rsid w:val="00F011FF"/>
    <w:rsid w:val="00F01BE6"/>
    <w:rsid w:val="00F0217A"/>
    <w:rsid w:val="00F0251B"/>
    <w:rsid w:val="00F03E4C"/>
    <w:rsid w:val="00F0665D"/>
    <w:rsid w:val="00F06D42"/>
    <w:rsid w:val="00F07134"/>
    <w:rsid w:val="00F07378"/>
    <w:rsid w:val="00F07D99"/>
    <w:rsid w:val="00F10B81"/>
    <w:rsid w:val="00F11353"/>
    <w:rsid w:val="00F129F4"/>
    <w:rsid w:val="00F14CD1"/>
    <w:rsid w:val="00F15115"/>
    <w:rsid w:val="00F15D8C"/>
    <w:rsid w:val="00F16E1A"/>
    <w:rsid w:val="00F20197"/>
    <w:rsid w:val="00F20607"/>
    <w:rsid w:val="00F208BB"/>
    <w:rsid w:val="00F20D7A"/>
    <w:rsid w:val="00F210BE"/>
    <w:rsid w:val="00F21A5D"/>
    <w:rsid w:val="00F21C13"/>
    <w:rsid w:val="00F21DEA"/>
    <w:rsid w:val="00F22796"/>
    <w:rsid w:val="00F238F7"/>
    <w:rsid w:val="00F23BA0"/>
    <w:rsid w:val="00F25641"/>
    <w:rsid w:val="00F26065"/>
    <w:rsid w:val="00F30313"/>
    <w:rsid w:val="00F303BC"/>
    <w:rsid w:val="00F3059C"/>
    <w:rsid w:val="00F318A1"/>
    <w:rsid w:val="00F3265C"/>
    <w:rsid w:val="00F343EE"/>
    <w:rsid w:val="00F3547E"/>
    <w:rsid w:val="00F35494"/>
    <w:rsid w:val="00F35BF2"/>
    <w:rsid w:val="00F3619D"/>
    <w:rsid w:val="00F36858"/>
    <w:rsid w:val="00F3722A"/>
    <w:rsid w:val="00F37366"/>
    <w:rsid w:val="00F419B8"/>
    <w:rsid w:val="00F41C0F"/>
    <w:rsid w:val="00F42856"/>
    <w:rsid w:val="00F43390"/>
    <w:rsid w:val="00F43EF6"/>
    <w:rsid w:val="00F4482B"/>
    <w:rsid w:val="00F44B1C"/>
    <w:rsid w:val="00F44F02"/>
    <w:rsid w:val="00F4526B"/>
    <w:rsid w:val="00F462DF"/>
    <w:rsid w:val="00F4662D"/>
    <w:rsid w:val="00F468AC"/>
    <w:rsid w:val="00F471BE"/>
    <w:rsid w:val="00F47316"/>
    <w:rsid w:val="00F47507"/>
    <w:rsid w:val="00F5052D"/>
    <w:rsid w:val="00F50BF0"/>
    <w:rsid w:val="00F51A82"/>
    <w:rsid w:val="00F5254B"/>
    <w:rsid w:val="00F53A44"/>
    <w:rsid w:val="00F54431"/>
    <w:rsid w:val="00F54B29"/>
    <w:rsid w:val="00F551DB"/>
    <w:rsid w:val="00F559BE"/>
    <w:rsid w:val="00F56417"/>
    <w:rsid w:val="00F56EE7"/>
    <w:rsid w:val="00F56FEF"/>
    <w:rsid w:val="00F57521"/>
    <w:rsid w:val="00F57AC4"/>
    <w:rsid w:val="00F60938"/>
    <w:rsid w:val="00F61606"/>
    <w:rsid w:val="00F62BD1"/>
    <w:rsid w:val="00F62CA8"/>
    <w:rsid w:val="00F63BF4"/>
    <w:rsid w:val="00F63C60"/>
    <w:rsid w:val="00F64991"/>
    <w:rsid w:val="00F65BA9"/>
    <w:rsid w:val="00F6630F"/>
    <w:rsid w:val="00F67E81"/>
    <w:rsid w:val="00F719B2"/>
    <w:rsid w:val="00F71C68"/>
    <w:rsid w:val="00F724E2"/>
    <w:rsid w:val="00F72A89"/>
    <w:rsid w:val="00F73E5D"/>
    <w:rsid w:val="00F74103"/>
    <w:rsid w:val="00F7425F"/>
    <w:rsid w:val="00F75BB5"/>
    <w:rsid w:val="00F7604C"/>
    <w:rsid w:val="00F81623"/>
    <w:rsid w:val="00F81D25"/>
    <w:rsid w:val="00F83045"/>
    <w:rsid w:val="00F83615"/>
    <w:rsid w:val="00F85329"/>
    <w:rsid w:val="00F878CD"/>
    <w:rsid w:val="00F8794A"/>
    <w:rsid w:val="00F90C1F"/>
    <w:rsid w:val="00F91CEC"/>
    <w:rsid w:val="00F92585"/>
    <w:rsid w:val="00F92E17"/>
    <w:rsid w:val="00F93231"/>
    <w:rsid w:val="00F950B5"/>
    <w:rsid w:val="00F953D5"/>
    <w:rsid w:val="00F97A34"/>
    <w:rsid w:val="00F97EA1"/>
    <w:rsid w:val="00FA05C8"/>
    <w:rsid w:val="00FA0678"/>
    <w:rsid w:val="00FA107F"/>
    <w:rsid w:val="00FA23F7"/>
    <w:rsid w:val="00FA27EB"/>
    <w:rsid w:val="00FA4117"/>
    <w:rsid w:val="00FA6597"/>
    <w:rsid w:val="00FA672F"/>
    <w:rsid w:val="00FA7792"/>
    <w:rsid w:val="00FB0473"/>
    <w:rsid w:val="00FB11FA"/>
    <w:rsid w:val="00FB1495"/>
    <w:rsid w:val="00FB18F8"/>
    <w:rsid w:val="00FB2F8E"/>
    <w:rsid w:val="00FB39B0"/>
    <w:rsid w:val="00FB5183"/>
    <w:rsid w:val="00FB54FC"/>
    <w:rsid w:val="00FB5A71"/>
    <w:rsid w:val="00FB6DF2"/>
    <w:rsid w:val="00FB7823"/>
    <w:rsid w:val="00FC08B3"/>
    <w:rsid w:val="00FC09D7"/>
    <w:rsid w:val="00FC1998"/>
    <w:rsid w:val="00FC391E"/>
    <w:rsid w:val="00FC3AB7"/>
    <w:rsid w:val="00FC448A"/>
    <w:rsid w:val="00FC453D"/>
    <w:rsid w:val="00FC4A89"/>
    <w:rsid w:val="00FC665F"/>
    <w:rsid w:val="00FC6D59"/>
    <w:rsid w:val="00FC78F5"/>
    <w:rsid w:val="00FD10B3"/>
    <w:rsid w:val="00FD11C3"/>
    <w:rsid w:val="00FD154E"/>
    <w:rsid w:val="00FD3742"/>
    <w:rsid w:val="00FD3A41"/>
    <w:rsid w:val="00FD3AE2"/>
    <w:rsid w:val="00FD5975"/>
    <w:rsid w:val="00FD5AE4"/>
    <w:rsid w:val="00FD5F25"/>
    <w:rsid w:val="00FD60BE"/>
    <w:rsid w:val="00FD6894"/>
    <w:rsid w:val="00FD6980"/>
    <w:rsid w:val="00FD6AF0"/>
    <w:rsid w:val="00FD79B8"/>
    <w:rsid w:val="00FE0AD1"/>
    <w:rsid w:val="00FE0BBF"/>
    <w:rsid w:val="00FE0C6C"/>
    <w:rsid w:val="00FE33DB"/>
    <w:rsid w:val="00FE37DD"/>
    <w:rsid w:val="00FE3C31"/>
    <w:rsid w:val="00FE4015"/>
    <w:rsid w:val="00FE44F5"/>
    <w:rsid w:val="00FE480D"/>
    <w:rsid w:val="00FE493F"/>
    <w:rsid w:val="00FE6227"/>
    <w:rsid w:val="00FE6A50"/>
    <w:rsid w:val="00FE705C"/>
    <w:rsid w:val="00FF0B4F"/>
    <w:rsid w:val="00FF1AD3"/>
    <w:rsid w:val="00FF49F4"/>
    <w:rsid w:val="00FF651D"/>
    <w:rsid w:val="00FF68CA"/>
    <w:rsid w:val="010651D9"/>
    <w:rsid w:val="01C45B8B"/>
    <w:rsid w:val="02DA0C0E"/>
    <w:rsid w:val="03315CCB"/>
    <w:rsid w:val="03DD35E4"/>
    <w:rsid w:val="04452310"/>
    <w:rsid w:val="065A6178"/>
    <w:rsid w:val="065C6F27"/>
    <w:rsid w:val="0711386E"/>
    <w:rsid w:val="075562B7"/>
    <w:rsid w:val="07B63510"/>
    <w:rsid w:val="07F6164B"/>
    <w:rsid w:val="087A1B7A"/>
    <w:rsid w:val="09396AE2"/>
    <w:rsid w:val="096B2097"/>
    <w:rsid w:val="0A5B7E63"/>
    <w:rsid w:val="0A945D6F"/>
    <w:rsid w:val="0BA332B2"/>
    <w:rsid w:val="0C87121B"/>
    <w:rsid w:val="0DF702FE"/>
    <w:rsid w:val="0E090A60"/>
    <w:rsid w:val="0E3F698B"/>
    <w:rsid w:val="0EC71759"/>
    <w:rsid w:val="0F0C62E5"/>
    <w:rsid w:val="0F21508F"/>
    <w:rsid w:val="0F816ACD"/>
    <w:rsid w:val="0FB94501"/>
    <w:rsid w:val="10B047CF"/>
    <w:rsid w:val="10CF6E57"/>
    <w:rsid w:val="10FC16EA"/>
    <w:rsid w:val="11494E5B"/>
    <w:rsid w:val="118963A1"/>
    <w:rsid w:val="127723A9"/>
    <w:rsid w:val="13072A44"/>
    <w:rsid w:val="14105EEE"/>
    <w:rsid w:val="14362FF1"/>
    <w:rsid w:val="145044FA"/>
    <w:rsid w:val="186742B0"/>
    <w:rsid w:val="195245AB"/>
    <w:rsid w:val="1B2A271F"/>
    <w:rsid w:val="1B890139"/>
    <w:rsid w:val="1C2B6D42"/>
    <w:rsid w:val="1D266CE1"/>
    <w:rsid w:val="1D3963AF"/>
    <w:rsid w:val="1DA12CEA"/>
    <w:rsid w:val="1E2E469B"/>
    <w:rsid w:val="1E714A66"/>
    <w:rsid w:val="1FE868A9"/>
    <w:rsid w:val="211E26D6"/>
    <w:rsid w:val="21283D08"/>
    <w:rsid w:val="21AA6172"/>
    <w:rsid w:val="22C456A9"/>
    <w:rsid w:val="24B81507"/>
    <w:rsid w:val="25847A9B"/>
    <w:rsid w:val="25B440B3"/>
    <w:rsid w:val="26A12BEB"/>
    <w:rsid w:val="272917D9"/>
    <w:rsid w:val="27646D45"/>
    <w:rsid w:val="285A6198"/>
    <w:rsid w:val="2A20167B"/>
    <w:rsid w:val="2AA1365A"/>
    <w:rsid w:val="2C7936C6"/>
    <w:rsid w:val="2DD15014"/>
    <w:rsid w:val="2FD25781"/>
    <w:rsid w:val="305F2622"/>
    <w:rsid w:val="30F84731"/>
    <w:rsid w:val="312307EC"/>
    <w:rsid w:val="313A5EF4"/>
    <w:rsid w:val="319C6071"/>
    <w:rsid w:val="32005658"/>
    <w:rsid w:val="32681C29"/>
    <w:rsid w:val="32DB72BE"/>
    <w:rsid w:val="342E63AB"/>
    <w:rsid w:val="345D260B"/>
    <w:rsid w:val="34961A70"/>
    <w:rsid w:val="36136406"/>
    <w:rsid w:val="363946D8"/>
    <w:rsid w:val="365302AE"/>
    <w:rsid w:val="375009D7"/>
    <w:rsid w:val="37F142D2"/>
    <w:rsid w:val="39241FCC"/>
    <w:rsid w:val="39A13F14"/>
    <w:rsid w:val="3AEC1764"/>
    <w:rsid w:val="3B514310"/>
    <w:rsid w:val="3C443E4F"/>
    <w:rsid w:val="3C5F759A"/>
    <w:rsid w:val="3D5C78D4"/>
    <w:rsid w:val="3D9E0827"/>
    <w:rsid w:val="3DF03D49"/>
    <w:rsid w:val="3F7B287D"/>
    <w:rsid w:val="3FFF72A6"/>
    <w:rsid w:val="4038198F"/>
    <w:rsid w:val="420E1545"/>
    <w:rsid w:val="42CF228D"/>
    <w:rsid w:val="42E1381E"/>
    <w:rsid w:val="43CE261E"/>
    <w:rsid w:val="43FB717C"/>
    <w:rsid w:val="451E447A"/>
    <w:rsid w:val="45345B76"/>
    <w:rsid w:val="45F71264"/>
    <w:rsid w:val="463E1738"/>
    <w:rsid w:val="470740ED"/>
    <w:rsid w:val="471373E8"/>
    <w:rsid w:val="47307808"/>
    <w:rsid w:val="47544185"/>
    <w:rsid w:val="486F747C"/>
    <w:rsid w:val="49DD673C"/>
    <w:rsid w:val="4A244932"/>
    <w:rsid w:val="4D861CF6"/>
    <w:rsid w:val="4F036B23"/>
    <w:rsid w:val="4F103A13"/>
    <w:rsid w:val="4F292918"/>
    <w:rsid w:val="505D4E55"/>
    <w:rsid w:val="51A0432A"/>
    <w:rsid w:val="527140E5"/>
    <w:rsid w:val="5292508F"/>
    <w:rsid w:val="52A96B6F"/>
    <w:rsid w:val="532822B7"/>
    <w:rsid w:val="541D3690"/>
    <w:rsid w:val="550764A4"/>
    <w:rsid w:val="551926E0"/>
    <w:rsid w:val="561279B9"/>
    <w:rsid w:val="56363B92"/>
    <w:rsid w:val="56515F3B"/>
    <w:rsid w:val="572B71CA"/>
    <w:rsid w:val="5741191B"/>
    <w:rsid w:val="57627542"/>
    <w:rsid w:val="57E958DA"/>
    <w:rsid w:val="587D7756"/>
    <w:rsid w:val="58AE4F0C"/>
    <w:rsid w:val="58B22DEB"/>
    <w:rsid w:val="5A2A7C7B"/>
    <w:rsid w:val="5AB23368"/>
    <w:rsid w:val="5C80234E"/>
    <w:rsid w:val="5C8210D4"/>
    <w:rsid w:val="5C8618C3"/>
    <w:rsid w:val="5E261785"/>
    <w:rsid w:val="5E4B7FE7"/>
    <w:rsid w:val="5FCC5339"/>
    <w:rsid w:val="5FE70807"/>
    <w:rsid w:val="60483AFC"/>
    <w:rsid w:val="6093384F"/>
    <w:rsid w:val="60E53485"/>
    <w:rsid w:val="61054A27"/>
    <w:rsid w:val="611D2366"/>
    <w:rsid w:val="625613A5"/>
    <w:rsid w:val="62885958"/>
    <w:rsid w:val="63144820"/>
    <w:rsid w:val="6453752A"/>
    <w:rsid w:val="64CE2EAA"/>
    <w:rsid w:val="64E930D8"/>
    <w:rsid w:val="662E75B1"/>
    <w:rsid w:val="66342C2E"/>
    <w:rsid w:val="663E784C"/>
    <w:rsid w:val="67AA7DA2"/>
    <w:rsid w:val="685867EC"/>
    <w:rsid w:val="69102733"/>
    <w:rsid w:val="69EA7CF6"/>
    <w:rsid w:val="6AAD27D4"/>
    <w:rsid w:val="6C04327E"/>
    <w:rsid w:val="6C077E73"/>
    <w:rsid w:val="6CB5278A"/>
    <w:rsid w:val="6CB96113"/>
    <w:rsid w:val="6D0F0AFD"/>
    <w:rsid w:val="6D4E0208"/>
    <w:rsid w:val="6D581C9A"/>
    <w:rsid w:val="6E8E12EF"/>
    <w:rsid w:val="6F58599B"/>
    <w:rsid w:val="6FF13959"/>
    <w:rsid w:val="70745789"/>
    <w:rsid w:val="71D43752"/>
    <w:rsid w:val="73DD6243"/>
    <w:rsid w:val="746C2532"/>
    <w:rsid w:val="749C4185"/>
    <w:rsid w:val="75DA2C18"/>
    <w:rsid w:val="774322F8"/>
    <w:rsid w:val="775319EF"/>
    <w:rsid w:val="77BE04D4"/>
    <w:rsid w:val="78D81199"/>
    <w:rsid w:val="790F1C77"/>
    <w:rsid w:val="79180FAF"/>
    <w:rsid w:val="7A67303B"/>
    <w:rsid w:val="7AAB1D04"/>
    <w:rsid w:val="7ABA4368"/>
    <w:rsid w:val="7B23367A"/>
    <w:rsid w:val="7B257FFD"/>
    <w:rsid w:val="7C2B1DA5"/>
    <w:rsid w:val="7DF4317E"/>
    <w:rsid w:val="7E64308B"/>
    <w:rsid w:val="7E7843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qFormat="1" w:uiPriority="99"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49"/>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599"/>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6">
    <w:name w:val="heading 5"/>
    <w:basedOn w:val="1"/>
    <w:next w:val="1"/>
    <w:link w:val="573"/>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612"/>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link w:val="481"/>
    <w:qFormat/>
    <w:uiPriority w:val="0"/>
    <w:pPr>
      <w:keepNext/>
      <w:keepLines/>
      <w:numPr>
        <w:ilvl w:val="6"/>
        <w:numId w:val="1"/>
      </w:numPr>
      <w:spacing w:before="240" w:after="64" w:line="320" w:lineRule="auto"/>
      <w:outlineLvl w:val="6"/>
    </w:pPr>
    <w:rPr>
      <w:b/>
      <w:bCs/>
      <w:sz w:val="24"/>
    </w:rPr>
  </w:style>
  <w:style w:type="paragraph" w:styleId="9">
    <w:name w:val="heading 8"/>
    <w:basedOn w:val="1"/>
    <w:next w:val="1"/>
    <w:link w:val="471"/>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link w:val="519"/>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3">
    <w:name w:val="Default Paragraph Font"/>
    <w:semiHidden/>
    <w:unhideWhenUsed/>
    <w:qFormat/>
    <w:uiPriority w:val="1"/>
  </w:style>
  <w:style w:type="table" w:default="1" w:styleId="61">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unhideWhenUsed/>
    <w:qFormat/>
    <w:uiPriority w:val="99"/>
    <w:pPr>
      <w:widowControl/>
      <w:numPr>
        <w:ilvl w:val="0"/>
        <w:numId w:val="3"/>
      </w:numPr>
      <w:tabs>
        <w:tab w:val="left" w:pos="432"/>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index 8"/>
    <w:basedOn w:val="1"/>
    <w:next w:val="1"/>
    <w:semiHidden/>
    <w:unhideWhenUsed/>
    <w:qFormat/>
    <w:uiPriority w:val="99"/>
    <w:pPr>
      <w:ind w:left="1400" w:leftChars="1400"/>
    </w:p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Normal Indent"/>
    <w:basedOn w:val="1"/>
    <w:next w:val="1"/>
    <w:link w:val="613"/>
    <w:qFormat/>
    <w:uiPriority w:val="0"/>
    <w:pPr>
      <w:widowControl/>
      <w:snapToGrid w:val="0"/>
      <w:spacing w:line="480" w:lineRule="exact"/>
      <w:ind w:firstLine="567"/>
    </w:pPr>
    <w:rPr>
      <w:rFonts w:ascii="宋体"/>
      <w:snapToGrid w:val="0"/>
      <w:color w:val="000000"/>
      <w:kern w:val="28"/>
      <w:sz w:val="28"/>
      <w:szCs w:val="20"/>
    </w:rPr>
  </w:style>
  <w:style w:type="paragraph" w:styleId="17">
    <w:name w:val="caption"/>
    <w:basedOn w:val="1"/>
    <w:next w:val="1"/>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semiHidden/>
    <w:qFormat/>
    <w:uiPriority w:val="0"/>
    <w:pPr>
      <w:shd w:val="clear" w:color="auto" w:fill="000080"/>
    </w:pPr>
  </w:style>
  <w:style w:type="paragraph" w:styleId="20">
    <w:name w:val="annotation text"/>
    <w:basedOn w:val="1"/>
    <w:link w:val="614"/>
    <w:qFormat/>
    <w:uiPriority w:val="99"/>
    <w:pPr>
      <w:jc w:val="left"/>
    </w:pPr>
  </w:style>
  <w:style w:type="paragraph" w:styleId="21">
    <w:name w:val="Salutation"/>
    <w:basedOn w:val="1"/>
    <w:next w:val="1"/>
    <w:link w:val="482"/>
    <w:qFormat/>
    <w:uiPriority w:val="0"/>
    <w:rPr>
      <w:rFonts w:ascii="仿宋_GB2312" w:eastAsia="仿宋_GB2312"/>
      <w:sz w:val="28"/>
      <w:szCs w:val="20"/>
    </w:rPr>
  </w:style>
  <w:style w:type="paragraph" w:styleId="22">
    <w:name w:val="Body Text 3"/>
    <w:basedOn w:val="1"/>
    <w:link w:val="581"/>
    <w:qFormat/>
    <w:uiPriority w:val="0"/>
    <w:pPr>
      <w:jc w:val="center"/>
    </w:pPr>
    <w:rPr>
      <w:szCs w:val="20"/>
    </w:rPr>
  </w:style>
  <w:style w:type="paragraph" w:styleId="23">
    <w:name w:val="Body Text"/>
    <w:basedOn w:val="1"/>
    <w:next w:val="1"/>
    <w:link w:val="512"/>
    <w:qFormat/>
    <w:uiPriority w:val="0"/>
    <w:pPr>
      <w:autoSpaceDE w:val="0"/>
      <w:autoSpaceDN w:val="0"/>
      <w:spacing w:line="360" w:lineRule="auto"/>
    </w:pPr>
    <w:rPr>
      <w:rFonts w:ascii="宋体"/>
      <w:sz w:val="24"/>
      <w:szCs w:val="21"/>
      <w:lang w:val="zh-CN"/>
    </w:rPr>
  </w:style>
  <w:style w:type="paragraph" w:styleId="24">
    <w:name w:val="Body Text Indent"/>
    <w:basedOn w:val="1"/>
    <w:link w:val="47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571"/>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489"/>
    <w:qFormat/>
    <w:uiPriority w:val="0"/>
    <w:rPr>
      <w:rFonts w:ascii="宋体" w:hAnsi="Courier New"/>
      <w:szCs w:val="20"/>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598"/>
    <w:qFormat/>
    <w:uiPriority w:val="0"/>
    <w:pPr>
      <w:ind w:left="100" w:leftChars="2500"/>
    </w:pPr>
    <w:rPr>
      <w:rFonts w:ascii="宋体"/>
      <w:sz w:val="24"/>
      <w:szCs w:val="21"/>
      <w:lang w:val="zh-CN"/>
    </w:rPr>
  </w:style>
  <w:style w:type="paragraph" w:styleId="36">
    <w:name w:val="Body Text Indent 2"/>
    <w:basedOn w:val="1"/>
    <w:link w:val="503"/>
    <w:qFormat/>
    <w:uiPriority w:val="0"/>
    <w:pPr>
      <w:spacing w:line="360" w:lineRule="auto"/>
      <w:ind w:firstLine="601"/>
      <w:textAlignment w:val="baseline"/>
    </w:pPr>
    <w:rPr>
      <w:rFonts w:ascii="宋体"/>
      <w:kern w:val="0"/>
      <w:sz w:val="28"/>
      <w:szCs w:val="20"/>
    </w:rPr>
  </w:style>
  <w:style w:type="paragraph" w:styleId="37">
    <w:name w:val="Balloon Text"/>
    <w:basedOn w:val="1"/>
    <w:link w:val="615"/>
    <w:semiHidden/>
    <w:qFormat/>
    <w:uiPriority w:val="0"/>
    <w:rPr>
      <w:sz w:val="18"/>
      <w:szCs w:val="18"/>
    </w:rPr>
  </w:style>
  <w:style w:type="paragraph" w:styleId="38">
    <w:name w:val="footer"/>
    <w:basedOn w:val="1"/>
    <w:qFormat/>
    <w:uiPriority w:val="0"/>
    <w:pPr>
      <w:tabs>
        <w:tab w:val="center" w:pos="4153"/>
        <w:tab w:val="right" w:pos="8306"/>
      </w:tabs>
      <w:snapToGrid w:val="0"/>
      <w:jc w:val="left"/>
    </w:pPr>
    <w:rPr>
      <w:sz w:val="18"/>
      <w:szCs w:val="18"/>
    </w:rPr>
  </w:style>
  <w:style w:type="paragraph" w:styleId="3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40">
    <w:name w:val="Signature"/>
    <w:basedOn w:val="1"/>
    <w:link w:val="435"/>
    <w:qFormat/>
    <w:uiPriority w:val="0"/>
    <w:pPr>
      <w:spacing w:after="600" w:line="312" w:lineRule="atLeast"/>
      <w:jc w:val="center"/>
      <w:textAlignment w:val="baseline"/>
    </w:pPr>
    <w:rPr>
      <w:rFonts w:eastAsia="仿宋_GB2312"/>
      <w:kern w:val="0"/>
      <w:sz w:val="24"/>
      <w:szCs w:val="20"/>
    </w:rPr>
  </w:style>
  <w:style w:type="paragraph" w:styleId="41">
    <w:name w:val="toc 1"/>
    <w:basedOn w:val="1"/>
    <w:next w:val="1"/>
    <w:qFormat/>
    <w:uiPriority w:val="39"/>
  </w:style>
  <w:style w:type="paragraph" w:styleId="42">
    <w:name w:val="toc 4"/>
    <w:basedOn w:val="1"/>
    <w:next w:val="1"/>
    <w:qFormat/>
    <w:uiPriority w:val="0"/>
    <w:pPr>
      <w:ind w:left="1260" w:leftChars="600"/>
    </w:pPr>
  </w:style>
  <w:style w:type="paragraph" w:styleId="43">
    <w:name w:val="index heading"/>
    <w:basedOn w:val="1"/>
    <w:next w:val="44"/>
    <w:qFormat/>
    <w:uiPriority w:val="0"/>
    <w:pPr>
      <w:adjustRightInd/>
      <w:ind w:firstLine="200" w:firstLineChars="200"/>
    </w:pPr>
  </w:style>
  <w:style w:type="paragraph" w:styleId="44">
    <w:name w:val="index 1"/>
    <w:basedOn w:val="1"/>
    <w:next w:val="1"/>
    <w:qFormat/>
    <w:uiPriority w:val="0"/>
    <w:pPr>
      <w:adjustRightInd/>
      <w:spacing w:line="360" w:lineRule="auto"/>
      <w:ind w:firstLine="200" w:firstLineChars="200"/>
      <w:jc w:val="center"/>
    </w:pPr>
    <w:rPr>
      <w:sz w:val="24"/>
      <w:szCs w:val="20"/>
    </w:rPr>
  </w:style>
  <w:style w:type="paragraph" w:styleId="45">
    <w:name w:val="Subtitle"/>
    <w:basedOn w:val="1"/>
    <w:next w:val="1"/>
    <w:link w:val="488"/>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6">
    <w:name w:val="List Number 5"/>
    <w:basedOn w:val="1"/>
    <w:qFormat/>
    <w:uiPriority w:val="0"/>
    <w:pPr>
      <w:tabs>
        <w:tab w:val="left" w:pos="902"/>
      </w:tabs>
      <w:adjustRightInd/>
      <w:spacing w:line="400" w:lineRule="exact"/>
      <w:ind w:left="902" w:hanging="420"/>
    </w:pPr>
    <w:rPr>
      <w:sz w:val="24"/>
      <w:szCs w:val="20"/>
    </w:rPr>
  </w:style>
  <w:style w:type="paragraph" w:styleId="47">
    <w:name w:val="List"/>
    <w:basedOn w:val="1"/>
    <w:qFormat/>
    <w:uiPriority w:val="0"/>
    <w:pPr>
      <w:ind w:left="200" w:hanging="200" w:hangingChars="200"/>
    </w:pPr>
  </w:style>
  <w:style w:type="paragraph" w:styleId="48">
    <w:name w:val="footnote text"/>
    <w:basedOn w:val="16"/>
    <w:link w:val="473"/>
    <w:qFormat/>
    <w:uiPriority w:val="0"/>
    <w:pPr>
      <w:adjustRightInd/>
      <w:snapToGrid/>
      <w:spacing w:before="60" w:after="60" w:line="300" w:lineRule="exact"/>
      <w:ind w:firstLine="0"/>
    </w:pPr>
    <w:rPr>
      <w:rFonts w:ascii="Times New Roman"/>
      <w:snapToGrid/>
      <w:color w:val="0000FF"/>
      <w:kern w:val="0"/>
      <w:sz w:val="21"/>
    </w:rPr>
  </w:style>
  <w:style w:type="paragraph" w:styleId="49">
    <w:name w:val="toc 6"/>
    <w:basedOn w:val="1"/>
    <w:next w:val="1"/>
    <w:qFormat/>
    <w:uiPriority w:val="0"/>
    <w:pPr>
      <w:ind w:left="2100" w:leftChars="1000"/>
    </w:pPr>
  </w:style>
  <w:style w:type="paragraph" w:styleId="50">
    <w:name w:val="List 5"/>
    <w:basedOn w:val="1"/>
    <w:qFormat/>
    <w:uiPriority w:val="0"/>
    <w:pPr>
      <w:adjustRightInd/>
      <w:ind w:left="100" w:leftChars="800" w:hanging="200" w:hangingChars="200"/>
    </w:pPr>
  </w:style>
  <w:style w:type="paragraph" w:styleId="51">
    <w:name w:val="Body Text Indent 3"/>
    <w:basedOn w:val="1"/>
    <w:link w:val="588"/>
    <w:qFormat/>
    <w:uiPriority w:val="0"/>
    <w:pPr>
      <w:spacing w:line="360" w:lineRule="auto"/>
      <w:ind w:firstLine="420"/>
    </w:pPr>
    <w:rPr>
      <w:sz w:val="24"/>
      <w:szCs w:val="20"/>
    </w:rPr>
  </w:style>
  <w:style w:type="paragraph" w:styleId="52">
    <w:name w:val="toc 2"/>
    <w:basedOn w:val="1"/>
    <w:next w:val="1"/>
    <w:qFormat/>
    <w:uiPriority w:val="0"/>
    <w:pPr>
      <w:ind w:left="420" w:leftChars="200"/>
    </w:pPr>
  </w:style>
  <w:style w:type="paragraph" w:styleId="53">
    <w:name w:val="toc 9"/>
    <w:basedOn w:val="1"/>
    <w:next w:val="1"/>
    <w:qFormat/>
    <w:uiPriority w:val="0"/>
    <w:pPr>
      <w:ind w:left="3360" w:leftChars="1600"/>
    </w:pPr>
  </w:style>
  <w:style w:type="paragraph" w:styleId="54">
    <w:name w:val="Body Text 2"/>
    <w:basedOn w:val="1"/>
    <w:qFormat/>
    <w:uiPriority w:val="0"/>
    <w:pPr>
      <w:spacing w:after="120" w:line="480" w:lineRule="auto"/>
    </w:pPr>
  </w:style>
  <w:style w:type="paragraph" w:styleId="55">
    <w:name w:val="HTML Preformatted"/>
    <w:basedOn w:val="1"/>
    <w:link w:val="54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6">
    <w:name w:val="Normal (Web)"/>
    <w:basedOn w:val="1"/>
    <w:qFormat/>
    <w:uiPriority w:val="99"/>
    <w:pPr>
      <w:widowControl/>
      <w:spacing w:before="100" w:beforeAutospacing="1" w:after="100" w:afterAutospacing="1"/>
      <w:jc w:val="left"/>
    </w:pPr>
    <w:rPr>
      <w:rFonts w:ascii="宋体" w:hAnsi="宋体"/>
      <w:kern w:val="0"/>
      <w:sz w:val="24"/>
    </w:rPr>
  </w:style>
  <w:style w:type="paragraph" w:styleId="57">
    <w:name w:val="Title"/>
    <w:basedOn w:val="1"/>
    <w:qFormat/>
    <w:uiPriority w:val="0"/>
    <w:pPr>
      <w:widowControl/>
      <w:overflowPunct w:val="0"/>
      <w:autoSpaceDE w:val="0"/>
      <w:autoSpaceDN w:val="0"/>
      <w:jc w:val="center"/>
      <w:textAlignment w:val="baseline"/>
    </w:pPr>
    <w:rPr>
      <w:b/>
      <w:kern w:val="0"/>
      <w:sz w:val="24"/>
      <w:szCs w:val="20"/>
      <w:lang w:val="en-GB"/>
    </w:rPr>
  </w:style>
  <w:style w:type="paragraph" w:styleId="58">
    <w:name w:val="annotation subject"/>
    <w:basedOn w:val="20"/>
    <w:next w:val="20"/>
    <w:semiHidden/>
    <w:qFormat/>
    <w:uiPriority w:val="0"/>
    <w:rPr>
      <w:b/>
      <w:bCs/>
    </w:rPr>
  </w:style>
  <w:style w:type="paragraph" w:styleId="59">
    <w:name w:val="Body Text First Indent"/>
    <w:basedOn w:val="23"/>
    <w:link w:val="545"/>
    <w:qFormat/>
    <w:uiPriority w:val="0"/>
    <w:pPr>
      <w:ind w:firstLine="420"/>
    </w:pPr>
    <w:rPr>
      <w:szCs w:val="20"/>
    </w:rPr>
  </w:style>
  <w:style w:type="paragraph" w:styleId="60">
    <w:name w:val="Body Text First Indent 2"/>
    <w:basedOn w:val="1"/>
    <w:next w:val="1"/>
    <w:link w:val="502"/>
    <w:qFormat/>
    <w:uiPriority w:val="0"/>
    <w:pPr>
      <w:adjustRightInd/>
      <w:spacing w:after="120"/>
      <w:ind w:left="420" w:leftChars="200" w:firstLine="210"/>
    </w:pPr>
  </w:style>
  <w:style w:type="table" w:styleId="62">
    <w:name w:val="Table Grid"/>
    <w:basedOn w:val="61"/>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4">
    <w:name w:val="Strong"/>
    <w:qFormat/>
    <w:uiPriority w:val="22"/>
    <w:rPr>
      <w:b/>
      <w:bCs/>
    </w:rPr>
  </w:style>
  <w:style w:type="character" w:styleId="65">
    <w:name w:val="page number"/>
    <w:basedOn w:val="63"/>
    <w:qFormat/>
    <w:uiPriority w:val="0"/>
  </w:style>
  <w:style w:type="character" w:styleId="66">
    <w:name w:val="FollowedHyperlink"/>
    <w:qFormat/>
    <w:uiPriority w:val="0"/>
    <w:rPr>
      <w:rFonts w:ascii="Arial" w:hAnsi="Arial" w:eastAsia="黑体" w:cs="Arial"/>
      <w:snapToGrid w:val="0"/>
      <w:color w:val="000000"/>
      <w:kern w:val="0"/>
      <w:sz w:val="18"/>
      <w:szCs w:val="18"/>
      <w:u w:val="none"/>
    </w:rPr>
  </w:style>
  <w:style w:type="character" w:styleId="67">
    <w:name w:val="Emphasis"/>
    <w:qFormat/>
    <w:uiPriority w:val="0"/>
    <w:rPr>
      <w:color w:val="CC0033"/>
    </w:rPr>
  </w:style>
  <w:style w:type="character" w:styleId="68">
    <w:name w:val="line number"/>
    <w:basedOn w:val="63"/>
    <w:qFormat/>
    <w:uiPriority w:val="0"/>
  </w:style>
  <w:style w:type="character" w:styleId="69">
    <w:name w:val="Hyperlink"/>
    <w:qFormat/>
    <w:uiPriority w:val="99"/>
    <w:rPr>
      <w:rFonts w:ascii="Arial" w:hAnsi="Arial" w:eastAsia="黑体" w:cs="Arial"/>
      <w:snapToGrid w:val="0"/>
      <w:color w:val="000000"/>
      <w:kern w:val="0"/>
      <w:sz w:val="18"/>
      <w:szCs w:val="18"/>
      <w:u w:val="none"/>
    </w:rPr>
  </w:style>
  <w:style w:type="character" w:styleId="70">
    <w:name w:val="HTML Code"/>
    <w:qFormat/>
    <w:uiPriority w:val="0"/>
    <w:rPr>
      <w:rFonts w:ascii="黑体" w:hAnsi="Courier New" w:eastAsia="黑体" w:cs="楷体_GB2312"/>
      <w:sz w:val="20"/>
      <w:szCs w:val="20"/>
    </w:rPr>
  </w:style>
  <w:style w:type="character" w:styleId="71">
    <w:name w:val="annotation reference"/>
    <w:qFormat/>
    <w:uiPriority w:val="99"/>
    <w:rPr>
      <w:sz w:val="21"/>
      <w:szCs w:val="21"/>
    </w:rPr>
  </w:style>
  <w:style w:type="paragraph" w:customStyle="1" w:styleId="72">
    <w:name w:val="Default"/>
    <w:next w:val="1"/>
    <w:link w:val="627"/>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73">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74">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5">
    <w:name w:val="冯"/>
    <w:basedOn w:val="1"/>
    <w:link w:val="516"/>
    <w:qFormat/>
    <w:uiPriority w:val="0"/>
    <w:pPr>
      <w:widowControl/>
      <w:adjustRightInd/>
      <w:spacing w:line="360" w:lineRule="auto"/>
      <w:ind w:firstLine="480" w:firstLineChars="200"/>
    </w:pPr>
    <w:rPr>
      <w:rFonts w:ascii="宋体" w:hAnsi="宋体"/>
      <w:color w:val="000000"/>
      <w:kern w:val="0"/>
      <w:sz w:val="24"/>
    </w:rPr>
  </w:style>
  <w:style w:type="paragraph" w:customStyle="1" w:styleId="76">
    <w:name w:val="样式3"/>
    <w:basedOn w:val="77"/>
    <w:qFormat/>
    <w:uiPriority w:val="0"/>
    <w:pPr>
      <w:tabs>
        <w:tab w:val="left" w:pos="2790"/>
        <w:tab w:val="left" w:pos="4230"/>
      </w:tabs>
      <w:spacing w:before="312" w:beforeLines="100"/>
      <w:jc w:val="left"/>
    </w:pPr>
  </w:style>
  <w:style w:type="paragraph" w:customStyle="1" w:styleId="77">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78">
    <w:name w:val="P1"/>
    <w:basedOn w:val="1"/>
    <w:qFormat/>
    <w:uiPriority w:val="0"/>
    <w:pPr>
      <w:adjustRightInd/>
      <w:spacing w:line="288" w:lineRule="auto"/>
      <w:ind w:firstLine="425" w:firstLineChars="200"/>
    </w:pPr>
  </w:style>
  <w:style w:type="paragraph" w:customStyle="1" w:styleId="79">
    <w:name w:val="Char1 Char Char Char"/>
    <w:basedOn w:val="1"/>
    <w:qFormat/>
    <w:uiPriority w:val="0"/>
    <w:rPr>
      <w:rFonts w:ascii="Tahoma" w:hAnsi="Tahoma"/>
      <w:sz w:val="24"/>
      <w:szCs w:val="20"/>
    </w:rPr>
  </w:style>
  <w:style w:type="paragraph" w:customStyle="1" w:styleId="8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1">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82">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3">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4">
    <w:name w:val="样式7"/>
    <w:basedOn w:val="85"/>
    <w:next w:val="1"/>
    <w:qFormat/>
    <w:uiPriority w:val="0"/>
    <w:pPr>
      <w:spacing w:after="156" w:afterLines="50"/>
      <w:jc w:val="left"/>
      <w:outlineLvl w:val="3"/>
    </w:pPr>
    <w:rPr>
      <w:sz w:val="24"/>
      <w:szCs w:val="24"/>
    </w:rPr>
  </w:style>
  <w:style w:type="paragraph" w:customStyle="1" w:styleId="85">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86">
    <w:name w:val="Bulleted List"/>
    <w:basedOn w:val="1"/>
    <w:qFormat/>
    <w:uiPriority w:val="0"/>
    <w:pPr>
      <w:numPr>
        <w:ilvl w:val="1"/>
        <w:numId w:val="4"/>
      </w:numPr>
      <w:adjustRightInd/>
    </w:pPr>
  </w:style>
  <w:style w:type="paragraph" w:customStyle="1" w:styleId="87">
    <w:name w:val="Char3"/>
    <w:basedOn w:val="1"/>
    <w:qFormat/>
    <w:uiPriority w:val="0"/>
    <w:pPr>
      <w:adjustRightInd/>
    </w:pPr>
    <w:rPr>
      <w:rFonts w:ascii="仿宋_GB2312" w:eastAsia="仿宋_GB2312"/>
      <w:b/>
      <w:sz w:val="32"/>
      <w:szCs w:val="32"/>
    </w:rPr>
  </w:style>
  <w:style w:type="paragraph" w:customStyle="1" w:styleId="88">
    <w:name w:val="Char Char1 Char Char Char Char Char Char"/>
    <w:basedOn w:val="1"/>
    <w:qFormat/>
    <w:uiPriority w:val="0"/>
    <w:rPr>
      <w:rFonts w:ascii="仿宋_GB2312" w:eastAsia="仿宋_GB2312"/>
      <w:b/>
      <w:sz w:val="32"/>
      <w:szCs w:val="20"/>
    </w:rPr>
  </w:style>
  <w:style w:type="paragraph" w:customStyle="1" w:styleId="89">
    <w:name w:val="文本正文 Char"/>
    <w:basedOn w:val="1"/>
    <w:qFormat/>
    <w:uiPriority w:val="0"/>
    <w:pPr>
      <w:spacing w:line="360" w:lineRule="auto"/>
      <w:ind w:firstLine="200" w:firstLineChars="200"/>
    </w:pPr>
    <w:rPr>
      <w:kern w:val="0"/>
      <w:sz w:val="24"/>
      <w:szCs w:val="20"/>
    </w:rPr>
  </w:style>
  <w:style w:type="paragraph" w:customStyle="1" w:styleId="9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91">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9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9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95">
    <w:name w:val="样式 标题 22h2L1 Heading 2H2sect 1.2H21sect 1.21H22sect 1.2..."/>
    <w:basedOn w:val="3"/>
    <w:next w:val="1"/>
    <w:qFormat/>
    <w:uiPriority w:val="0"/>
    <w:pPr>
      <w:numPr>
        <w:numId w:val="0"/>
      </w:num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96">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7">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9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99">
    <w:name w:val="Char1"/>
    <w:basedOn w:val="1"/>
    <w:qFormat/>
    <w:uiPriority w:val="0"/>
    <w:rPr>
      <w:rFonts w:ascii="仿宋_GB2312" w:eastAsia="仿宋_GB2312"/>
      <w:b/>
      <w:sz w:val="32"/>
      <w:szCs w:val="32"/>
    </w:rPr>
  </w:style>
  <w:style w:type="paragraph" w:customStyle="1" w:styleId="100">
    <w:name w:val="CM14"/>
    <w:basedOn w:val="72"/>
    <w:next w:val="72"/>
    <w:qFormat/>
    <w:uiPriority w:val="0"/>
    <w:pPr>
      <w:spacing w:after="68"/>
    </w:pPr>
    <w:rPr>
      <w:rFonts w:ascii="FHLHE E+ Futura Bk" w:eastAsia="FHLHE E+ Futura Bk" w:cs="Times New Roman"/>
      <w:color w:val="auto"/>
    </w:rPr>
  </w:style>
  <w:style w:type="paragraph" w:customStyle="1" w:styleId="101">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102">
    <w:name w:val="正文 编号"/>
    <w:basedOn w:val="1"/>
    <w:qFormat/>
    <w:uiPriority w:val="0"/>
    <w:pPr>
      <w:widowControl/>
      <w:numPr>
        <w:ilvl w:val="0"/>
        <w:numId w:val="4"/>
      </w:numPr>
      <w:spacing w:after="120" w:line="440" w:lineRule="exact"/>
      <w:jc w:val="left"/>
    </w:pPr>
    <w:rPr>
      <w:rFonts w:ascii="仿宋_GB2312" w:hAnsi="仿宋_GB2312" w:eastAsia="仿宋_GB2312"/>
      <w:sz w:val="24"/>
      <w:szCs w:val="20"/>
    </w:rPr>
  </w:style>
  <w:style w:type="paragraph" w:customStyle="1" w:styleId="103">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10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105">
    <w:name w:val="标书标题4"/>
    <w:basedOn w:val="5"/>
    <w:qFormat/>
    <w:uiPriority w:val="0"/>
    <w:pPr>
      <w:keepLines w:val="0"/>
      <w:numPr>
        <w:numId w:val="0"/>
      </w:numPr>
      <w:snapToGrid w:val="0"/>
      <w:spacing w:before="0" w:after="0" w:line="300" w:lineRule="auto"/>
    </w:pPr>
    <w:rPr>
      <w:rFonts w:ascii="Arial Narrow" w:hAnsi="Arial Narrow" w:eastAsia="仿宋_GB2312"/>
      <w:bCs w:val="0"/>
      <w:color w:val="000000"/>
      <w:kern w:val="0"/>
      <w:szCs w:val="32"/>
      <w:lang w:val="en-US"/>
    </w:rPr>
  </w:style>
  <w:style w:type="paragraph" w:styleId="106">
    <w:name w:val="List Paragraph"/>
    <w:basedOn w:val="1"/>
    <w:qFormat/>
    <w:uiPriority w:val="0"/>
    <w:pPr>
      <w:spacing w:line="360" w:lineRule="auto"/>
      <w:ind w:firstLine="200" w:firstLineChars="200"/>
    </w:pPr>
    <w:rPr>
      <w:rFonts w:eastAsia="楷体_GB2312" w:cs="Lucida Sans"/>
      <w:sz w:val="24"/>
    </w:rPr>
  </w:style>
  <w:style w:type="paragraph" w:customStyle="1" w:styleId="107">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108">
    <w:name w:val="Char2 Char Char Char"/>
    <w:basedOn w:val="1"/>
    <w:qFormat/>
    <w:uiPriority w:val="0"/>
    <w:rPr>
      <w:rFonts w:ascii="仿宋_GB2312" w:eastAsia="仿宋_GB2312"/>
      <w:b/>
      <w:sz w:val="32"/>
      <w:szCs w:val="32"/>
    </w:rPr>
  </w:style>
  <w:style w:type="paragraph" w:customStyle="1" w:styleId="109">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10">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1">
    <w:name w:val="Char Char Char"/>
    <w:basedOn w:val="1"/>
    <w:qFormat/>
    <w:uiPriority w:val="0"/>
    <w:rPr>
      <w:rFonts w:ascii="Tahoma" w:hAnsi="Tahoma"/>
      <w:sz w:val="24"/>
      <w:szCs w:val="20"/>
    </w:rPr>
  </w:style>
  <w:style w:type="paragraph" w:customStyle="1" w:styleId="1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113">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114">
    <w:name w:val="样式 正文缩进 + 首行缩进:  2 字符"/>
    <w:basedOn w:val="16"/>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115">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11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17">
    <w:name w:val="浅色底纹 - 强调文字颜色 51"/>
    <w:semiHidden/>
    <w:qFormat/>
    <w:uiPriority w:val="0"/>
    <w:rPr>
      <w:rFonts w:ascii="Times New Roman" w:hAnsi="Times New Roman" w:eastAsia="宋体" w:cs="Times New Roman"/>
      <w:kern w:val="2"/>
      <w:sz w:val="21"/>
      <w:szCs w:val="24"/>
      <w:lang w:val="en-US" w:eastAsia="zh-CN" w:bidi="ar-SA"/>
    </w:rPr>
  </w:style>
  <w:style w:type="paragraph" w:customStyle="1" w:styleId="11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1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120">
    <w:name w:val="FA正文"/>
    <w:basedOn w:val="1"/>
    <w:qFormat/>
    <w:uiPriority w:val="0"/>
    <w:pPr>
      <w:spacing w:line="360" w:lineRule="auto"/>
      <w:ind w:firstLine="480" w:firstLineChars="200"/>
    </w:pPr>
    <w:rPr>
      <w:rFonts w:hAnsi="宋体"/>
      <w:sz w:val="24"/>
      <w:szCs w:val="20"/>
    </w:rPr>
  </w:style>
  <w:style w:type="paragraph" w:customStyle="1" w:styleId="121">
    <w:name w:val="MM Topic 4"/>
    <w:basedOn w:val="5"/>
    <w:qFormat/>
    <w:uiPriority w:val="0"/>
    <w:pPr>
      <w:numPr>
        <w:ilvl w:val="0"/>
        <w:numId w:val="0"/>
      </w:numPr>
      <w:tabs>
        <w:tab w:val="left" w:pos="2100"/>
        <w:tab w:val="clear" w:pos="864"/>
      </w:tabs>
      <w:adjustRightInd/>
      <w:ind w:left="2100" w:hanging="420"/>
    </w:pPr>
    <w:rPr>
      <w:lang w:val="en-US"/>
    </w:rPr>
  </w:style>
  <w:style w:type="paragraph" w:customStyle="1" w:styleId="122">
    <w:name w:val="Char Char1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23">
    <w:name w:val="有符号正文"/>
    <w:basedOn w:val="1"/>
    <w:qFormat/>
    <w:uiPriority w:val="0"/>
    <w:pPr>
      <w:adjustRightInd/>
      <w:spacing w:line="400" w:lineRule="exact"/>
      <w:ind w:firstLine="200" w:firstLineChars="200"/>
    </w:pPr>
    <w:rPr>
      <w:rFonts w:ascii="Arial" w:hAnsi="Arial"/>
    </w:rPr>
  </w:style>
  <w:style w:type="paragraph" w:customStyle="1" w:styleId="124">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125">
    <w:name w:val="默认段落字体 Para Char"/>
    <w:basedOn w:val="1"/>
    <w:qFormat/>
    <w:uiPriority w:val="0"/>
    <w:rPr>
      <w:rFonts w:ascii="Tahoma" w:hAnsi="Tahoma"/>
      <w:sz w:val="24"/>
      <w:szCs w:val="20"/>
    </w:rPr>
  </w:style>
  <w:style w:type="paragraph" w:customStyle="1" w:styleId="126">
    <w:name w:val="Char1 Char Char Char2"/>
    <w:basedOn w:val="1"/>
    <w:qFormat/>
    <w:uiPriority w:val="0"/>
    <w:pPr>
      <w:adjustRightInd/>
      <w:ind w:firstLine="200" w:firstLineChars="200"/>
    </w:pPr>
    <w:rPr>
      <w:rFonts w:ascii="Tahoma" w:hAnsi="Tahoma"/>
      <w:sz w:val="24"/>
      <w:szCs w:val="20"/>
    </w:rPr>
  </w:style>
  <w:style w:type="paragraph" w:customStyle="1" w:styleId="127">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28">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29">
    <w:name w:val="注释"/>
    <w:basedOn w:val="1"/>
    <w:qFormat/>
    <w:uiPriority w:val="0"/>
    <w:pPr>
      <w:adjustRightInd/>
      <w:spacing w:line="360" w:lineRule="auto"/>
      <w:ind w:firstLine="480"/>
    </w:pPr>
    <w:rPr>
      <w:sz w:val="24"/>
    </w:rPr>
  </w:style>
  <w:style w:type="paragraph" w:customStyle="1" w:styleId="13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31">
    <w:name w:val="Char1 Char Char Char Char Char Char Char Char Char"/>
    <w:basedOn w:val="1"/>
    <w:semiHidden/>
    <w:qFormat/>
    <w:uiPriority w:val="0"/>
    <w:pPr>
      <w:adjustRightInd/>
      <w:spacing w:before="240" w:after="120" w:line="288" w:lineRule="auto"/>
      <w:ind w:firstLine="200" w:firstLineChars="200"/>
      <w:jc w:val="left"/>
    </w:pPr>
    <w:rPr>
      <w:rFonts w:ascii="Tahoma" w:hAnsi="Tahoma"/>
      <w:sz w:val="24"/>
    </w:rPr>
  </w:style>
  <w:style w:type="paragraph" w:customStyle="1" w:styleId="132">
    <w:name w:val="trademark"/>
    <w:qFormat/>
    <w:uiPriority w:val="0"/>
    <w:pPr>
      <w:spacing w:after="60"/>
    </w:pPr>
    <w:rPr>
      <w:rFonts w:ascii="Futura Bk" w:hAnsi="Futura Bk" w:eastAsia="宋体" w:cs="Times New Roman"/>
      <w:sz w:val="15"/>
      <w:lang w:val="en-US" w:eastAsia="en-US" w:bidi="ar-SA"/>
    </w:rPr>
  </w:style>
  <w:style w:type="paragraph" w:customStyle="1" w:styleId="133">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34">
    <w:name w:val="EB_表格"/>
    <w:basedOn w:val="1"/>
    <w:qFormat/>
    <w:uiPriority w:val="0"/>
    <w:pPr>
      <w:adjustRightInd/>
      <w:spacing w:line="300" w:lineRule="auto"/>
      <w:jc w:val="center"/>
    </w:pPr>
  </w:style>
  <w:style w:type="paragraph" w:customStyle="1" w:styleId="135">
    <w:name w:val="Char Char Char1 Char"/>
    <w:basedOn w:val="1"/>
    <w:qFormat/>
    <w:uiPriority w:val="0"/>
    <w:rPr>
      <w:szCs w:val="20"/>
    </w:rPr>
  </w:style>
  <w:style w:type="paragraph" w:customStyle="1" w:styleId="13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3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138">
    <w:name w:val="章标题"/>
    <w:next w:val="73"/>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13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140">
    <w:name w:val="标准有序列表（L1）"/>
    <w:basedOn w:val="1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4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142">
    <w:name w:val="表文字"/>
    <w:qFormat/>
    <w:uiPriority w:val="0"/>
    <w:rPr>
      <w:rFonts w:ascii="宋体" w:hAnsi="Times New Roman" w:eastAsia="宋体" w:cs="Times New Roman"/>
      <w:kern w:val="2"/>
      <w:lang w:val="en-US" w:eastAsia="zh-CN" w:bidi="ar-SA"/>
    </w:rPr>
  </w:style>
  <w:style w:type="paragraph" w:customStyle="1" w:styleId="143">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144">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45">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46">
    <w:name w:val="列表内容"/>
    <w:basedOn w:val="1"/>
    <w:next w:val="1"/>
    <w:qFormat/>
    <w:uiPriority w:val="0"/>
    <w:pPr>
      <w:widowControl/>
      <w:tabs>
        <w:tab w:val="left" w:pos="840"/>
      </w:tabs>
      <w:ind w:left="840" w:hanging="420"/>
      <w:jc w:val="left"/>
    </w:pPr>
    <w:rPr>
      <w:kern w:val="0"/>
      <w:sz w:val="18"/>
    </w:rPr>
  </w:style>
  <w:style w:type="paragraph" w:customStyle="1" w:styleId="14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148">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49">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50">
    <w:name w:val="Char2 Char Char"/>
    <w:basedOn w:val="1"/>
    <w:qFormat/>
    <w:uiPriority w:val="0"/>
    <w:pPr>
      <w:adjustRightInd/>
    </w:pPr>
    <w:rPr>
      <w:rFonts w:ascii="Tahoma" w:hAnsi="Tahoma"/>
      <w:sz w:val="24"/>
      <w:szCs w:val="20"/>
    </w:rPr>
  </w:style>
  <w:style w:type="paragraph" w:customStyle="1" w:styleId="15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15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5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154">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55">
    <w:name w:val="Char Char1 Char Char Char"/>
    <w:basedOn w:val="1"/>
    <w:qFormat/>
    <w:uiPriority w:val="0"/>
    <w:rPr>
      <w:rFonts w:ascii="仿宋_GB2312" w:eastAsia="仿宋_GB2312"/>
      <w:b/>
      <w:sz w:val="32"/>
      <w:szCs w:val="20"/>
    </w:rPr>
  </w:style>
  <w:style w:type="paragraph" w:customStyle="1" w:styleId="156">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57">
    <w:name w:val="WW-正文文字缩进 2"/>
    <w:basedOn w:val="1"/>
    <w:qFormat/>
    <w:uiPriority w:val="0"/>
    <w:pPr>
      <w:suppressAutoHyphens/>
      <w:adjustRightInd/>
      <w:ind w:firstLine="420"/>
    </w:pPr>
    <w:rPr>
      <w:kern w:val="1"/>
      <w:szCs w:val="20"/>
    </w:rPr>
  </w:style>
  <w:style w:type="paragraph" w:customStyle="1" w:styleId="158">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59">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60">
    <w:name w:val="默认段落字体 Para Char Char Char Char"/>
    <w:basedOn w:val="1"/>
    <w:qFormat/>
    <w:uiPriority w:val="0"/>
    <w:pPr>
      <w:spacing w:line="360" w:lineRule="auto"/>
    </w:pPr>
    <w:rPr>
      <w:szCs w:val="20"/>
    </w:rPr>
  </w:style>
  <w:style w:type="paragraph" w:customStyle="1" w:styleId="161">
    <w:name w:val="Char Char11 Char Char Char"/>
    <w:basedOn w:val="1"/>
    <w:qFormat/>
    <w:uiPriority w:val="0"/>
    <w:pPr>
      <w:spacing w:line="360" w:lineRule="auto"/>
    </w:pPr>
    <w:rPr>
      <w:szCs w:val="20"/>
    </w:rPr>
  </w:style>
  <w:style w:type="paragraph" w:customStyle="1" w:styleId="162">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6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64">
    <w:name w:val="左对齐表格文字"/>
    <w:basedOn w:val="1"/>
    <w:qFormat/>
    <w:uiPriority w:val="0"/>
    <w:pPr>
      <w:adjustRightInd/>
      <w:ind w:firstLine="200" w:firstLineChars="200"/>
      <w:jc w:val="right"/>
    </w:pPr>
  </w:style>
  <w:style w:type="paragraph" w:customStyle="1" w:styleId="165">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16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167">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168">
    <w:name w:val="无间隔1"/>
    <w:link w:val="531"/>
    <w:qFormat/>
    <w:uiPriority w:val="1"/>
    <w:rPr>
      <w:rFonts w:ascii="Calibri" w:hAnsi="Calibri" w:eastAsia="宋体" w:cs="Times New Roman"/>
      <w:sz w:val="22"/>
      <w:szCs w:val="22"/>
      <w:lang w:val="en-US" w:eastAsia="zh-CN" w:bidi="ar-SA"/>
    </w:rPr>
  </w:style>
  <w:style w:type="paragraph" w:customStyle="1" w:styleId="169">
    <w:name w:val="样式 样式 标题 4h4H4Fab-4T5Ref Heading 1rh1Heading sqlsect 1.2.3.... +..."/>
    <w:basedOn w:val="170"/>
    <w:link w:val="609"/>
    <w:qFormat/>
    <w:uiPriority w:val="0"/>
    <w:pPr>
      <w:tabs>
        <w:tab w:val="left" w:pos="2356"/>
      </w:tabs>
    </w:pPr>
  </w:style>
  <w:style w:type="paragraph" w:customStyle="1" w:styleId="170">
    <w:name w:val="样式 标题 4h4H4Fab-4T5Ref Heading 1rh1Heading sqlsect 1.2.3...."/>
    <w:basedOn w:val="5"/>
    <w:link w:val="559"/>
    <w:qFormat/>
    <w:uiPriority w:val="0"/>
    <w:pPr>
      <w:numPr>
        <w:numId w:val="0"/>
      </w:num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71">
    <w:name w:val="四级条标题"/>
    <w:basedOn w:val="172"/>
    <w:next w:val="73"/>
    <w:qFormat/>
    <w:uiPriority w:val="0"/>
    <w:pPr>
      <w:numPr>
        <w:ilvl w:val="5"/>
        <w:numId w:val="4"/>
      </w:numPr>
      <w:tabs>
        <w:tab w:val="left" w:pos="1680"/>
        <w:tab w:val="left" w:pos="2100"/>
        <w:tab w:val="left" w:pos="2520"/>
      </w:tabs>
      <w:outlineLvl w:val="5"/>
    </w:pPr>
  </w:style>
  <w:style w:type="paragraph" w:customStyle="1" w:styleId="172">
    <w:name w:val="三级条标题"/>
    <w:basedOn w:val="173"/>
    <w:next w:val="73"/>
    <w:qFormat/>
    <w:uiPriority w:val="0"/>
    <w:pPr>
      <w:numPr>
        <w:ilvl w:val="0"/>
        <w:numId w:val="0"/>
      </w:numPr>
      <w:tabs>
        <w:tab w:val="left" w:pos="1680"/>
        <w:tab w:val="left" w:pos="2100"/>
        <w:tab w:val="left" w:pos="2520"/>
      </w:tabs>
      <w:ind w:left="2520" w:hanging="420"/>
      <w:outlineLvl w:val="4"/>
    </w:pPr>
  </w:style>
  <w:style w:type="paragraph" w:customStyle="1" w:styleId="173">
    <w:name w:val="二级条标题"/>
    <w:basedOn w:val="174"/>
    <w:next w:val="73"/>
    <w:qFormat/>
    <w:uiPriority w:val="0"/>
    <w:pPr>
      <w:numPr>
        <w:ilvl w:val="3"/>
        <w:numId w:val="4"/>
      </w:numPr>
      <w:tabs>
        <w:tab w:val="left" w:pos="1680"/>
      </w:tabs>
      <w:ind w:left="0"/>
      <w:outlineLvl w:val="3"/>
    </w:pPr>
  </w:style>
  <w:style w:type="paragraph" w:customStyle="1" w:styleId="174">
    <w:name w:val="一级条标题"/>
    <w:basedOn w:val="138"/>
    <w:next w:val="73"/>
    <w:qFormat/>
    <w:uiPriority w:val="0"/>
    <w:pPr>
      <w:tabs>
        <w:tab w:val="left" w:pos="1680"/>
        <w:tab w:val="clear" w:pos="1260"/>
      </w:tabs>
      <w:spacing w:before="0" w:beforeLines="0" w:after="0" w:afterLines="0"/>
      <w:ind w:left="1680"/>
      <w:outlineLvl w:val="2"/>
    </w:pPr>
  </w:style>
  <w:style w:type="paragraph" w:customStyle="1" w:styleId="175">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176">
    <w:name w:val="标准小四"/>
    <w:basedOn w:val="1"/>
    <w:qFormat/>
    <w:uiPriority w:val="0"/>
    <w:pPr>
      <w:spacing w:line="360" w:lineRule="auto"/>
      <w:ind w:firstLine="480" w:firstLineChars="200"/>
    </w:pPr>
    <w:rPr>
      <w:rFonts w:ascii="Arial" w:hAnsi="Arial"/>
      <w:sz w:val="24"/>
      <w:szCs w:val="21"/>
    </w:rPr>
  </w:style>
  <w:style w:type="paragraph" w:customStyle="1" w:styleId="177">
    <w:name w:val="表格"/>
    <w:basedOn w:val="1"/>
    <w:qFormat/>
    <w:uiPriority w:val="0"/>
    <w:pPr>
      <w:snapToGrid w:val="0"/>
      <w:ind w:firstLine="42" w:firstLineChars="21"/>
    </w:pPr>
    <w:rPr>
      <w:rFonts w:ascii="宋体" w:hAnsi="宋体"/>
      <w:kern w:val="0"/>
      <w:sz w:val="20"/>
      <w:szCs w:val="20"/>
    </w:rPr>
  </w:style>
  <w:style w:type="paragraph" w:customStyle="1" w:styleId="178">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79">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8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1">
    <w:name w:val="封面公司名"/>
    <w:qFormat/>
    <w:uiPriority w:val="0"/>
    <w:pPr>
      <w:jc w:val="center"/>
    </w:pPr>
    <w:rPr>
      <w:rFonts w:ascii="Arial" w:hAnsi="Arial" w:eastAsia="楷体_GB2312" w:cs="宋体"/>
      <w:bCs/>
      <w:kern w:val="2"/>
      <w:sz w:val="28"/>
      <w:lang w:val="en-US" w:eastAsia="zh-CN" w:bidi="ar-SA"/>
    </w:rPr>
  </w:style>
  <w:style w:type="paragraph" w:customStyle="1" w:styleId="182">
    <w:name w:val="Char2 Char Char Char1"/>
    <w:basedOn w:val="1"/>
    <w:qFormat/>
    <w:uiPriority w:val="0"/>
    <w:rPr>
      <w:rFonts w:ascii="仿宋_GB2312" w:eastAsia="仿宋_GB2312"/>
      <w:b/>
      <w:sz w:val="32"/>
      <w:szCs w:val="32"/>
    </w:rPr>
  </w:style>
  <w:style w:type="paragraph" w:customStyle="1" w:styleId="1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8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18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186">
    <w:name w:val="Char2"/>
    <w:basedOn w:val="1"/>
    <w:qFormat/>
    <w:uiPriority w:val="0"/>
    <w:rPr>
      <w:rFonts w:ascii="仿宋_GB2312" w:eastAsia="仿宋_GB2312"/>
      <w:b/>
      <w:sz w:val="32"/>
      <w:szCs w:val="32"/>
    </w:rPr>
  </w:style>
  <w:style w:type="paragraph" w:customStyle="1" w:styleId="18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188">
    <w:name w:val="小节"/>
    <w:basedOn w:val="4"/>
    <w:qFormat/>
    <w:uiPriority w:val="0"/>
    <w:pPr>
      <w:numPr>
        <w:numId w:val="0"/>
      </w:numPr>
      <w:adjustRightInd/>
      <w:spacing w:before="200" w:after="200" w:line="560" w:lineRule="exact"/>
      <w:jc w:val="left"/>
    </w:pPr>
    <w:rPr>
      <w:rFonts w:ascii="宋体" w:hAnsi="宋体"/>
      <w:bCs w:val="0"/>
      <w:color w:val="000000"/>
      <w:spacing w:val="10"/>
      <w:kern w:val="24"/>
      <w:sz w:val="28"/>
    </w:rPr>
  </w:style>
  <w:style w:type="paragraph" w:customStyle="1" w:styleId="18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90">
    <w:name w:val="Char Char Char Char Char Char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191">
    <w:name w:val="!大节"/>
    <w:basedOn w:val="3"/>
    <w:qFormat/>
    <w:uiPriority w:val="0"/>
    <w:pPr>
      <w:numPr>
        <w:numId w:val="0"/>
      </w:numPr>
      <w:spacing w:before="260" w:after="260" w:line="415" w:lineRule="auto"/>
      <w:ind w:left="420" w:hanging="420"/>
    </w:pPr>
    <w:rPr>
      <w:rFonts w:ascii="Arial" w:hAnsi="Arial" w:eastAsia="微软雅黑"/>
      <w:lang w:val="en-US"/>
    </w:rPr>
  </w:style>
  <w:style w:type="paragraph" w:customStyle="1" w:styleId="192">
    <w:name w:val="Char Char4 Char Char"/>
    <w:basedOn w:val="1"/>
    <w:qFormat/>
    <w:uiPriority w:val="0"/>
    <w:pPr>
      <w:widowControl/>
      <w:adjustRightInd/>
      <w:spacing w:after="160" w:line="240" w:lineRule="exact"/>
      <w:jc w:val="left"/>
    </w:pPr>
  </w:style>
  <w:style w:type="paragraph" w:customStyle="1" w:styleId="193">
    <w:name w:val="Char2 Char Char1"/>
    <w:basedOn w:val="1"/>
    <w:qFormat/>
    <w:uiPriority w:val="0"/>
    <w:pPr>
      <w:adjustRightInd/>
    </w:pPr>
    <w:rPr>
      <w:rFonts w:ascii="Tahoma" w:hAnsi="Tahoma"/>
      <w:sz w:val="24"/>
      <w:szCs w:val="20"/>
    </w:rPr>
  </w:style>
  <w:style w:type="paragraph" w:customStyle="1" w:styleId="194">
    <w:name w:val="默认段落字体 Para Char Char Char Char Char Char Char"/>
    <w:basedOn w:val="1"/>
    <w:qFormat/>
    <w:uiPriority w:val="0"/>
    <w:rPr>
      <w:rFonts w:eastAsia="仿宋_GB2312"/>
      <w:sz w:val="28"/>
      <w:szCs w:val="20"/>
    </w:rPr>
  </w:style>
  <w:style w:type="paragraph" w:customStyle="1" w:styleId="195">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196">
    <w:name w:val="正文21"/>
    <w:basedOn w:val="1"/>
    <w:qFormat/>
    <w:uiPriority w:val="0"/>
    <w:pPr>
      <w:adjustRightInd/>
      <w:spacing w:before="156" w:line="360" w:lineRule="auto"/>
      <w:ind w:firstLine="510" w:firstLineChars="200"/>
    </w:pPr>
    <w:rPr>
      <w:sz w:val="24"/>
      <w:szCs w:val="20"/>
    </w:rPr>
  </w:style>
  <w:style w:type="paragraph" w:customStyle="1" w:styleId="197">
    <w:name w:val="标题4_自定义"/>
    <w:basedOn w:val="5"/>
    <w:qFormat/>
    <w:uiPriority w:val="0"/>
    <w:pPr>
      <w:numPr>
        <w:numId w:val="0"/>
      </w:numPr>
      <w:adjustRightInd/>
      <w:spacing w:before="0" w:after="0" w:line="360" w:lineRule="auto"/>
    </w:pPr>
    <w:rPr>
      <w:rFonts w:ascii="Verdana" w:eastAsia="Verdana"/>
      <w:sz w:val="21"/>
      <w:lang w:val="en-US"/>
    </w:rPr>
  </w:style>
  <w:style w:type="paragraph" w:customStyle="1" w:styleId="198">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199">
    <w:name w:val="标题五"/>
    <w:basedOn w:val="1"/>
    <w:qFormat/>
    <w:uiPriority w:val="0"/>
    <w:pPr>
      <w:adjustRightInd/>
      <w:spacing w:before="156" w:beforeLines="50" w:line="360" w:lineRule="auto"/>
    </w:pPr>
    <w:rPr>
      <w:b/>
      <w:sz w:val="24"/>
    </w:rPr>
  </w:style>
  <w:style w:type="paragraph" w:customStyle="1" w:styleId="200">
    <w:name w:val="样式 标题 3H3 + 两端对齐"/>
    <w:basedOn w:val="4"/>
    <w:qFormat/>
    <w:uiPriority w:val="0"/>
    <w:pPr>
      <w:keepLines w:val="0"/>
      <w:numPr>
        <w:numId w:val="0"/>
      </w:numPr>
      <w:spacing w:before="0" w:after="0" w:line="240" w:lineRule="auto"/>
      <w:jc w:val="left"/>
    </w:pPr>
    <w:rPr>
      <w:rFonts w:cs="宋体"/>
      <w:sz w:val="21"/>
      <w:szCs w:val="20"/>
    </w:rPr>
  </w:style>
  <w:style w:type="paragraph" w:customStyle="1" w:styleId="201">
    <w:name w:val="Char Char11"/>
    <w:basedOn w:val="1"/>
    <w:qFormat/>
    <w:uiPriority w:val="0"/>
    <w:pPr>
      <w:spacing w:line="360" w:lineRule="auto"/>
    </w:pPr>
    <w:rPr>
      <w:szCs w:val="20"/>
    </w:rPr>
  </w:style>
  <w:style w:type="paragraph" w:customStyle="1" w:styleId="20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0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204">
    <w:name w:val="样式 标题 1章节第一层h1H"/>
    <w:basedOn w:val="2"/>
    <w:qFormat/>
    <w:uiPriority w:val="0"/>
    <w:pPr>
      <w:keepNext w:val="0"/>
      <w:keepLines w:val="0"/>
      <w:numPr>
        <w:numId w:val="0"/>
      </w:numPr>
      <w:autoSpaceDE w:val="0"/>
      <w:autoSpaceDN w:val="0"/>
      <w:spacing w:before="0" w:after="0" w:line="240" w:lineRule="auto"/>
      <w:jc w:val="left"/>
      <w:outlineLvl w:val="9"/>
    </w:pPr>
    <w:rPr>
      <w:kern w:val="0"/>
      <w:sz w:val="52"/>
      <w:szCs w:val="52"/>
      <w:lang w:val="zh-CN"/>
    </w:rPr>
  </w:style>
  <w:style w:type="paragraph" w:customStyle="1" w:styleId="20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0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07">
    <w:name w:val="Char Char11 Char Char Char Char Char Char Char Char Char"/>
    <w:basedOn w:val="1"/>
    <w:qFormat/>
    <w:uiPriority w:val="0"/>
    <w:pPr>
      <w:spacing w:line="360" w:lineRule="auto"/>
    </w:pPr>
    <w:rPr>
      <w:szCs w:val="20"/>
    </w:rPr>
  </w:style>
  <w:style w:type="paragraph" w:customStyle="1" w:styleId="208">
    <w:name w:val="Char Char1 Char Char Char1"/>
    <w:basedOn w:val="1"/>
    <w:qFormat/>
    <w:uiPriority w:val="0"/>
    <w:rPr>
      <w:rFonts w:ascii="仿宋_GB2312" w:eastAsia="仿宋_GB2312"/>
      <w:b/>
      <w:sz w:val="32"/>
      <w:szCs w:val="32"/>
    </w:rPr>
  </w:style>
  <w:style w:type="paragraph" w:customStyle="1" w:styleId="209">
    <w:name w:val="样式 标题 4PIM 4H4h4bulletblbbH41H42H43H44H45H46H47H48...1"/>
    <w:basedOn w:val="5"/>
    <w:qFormat/>
    <w:uiPriority w:val="0"/>
    <w:pPr>
      <w:widowControl/>
      <w:jc w:val="left"/>
    </w:pPr>
    <w:rPr>
      <w:rFonts w:cs="宋体"/>
      <w:sz w:val="24"/>
      <w:szCs w:val="20"/>
    </w:rPr>
  </w:style>
  <w:style w:type="paragraph" w:customStyle="1" w:styleId="21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1">
    <w:name w:val="表格标题2"/>
    <w:basedOn w:val="212"/>
    <w:qFormat/>
    <w:uiPriority w:val="0"/>
    <w:rPr>
      <w:b/>
    </w:rPr>
  </w:style>
  <w:style w:type="paragraph" w:customStyle="1" w:styleId="212">
    <w:name w:val="表格内文"/>
    <w:basedOn w:val="1"/>
    <w:qFormat/>
    <w:uiPriority w:val="0"/>
    <w:pPr>
      <w:adjustRightInd/>
      <w:spacing w:line="360" w:lineRule="auto"/>
    </w:pPr>
    <w:rPr>
      <w:rFonts w:ascii="宋体" w:hAnsi="宋体" w:cs="宋体"/>
      <w:color w:val="000000"/>
      <w:szCs w:val="20"/>
    </w:rPr>
  </w:style>
  <w:style w:type="paragraph" w:customStyle="1" w:styleId="213">
    <w:name w:val="Char Char Char Char Char Char Char"/>
    <w:basedOn w:val="1"/>
    <w:qFormat/>
    <w:uiPriority w:val="0"/>
    <w:rPr>
      <w:rFonts w:ascii="仿宋_GB2312" w:eastAsia="仿宋_GB2312"/>
      <w:b/>
      <w:sz w:val="32"/>
      <w:szCs w:val="32"/>
    </w:rPr>
  </w:style>
  <w:style w:type="paragraph" w:customStyle="1" w:styleId="214">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215">
    <w:name w:val="数字标题6"/>
    <w:basedOn w:val="7"/>
    <w:next w:val="1"/>
    <w:qFormat/>
    <w:uiPriority w:val="0"/>
    <w:pPr>
      <w:numPr>
        <w:numId w:val="5"/>
      </w:numPr>
      <w:tabs>
        <w:tab w:val="left" w:pos="480"/>
        <w:tab w:val="left" w:pos="1080"/>
        <w:tab w:val="clear" w:pos="1152"/>
      </w:tabs>
    </w:pPr>
    <w:rPr>
      <w:rFonts w:ascii="Times New Roman" w:hAnsi="Times New Roman" w:eastAsia="宋体"/>
      <w:i/>
    </w:rPr>
  </w:style>
  <w:style w:type="paragraph" w:customStyle="1" w:styleId="216">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17">
    <w:name w:val="列出段落2"/>
    <w:basedOn w:val="1"/>
    <w:qFormat/>
    <w:uiPriority w:val="0"/>
    <w:pPr>
      <w:adjustRightInd/>
      <w:ind w:firstLine="420" w:firstLineChars="200"/>
    </w:pPr>
    <w:rPr>
      <w:rFonts w:ascii="宋体" w:hAnsi="宋体"/>
      <w:sz w:val="24"/>
    </w:rPr>
  </w:style>
  <w:style w:type="paragraph" w:customStyle="1" w:styleId="21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219">
    <w:name w:val="TOC 标题1"/>
    <w:basedOn w:val="2"/>
    <w:next w:val="1"/>
    <w:unhideWhenUsed/>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2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21">
    <w:name w:val="正文 首行缩进:  2 字符 Char"/>
    <w:basedOn w:val="1"/>
    <w:qFormat/>
    <w:uiPriority w:val="0"/>
    <w:pPr>
      <w:adjustRightInd/>
      <w:spacing w:line="360" w:lineRule="auto"/>
      <w:ind w:firstLine="480"/>
    </w:pPr>
    <w:rPr>
      <w:rFonts w:cs="宋体"/>
      <w:sz w:val="24"/>
      <w:szCs w:val="20"/>
    </w:rPr>
  </w:style>
  <w:style w:type="paragraph" w:customStyle="1" w:styleId="222">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223">
    <w:name w:val="Table Text"/>
    <w:basedOn w:val="1"/>
    <w:qFormat/>
    <w:uiPriority w:val="0"/>
    <w:pPr>
      <w:widowControl/>
      <w:spacing w:before="60" w:after="60"/>
      <w:jc w:val="left"/>
    </w:pPr>
    <w:rPr>
      <w:kern w:val="0"/>
      <w:sz w:val="24"/>
    </w:rPr>
  </w:style>
  <w:style w:type="paragraph" w:customStyle="1" w:styleId="22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2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26">
    <w:name w:val="Char Char Char Char Char Char Char Char Char Char"/>
    <w:basedOn w:val="1"/>
    <w:qFormat/>
    <w:uiPriority w:val="0"/>
    <w:rPr>
      <w:rFonts w:ascii="仿宋_GB2312" w:eastAsia="仿宋_GB2312"/>
      <w:b/>
      <w:sz w:val="32"/>
      <w:szCs w:val="32"/>
    </w:rPr>
  </w:style>
  <w:style w:type="paragraph" w:customStyle="1" w:styleId="227">
    <w:name w:val="MM Title"/>
    <w:basedOn w:val="57"/>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28">
    <w:name w:val="正文文字表格居中"/>
    <w:basedOn w:val="1"/>
    <w:next w:val="54"/>
    <w:qFormat/>
    <w:uiPriority w:val="0"/>
    <w:pPr>
      <w:snapToGrid w:val="0"/>
      <w:spacing w:line="360" w:lineRule="auto"/>
    </w:pPr>
    <w:rPr>
      <w:rFonts w:ascii="宋体"/>
      <w:b/>
      <w:sz w:val="24"/>
      <w:szCs w:val="20"/>
    </w:rPr>
  </w:style>
  <w:style w:type="paragraph" w:customStyle="1" w:styleId="229">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230">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23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232">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33">
    <w:name w:val="Char"/>
    <w:basedOn w:val="1"/>
    <w:qFormat/>
    <w:uiPriority w:val="0"/>
    <w:rPr>
      <w:rFonts w:ascii="仿宋_GB2312" w:eastAsia="仿宋_GB2312"/>
      <w:b/>
      <w:sz w:val="32"/>
      <w:szCs w:val="32"/>
    </w:rPr>
  </w:style>
  <w:style w:type="paragraph" w:customStyle="1" w:styleId="234">
    <w:name w:val="冯广丽"/>
    <w:basedOn w:val="1"/>
    <w:link w:val="472"/>
    <w:qFormat/>
    <w:uiPriority w:val="0"/>
    <w:pPr>
      <w:adjustRightInd/>
      <w:spacing w:line="360" w:lineRule="auto"/>
      <w:ind w:firstLine="480" w:firstLineChars="200"/>
    </w:pPr>
    <w:rPr>
      <w:rFonts w:ascii="宋体" w:hAnsi="宋体"/>
      <w:sz w:val="24"/>
      <w:szCs w:val="22"/>
    </w:rPr>
  </w:style>
  <w:style w:type="paragraph" w:customStyle="1" w:styleId="235">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236">
    <w:name w:val="Char31"/>
    <w:basedOn w:val="1"/>
    <w:qFormat/>
    <w:uiPriority w:val="0"/>
    <w:pPr>
      <w:adjustRightInd/>
      <w:ind w:firstLine="200" w:firstLineChars="200"/>
    </w:pPr>
    <w:rPr>
      <w:rFonts w:ascii="Tahoma" w:hAnsi="Tahoma"/>
      <w:sz w:val="24"/>
      <w:szCs w:val="20"/>
    </w:rPr>
  </w:style>
  <w:style w:type="paragraph" w:customStyle="1" w:styleId="237">
    <w:name w:val="Char Char11 Char Char Char1"/>
    <w:basedOn w:val="1"/>
    <w:qFormat/>
    <w:uiPriority w:val="0"/>
    <w:pPr>
      <w:spacing w:line="360" w:lineRule="auto"/>
    </w:pPr>
    <w:rPr>
      <w:szCs w:val="20"/>
    </w:rPr>
  </w:style>
  <w:style w:type="paragraph" w:customStyle="1" w:styleId="238">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239">
    <w:name w:val="_Style 236"/>
    <w:qFormat/>
    <w:uiPriority w:val="0"/>
    <w:rPr>
      <w:rFonts w:ascii="Times New Roman" w:hAnsi="Times New Roman" w:eastAsia="宋体" w:cs="Times New Roman"/>
      <w:kern w:val="2"/>
      <w:sz w:val="21"/>
      <w:lang w:val="en-US" w:eastAsia="zh-CN" w:bidi="ar-SA"/>
    </w:rPr>
  </w:style>
  <w:style w:type="paragraph" w:customStyle="1" w:styleId="240">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241">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42">
    <w:name w:val="正文文字缩进项目"/>
    <w:basedOn w:val="24"/>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4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44">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45">
    <w:name w:val="文章标题"/>
    <w:next w:val="18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246">
    <w:name w:val="4"/>
    <w:basedOn w:val="1"/>
    <w:next w:val="36"/>
    <w:qFormat/>
    <w:uiPriority w:val="0"/>
    <w:pPr>
      <w:spacing w:after="120" w:line="480" w:lineRule="auto"/>
      <w:ind w:left="420" w:leftChars="200"/>
    </w:pPr>
    <w:rPr>
      <w:sz w:val="24"/>
      <w:szCs w:val="20"/>
    </w:rPr>
  </w:style>
  <w:style w:type="paragraph" w:customStyle="1" w:styleId="247">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48">
    <w:name w:val="Char Char Char Char Char Char Char Char Char Char Char1 Char"/>
    <w:basedOn w:val="1"/>
    <w:qFormat/>
    <w:uiPriority w:val="0"/>
    <w:pPr>
      <w:adjustRightInd/>
    </w:pPr>
    <w:rPr>
      <w:rFonts w:ascii="Tahoma" w:hAnsi="Tahoma"/>
      <w:sz w:val="24"/>
    </w:rPr>
  </w:style>
  <w:style w:type="paragraph" w:customStyle="1" w:styleId="24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250">
    <w:name w:val="标书表格字体格式"/>
    <w:next w:val="154"/>
    <w:qFormat/>
    <w:uiPriority w:val="0"/>
    <w:rPr>
      <w:rFonts w:ascii="Times New Roman" w:hAnsi="Times New Roman" w:eastAsia="宋体" w:cs="Times New Roman"/>
      <w:kern w:val="2"/>
      <w:sz w:val="21"/>
      <w:szCs w:val="24"/>
      <w:lang w:val="en-US" w:eastAsia="zh-CN" w:bidi="ar-SA"/>
    </w:rPr>
  </w:style>
  <w:style w:type="paragraph" w:customStyle="1" w:styleId="251">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52">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53">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254">
    <w:name w:val="带编号样式"/>
    <w:basedOn w:val="89"/>
    <w:qFormat/>
    <w:uiPriority w:val="0"/>
    <w:pPr>
      <w:tabs>
        <w:tab w:val="left" w:pos="840"/>
      </w:tabs>
      <w:snapToGrid w:val="0"/>
      <w:ind w:left="840" w:firstLine="0" w:firstLineChars="0"/>
    </w:pPr>
    <w:rPr>
      <w:rFonts w:ascii="仿宋_GB2312" w:eastAsia="仿宋_GB2312"/>
      <w:color w:val="000000"/>
    </w:rPr>
  </w:style>
  <w:style w:type="paragraph" w:customStyle="1" w:styleId="255">
    <w:name w:val="正文文字 2"/>
    <w:basedOn w:val="72"/>
    <w:next w:val="72"/>
    <w:qFormat/>
    <w:uiPriority w:val="0"/>
    <w:rPr>
      <w:rFonts w:ascii="宋体" w:eastAsia="宋体" w:cs="Times New Roman"/>
      <w:color w:val="auto"/>
    </w:rPr>
  </w:style>
  <w:style w:type="paragraph" w:customStyle="1" w:styleId="25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258">
    <w:name w:val="Char5"/>
    <w:basedOn w:val="1"/>
    <w:qFormat/>
    <w:uiPriority w:val="0"/>
    <w:rPr>
      <w:rFonts w:ascii="仿宋_GB2312" w:eastAsia="仿宋_GB2312"/>
      <w:b/>
      <w:sz w:val="32"/>
      <w:szCs w:val="32"/>
    </w:rPr>
  </w:style>
  <w:style w:type="paragraph" w:customStyle="1" w:styleId="25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60">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61">
    <w:name w:val="Item List"/>
    <w:link w:val="47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62">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63">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2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266">
    <w:name w:val="Char Char1 Char Char Char Char Char Char1"/>
    <w:basedOn w:val="1"/>
    <w:qFormat/>
    <w:uiPriority w:val="0"/>
    <w:rPr>
      <w:rFonts w:ascii="仿宋_GB2312" w:eastAsia="仿宋_GB2312"/>
      <w:b/>
      <w:sz w:val="32"/>
      <w:szCs w:val="20"/>
    </w:rPr>
  </w:style>
  <w:style w:type="paragraph" w:customStyle="1" w:styleId="267">
    <w:name w:val="Char Char Char Char Char Char Char Char Char Char Char Char1 Char"/>
    <w:basedOn w:val="1"/>
    <w:qFormat/>
    <w:uiPriority w:val="0"/>
    <w:rPr>
      <w:rFonts w:ascii="Tahoma" w:hAnsi="Tahoma" w:cs="仿宋_GB2312"/>
      <w:sz w:val="24"/>
      <w:szCs w:val="20"/>
    </w:rPr>
  </w:style>
  <w:style w:type="paragraph" w:customStyle="1" w:styleId="268">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270">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27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72">
    <w:name w:val="样式 正文文本缩进 + 段前: 2 字符"/>
    <w:basedOn w:val="1"/>
    <w:qFormat/>
    <w:uiPriority w:val="0"/>
    <w:pPr>
      <w:adjustRightInd/>
      <w:ind w:left="420" w:leftChars="200"/>
      <w:jc w:val="left"/>
    </w:pPr>
    <w:rPr>
      <w:sz w:val="28"/>
      <w:szCs w:val="20"/>
      <w:lang w:eastAsia="zh-TW"/>
    </w:rPr>
  </w:style>
  <w:style w:type="paragraph" w:customStyle="1" w:styleId="273">
    <w:name w:val="Char1 Char Char Char3"/>
    <w:basedOn w:val="1"/>
    <w:qFormat/>
    <w:uiPriority w:val="0"/>
    <w:pPr>
      <w:adjustRightInd/>
      <w:ind w:firstLine="200" w:firstLineChars="200"/>
    </w:pPr>
    <w:rPr>
      <w:rFonts w:ascii="Tahoma" w:hAnsi="Tahoma"/>
      <w:sz w:val="24"/>
      <w:szCs w:val="20"/>
    </w:rPr>
  </w:style>
  <w:style w:type="paragraph" w:customStyle="1" w:styleId="274">
    <w:name w:val="_Style 271"/>
    <w:basedOn w:val="2"/>
    <w:next w:val="1"/>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75">
    <w:name w:val="Char Char Char Char Char Char Char Char Char Char Char Char1 Char1"/>
    <w:basedOn w:val="1"/>
    <w:qFormat/>
    <w:uiPriority w:val="0"/>
    <w:rPr>
      <w:rFonts w:ascii="Tahoma" w:hAnsi="Tahoma" w:cs="仿宋_GB2312"/>
      <w:sz w:val="24"/>
      <w:szCs w:val="20"/>
    </w:rPr>
  </w:style>
  <w:style w:type="paragraph" w:customStyle="1" w:styleId="276">
    <w:name w:val="Char Char1 Char1"/>
    <w:basedOn w:val="1"/>
    <w:qFormat/>
    <w:uiPriority w:val="0"/>
    <w:rPr>
      <w:rFonts w:ascii="仿宋_GB2312" w:eastAsia="仿宋_GB2312"/>
      <w:b/>
      <w:sz w:val="32"/>
      <w:szCs w:val="32"/>
    </w:rPr>
  </w:style>
  <w:style w:type="paragraph" w:customStyle="1" w:styleId="277">
    <w:name w:val="List Paragraph11"/>
    <w:basedOn w:val="1"/>
    <w:qFormat/>
    <w:uiPriority w:val="0"/>
    <w:pPr>
      <w:adjustRightInd/>
      <w:spacing w:line="360" w:lineRule="auto"/>
      <w:ind w:firstLine="420" w:firstLineChars="200"/>
    </w:pPr>
    <w:rPr>
      <w:rFonts w:ascii="Calibri" w:hAnsi="Calibri"/>
      <w:sz w:val="24"/>
      <w:szCs w:val="22"/>
    </w:rPr>
  </w:style>
  <w:style w:type="paragraph" w:customStyle="1" w:styleId="278">
    <w:name w:val="插图题注"/>
    <w:next w:val="1"/>
    <w:qFormat/>
    <w:uiPriority w:val="0"/>
    <w:pPr>
      <w:numPr>
        <w:ilvl w:val="7"/>
        <w:numId w:val="4"/>
      </w:numPr>
      <w:spacing w:after="312" w:afterLines="100"/>
      <w:ind w:left="1089" w:hanging="369"/>
      <w:jc w:val="center"/>
    </w:pPr>
    <w:rPr>
      <w:rFonts w:ascii="Arial" w:hAnsi="Arial" w:eastAsia="宋体" w:cs="Times New Roman"/>
      <w:sz w:val="18"/>
      <w:szCs w:val="18"/>
      <w:lang w:val="en-US" w:eastAsia="zh-CN" w:bidi="ar-SA"/>
    </w:rPr>
  </w:style>
  <w:style w:type="paragraph" w:customStyle="1" w:styleId="279">
    <w:name w:val="Bulleting First Indent 1"/>
    <w:basedOn w:val="59"/>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0">
    <w:name w:val="Char Char1"/>
    <w:basedOn w:val="1"/>
    <w:qFormat/>
    <w:uiPriority w:val="0"/>
    <w:pPr>
      <w:widowControl/>
      <w:spacing w:after="160" w:line="240" w:lineRule="exact"/>
      <w:jc w:val="left"/>
    </w:pPr>
    <w:rPr>
      <w:rFonts w:eastAsia="仿宋_GB2312"/>
      <w:sz w:val="28"/>
    </w:rPr>
  </w:style>
  <w:style w:type="paragraph" w:customStyle="1" w:styleId="281">
    <w:name w:val="单元格居中"/>
    <w:basedOn w:val="1"/>
    <w:qFormat/>
    <w:uiPriority w:val="0"/>
    <w:pPr>
      <w:adjustRightInd/>
      <w:spacing w:line="360" w:lineRule="auto"/>
      <w:jc w:val="center"/>
    </w:pPr>
    <w:rPr>
      <w:sz w:val="24"/>
    </w:rPr>
  </w:style>
  <w:style w:type="paragraph" w:customStyle="1" w:styleId="28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83">
    <w:name w:val="样式 标题 1Level 1 HeadPIM 1Section Headh1l11Heading 0Datash..."/>
    <w:basedOn w:val="2"/>
    <w:qFormat/>
    <w:uiPriority w:val="0"/>
    <w:pPr>
      <w:keepNext w:val="0"/>
      <w:keepLines w:val="0"/>
      <w:widowControl/>
      <w:numPr>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28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285">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8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287">
    <w:name w:val="MM Empty"/>
    <w:basedOn w:val="1"/>
    <w:qFormat/>
    <w:uiPriority w:val="0"/>
    <w:pPr>
      <w:adjustRightInd/>
    </w:pPr>
  </w:style>
  <w:style w:type="paragraph" w:customStyle="1" w:styleId="288">
    <w:name w:val="文档正文"/>
    <w:basedOn w:val="1"/>
    <w:qFormat/>
    <w:uiPriority w:val="0"/>
    <w:pPr>
      <w:spacing w:line="480" w:lineRule="atLeast"/>
      <w:ind w:firstLine="567"/>
      <w:textAlignment w:val="baseline"/>
    </w:pPr>
    <w:rPr>
      <w:kern w:val="0"/>
      <w:sz w:val="24"/>
      <w:szCs w:val="20"/>
    </w:rPr>
  </w:style>
  <w:style w:type="paragraph" w:customStyle="1" w:styleId="28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90">
    <w:name w:val="Char Char1 Char Char1 Char Char1"/>
    <w:basedOn w:val="1"/>
    <w:qFormat/>
    <w:uiPriority w:val="0"/>
    <w:pPr>
      <w:tabs>
        <w:tab w:val="left" w:pos="840"/>
      </w:tabs>
      <w:ind w:left="840" w:hanging="420"/>
    </w:pPr>
    <w:rPr>
      <w:rFonts w:ascii="Tahoma" w:hAnsi="Tahoma"/>
      <w:sz w:val="24"/>
    </w:rPr>
  </w:style>
  <w:style w:type="paragraph" w:customStyle="1" w:styleId="291">
    <w:name w:val="样式 标题 2H2h2Underrubrik1prop2l2Chapter Titlesect 1.2DO NO..."/>
    <w:basedOn w:val="3"/>
    <w:qFormat/>
    <w:uiPriority w:val="0"/>
    <w:pPr>
      <w:numPr>
        <w:numId w:val="0"/>
      </w:numPr>
      <w:spacing w:before="120" w:after="120"/>
      <w:ind w:left="425" w:hanging="425"/>
    </w:pPr>
    <w:rPr>
      <w:rFonts w:ascii="微软雅黑" w:hAnsi="微软雅黑" w:eastAsia="微软雅黑" w:cs="宋体"/>
      <w:szCs w:val="20"/>
      <w:lang w:val="en-US"/>
    </w:rPr>
  </w:style>
  <w:style w:type="paragraph" w:customStyle="1" w:styleId="292">
    <w:name w:val="Char Char Char Char Char Char Char Char Char Char1"/>
    <w:basedOn w:val="1"/>
    <w:qFormat/>
    <w:uiPriority w:val="0"/>
    <w:rPr>
      <w:rFonts w:ascii="仿宋_GB2312" w:eastAsia="仿宋_GB2312"/>
      <w:b/>
      <w:sz w:val="32"/>
      <w:szCs w:val="32"/>
    </w:rPr>
  </w:style>
  <w:style w:type="paragraph" w:customStyle="1" w:styleId="293">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294">
    <w:name w:val="默认段落字体 Para Char Char Char1 Char"/>
    <w:basedOn w:val="1"/>
    <w:qFormat/>
    <w:uiPriority w:val="0"/>
    <w:pPr>
      <w:spacing w:line="240" w:lineRule="atLeast"/>
      <w:ind w:left="420" w:firstLine="420"/>
    </w:pPr>
    <w:rPr>
      <w:sz w:val="24"/>
    </w:rPr>
  </w:style>
  <w:style w:type="paragraph" w:styleId="295">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6">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97">
    <w:name w:val="Char1 Char Char Char5"/>
    <w:basedOn w:val="1"/>
    <w:qFormat/>
    <w:uiPriority w:val="0"/>
    <w:pPr>
      <w:adjustRightInd/>
      <w:ind w:firstLine="200" w:firstLineChars="200"/>
    </w:pPr>
    <w:rPr>
      <w:rFonts w:ascii="Tahoma" w:hAnsi="Tahoma"/>
      <w:sz w:val="24"/>
      <w:szCs w:val="20"/>
    </w:rPr>
  </w:style>
  <w:style w:type="paragraph" w:customStyle="1" w:styleId="298">
    <w:name w:val="Char Char Char Char Char Char Char1"/>
    <w:basedOn w:val="1"/>
    <w:qFormat/>
    <w:uiPriority w:val="0"/>
    <w:rPr>
      <w:rFonts w:ascii="仿宋_GB2312" w:eastAsia="仿宋_GB2312"/>
      <w:b/>
      <w:sz w:val="32"/>
      <w:szCs w:val="32"/>
    </w:rPr>
  </w:style>
  <w:style w:type="paragraph" w:customStyle="1" w:styleId="299">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300">
    <w:name w:val="正文表标题"/>
    <w:next w:val="7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02">
    <w:name w:val="四号　首行缩进"/>
    <w:basedOn w:val="1"/>
    <w:qFormat/>
    <w:uiPriority w:val="0"/>
    <w:pPr>
      <w:adjustRightInd/>
      <w:spacing w:line="360" w:lineRule="auto"/>
    </w:pPr>
    <w:rPr>
      <w:rFonts w:ascii="宋体" w:hAnsi="宋体"/>
      <w:szCs w:val="20"/>
    </w:rPr>
  </w:style>
  <w:style w:type="paragraph" w:customStyle="1" w:styleId="30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04">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5">
    <w:name w:val="首行缩进"/>
    <w:basedOn w:val="1"/>
    <w:qFormat/>
    <w:uiPriority w:val="0"/>
    <w:pPr>
      <w:spacing w:line="360" w:lineRule="auto"/>
      <w:ind w:firstLine="480" w:firstLineChars="200"/>
    </w:pPr>
    <w:rPr>
      <w:rFonts w:ascii="宋体"/>
      <w:sz w:val="24"/>
      <w:szCs w:val="20"/>
    </w:rPr>
  </w:style>
  <w:style w:type="paragraph" w:customStyle="1" w:styleId="306">
    <w:name w:val="Char1 Char Char Char1"/>
    <w:basedOn w:val="1"/>
    <w:qFormat/>
    <w:uiPriority w:val="0"/>
    <w:pPr>
      <w:adjustRightInd/>
      <w:ind w:firstLine="200" w:firstLineChars="200"/>
    </w:pPr>
    <w:rPr>
      <w:rFonts w:ascii="Tahoma" w:hAnsi="Tahoma"/>
      <w:sz w:val="24"/>
      <w:szCs w:val="20"/>
    </w:rPr>
  </w:style>
  <w:style w:type="paragraph" w:customStyle="1" w:styleId="307">
    <w:name w:val="MM Topic 2"/>
    <w:basedOn w:val="3"/>
    <w:qFormat/>
    <w:uiPriority w:val="0"/>
    <w:pPr>
      <w:numPr>
        <w:numId w:val="0"/>
      </w:numPr>
      <w:tabs>
        <w:tab w:val="left" w:pos="860"/>
        <w:tab w:val="left" w:pos="1260"/>
        <w:tab w:val="clear" w:pos="432"/>
      </w:tabs>
      <w:ind w:left="1260" w:hanging="420"/>
    </w:pPr>
    <w:rPr>
      <w:rFonts w:ascii="Arial" w:hAnsi="Arial" w:eastAsia="黑体"/>
      <w:lang w:val="en-US"/>
    </w:rPr>
  </w:style>
  <w:style w:type="paragraph" w:customStyle="1" w:styleId="30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09">
    <w:name w:val="样式 样式2 + 左侧:  1 字符 右侧:  1 字符"/>
    <w:basedOn w:val="77"/>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1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312">
    <w:name w:val="哈哈正文"/>
    <w:basedOn w:val="1"/>
    <w:link w:val="497"/>
    <w:qFormat/>
    <w:uiPriority w:val="0"/>
    <w:pPr>
      <w:adjustRightInd/>
      <w:spacing w:line="360" w:lineRule="auto"/>
      <w:ind w:firstLine="200" w:firstLineChars="200"/>
    </w:pPr>
    <w:rPr>
      <w:rFonts w:ascii="宋体" w:hAnsi="宋体"/>
      <w:sz w:val="24"/>
      <w:szCs w:val="20"/>
    </w:rPr>
  </w:style>
  <w:style w:type="paragraph" w:customStyle="1" w:styleId="313">
    <w:name w:val="List Paragraph1"/>
    <w:basedOn w:val="1"/>
    <w:qFormat/>
    <w:uiPriority w:val="34"/>
    <w:pPr>
      <w:spacing w:line="360" w:lineRule="auto"/>
      <w:ind w:firstLine="200" w:firstLineChars="200"/>
    </w:pPr>
    <w:rPr>
      <w:rFonts w:eastAsia="楷体_GB2312" w:cs="Lucida Sans"/>
      <w:sz w:val="24"/>
    </w:rPr>
  </w:style>
  <w:style w:type="paragraph" w:customStyle="1" w:styleId="31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31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316">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317">
    <w:name w:val="Char Char11 Char Char Char Char Char Char Char Char Char1"/>
    <w:basedOn w:val="1"/>
    <w:qFormat/>
    <w:uiPriority w:val="0"/>
    <w:pPr>
      <w:spacing w:line="360" w:lineRule="auto"/>
    </w:pPr>
    <w:rPr>
      <w:szCs w:val="20"/>
    </w:rPr>
  </w:style>
  <w:style w:type="paragraph" w:customStyle="1" w:styleId="318">
    <w:name w:val="Char Char11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19">
    <w:name w:val="正文 项目2"/>
    <w:basedOn w:val="320"/>
    <w:qFormat/>
    <w:uiPriority w:val="0"/>
    <w:pPr>
      <w:numPr>
        <w:ilvl w:val="0"/>
        <w:numId w:val="6"/>
      </w:numPr>
      <w:tabs>
        <w:tab w:val="left" w:pos="840"/>
      </w:tabs>
      <w:spacing w:after="0"/>
    </w:pPr>
  </w:style>
  <w:style w:type="paragraph" w:customStyle="1" w:styleId="320">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1">
    <w:name w:val="Char Char Char1 Char1"/>
    <w:basedOn w:val="1"/>
    <w:qFormat/>
    <w:uiPriority w:val="0"/>
    <w:rPr>
      <w:szCs w:val="20"/>
    </w:rPr>
  </w:style>
  <w:style w:type="paragraph" w:customStyle="1" w:styleId="32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23">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24">
    <w:name w:val="封面"/>
    <w:basedOn w:val="1"/>
    <w:qFormat/>
    <w:uiPriority w:val="0"/>
    <w:pPr>
      <w:spacing w:line="360" w:lineRule="atLeast"/>
      <w:jc w:val="right"/>
      <w:textAlignment w:val="baseline"/>
    </w:pPr>
    <w:rPr>
      <w:rFonts w:ascii="Symbol" w:hAnsi="Symbol"/>
      <w:kern w:val="0"/>
      <w:szCs w:val="20"/>
    </w:rPr>
  </w:style>
  <w:style w:type="paragraph" w:customStyle="1" w:styleId="325">
    <w:name w:val="正文（缩进2汉字）"/>
    <w:basedOn w:val="1"/>
    <w:link w:val="58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26">
    <w:name w:val="数字标题3"/>
    <w:basedOn w:val="4"/>
    <w:next w:val="1"/>
    <w:qFormat/>
    <w:uiPriority w:val="0"/>
    <w:pPr>
      <w:numPr>
        <w:numId w:val="0"/>
      </w:numPr>
      <w:spacing w:line="240" w:lineRule="auto"/>
    </w:pPr>
    <w:rPr>
      <w:sz w:val="28"/>
      <w:szCs w:val="28"/>
    </w:rPr>
  </w:style>
  <w:style w:type="paragraph" w:customStyle="1" w:styleId="327">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2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29">
    <w:name w:val="正文（首行缩进2字符）"/>
    <w:basedOn w:val="1"/>
    <w:qFormat/>
    <w:uiPriority w:val="0"/>
    <w:pPr>
      <w:adjustRightInd/>
      <w:spacing w:line="360" w:lineRule="auto"/>
      <w:ind w:firstLine="480" w:firstLineChars="200"/>
    </w:pPr>
    <w:rPr>
      <w:sz w:val="24"/>
      <w:szCs w:val="20"/>
    </w:rPr>
  </w:style>
  <w:style w:type="paragraph" w:customStyle="1" w:styleId="330">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31">
    <w:name w:val="正文段"/>
    <w:basedOn w:val="1"/>
    <w:qFormat/>
    <w:uiPriority w:val="0"/>
    <w:pPr>
      <w:widowControl/>
      <w:snapToGrid w:val="0"/>
      <w:spacing w:after="156" w:afterLines="50"/>
      <w:ind w:firstLine="200" w:firstLineChars="200"/>
    </w:pPr>
    <w:rPr>
      <w:kern w:val="0"/>
      <w:sz w:val="24"/>
      <w:szCs w:val="20"/>
    </w:rPr>
  </w:style>
  <w:style w:type="paragraph" w:customStyle="1" w:styleId="332">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33">
    <w:name w:val="数字标题2"/>
    <w:basedOn w:val="3"/>
    <w:next w:val="1"/>
    <w:qFormat/>
    <w:uiPriority w:val="0"/>
    <w:pPr>
      <w:numPr>
        <w:ilvl w:val="1"/>
        <w:numId w:val="5"/>
      </w:numPr>
      <w:tabs>
        <w:tab w:val="clear" w:pos="432"/>
      </w:tabs>
    </w:pPr>
    <w:rPr>
      <w:rFonts w:ascii="Times New Roman" w:eastAsia="宋体"/>
      <w:i/>
      <w:sz w:val="36"/>
      <w:szCs w:val="36"/>
      <w:lang w:val="en-US"/>
    </w:rPr>
  </w:style>
  <w:style w:type="paragraph" w:customStyle="1" w:styleId="334">
    <w:name w:val="彩色列表 - 强调文字颜色 11"/>
    <w:basedOn w:val="1"/>
    <w:qFormat/>
    <w:uiPriority w:val="0"/>
    <w:pPr>
      <w:adjustRightInd/>
      <w:ind w:firstLine="420" w:firstLineChars="200"/>
    </w:pPr>
    <w:rPr>
      <w:rFonts w:ascii="Calibri" w:hAnsi="Calibri"/>
      <w:szCs w:val="22"/>
    </w:rPr>
  </w:style>
  <w:style w:type="paragraph" w:customStyle="1" w:styleId="335">
    <w:name w:val="数字标题4"/>
    <w:basedOn w:val="5"/>
    <w:qFormat/>
    <w:uiPriority w:val="0"/>
    <w:pPr>
      <w:numPr>
        <w:numId w:val="0"/>
      </w:num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33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337">
    <w:name w:val="样式1 + (中宋体"/>
    <w:basedOn w:val="159"/>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338">
    <w:name w:val="仿宋正文"/>
    <w:basedOn w:val="1"/>
    <w:link w:val="462"/>
    <w:qFormat/>
    <w:uiPriority w:val="0"/>
    <w:pPr>
      <w:adjustRightInd/>
      <w:spacing w:line="360" w:lineRule="auto"/>
      <w:ind w:firstLine="480" w:firstLineChars="200"/>
    </w:pPr>
    <w:rPr>
      <w:rFonts w:ascii="仿宋_GB2312" w:eastAsia="仿宋_GB2312"/>
      <w:sz w:val="24"/>
      <w:szCs w:val="20"/>
    </w:rPr>
  </w:style>
  <w:style w:type="paragraph" w:customStyle="1" w:styleId="339">
    <w:name w:val="正文（标题三）"/>
    <w:basedOn w:val="1"/>
    <w:qFormat/>
    <w:uiPriority w:val="0"/>
    <w:pPr>
      <w:spacing w:line="360" w:lineRule="auto"/>
      <w:ind w:firstLine="200" w:firstLineChars="200"/>
    </w:pPr>
    <w:rPr>
      <w:sz w:val="24"/>
    </w:rPr>
  </w:style>
  <w:style w:type="paragraph" w:customStyle="1" w:styleId="340">
    <w:name w:val="MM Topic 3"/>
    <w:basedOn w:val="4"/>
    <w:qFormat/>
    <w:uiPriority w:val="0"/>
    <w:pPr>
      <w:numPr>
        <w:numId w:val="4"/>
      </w:numPr>
      <w:tabs>
        <w:tab w:val="left" w:pos="840"/>
        <w:tab w:val="left" w:pos="1680"/>
        <w:tab w:val="clear" w:pos="900"/>
      </w:tabs>
      <w:adjustRightInd/>
    </w:pPr>
  </w:style>
  <w:style w:type="paragraph" w:customStyle="1" w:styleId="341">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42">
    <w:name w:val="图中文字"/>
    <w:basedOn w:val="1"/>
    <w:qFormat/>
    <w:uiPriority w:val="0"/>
    <w:pPr>
      <w:snapToGrid w:val="0"/>
      <w:spacing w:line="0" w:lineRule="atLeast"/>
      <w:ind w:firstLine="200" w:firstLineChars="200"/>
      <w:jc w:val="center"/>
    </w:pPr>
    <w:rPr>
      <w:sz w:val="24"/>
      <w:szCs w:val="20"/>
    </w:rPr>
  </w:style>
  <w:style w:type="paragraph" w:customStyle="1" w:styleId="343">
    <w:name w:val="正文－恩普"/>
    <w:basedOn w:val="1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344">
    <w:name w:val="Char21"/>
    <w:basedOn w:val="1"/>
    <w:qFormat/>
    <w:uiPriority w:val="0"/>
    <w:pPr>
      <w:adjustRightInd/>
      <w:ind w:firstLine="200" w:firstLineChars="200"/>
    </w:pPr>
    <w:rPr>
      <w:rFonts w:ascii="仿宋_GB2312" w:eastAsia="仿宋_GB2312"/>
      <w:b/>
      <w:sz w:val="32"/>
      <w:szCs w:val="32"/>
    </w:rPr>
  </w:style>
  <w:style w:type="paragraph" w:customStyle="1" w:styleId="345">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46">
    <w:name w:val="标题4-dyf"/>
    <w:basedOn w:val="5"/>
    <w:link w:val="552"/>
    <w:qFormat/>
    <w:uiPriority w:val="0"/>
    <w:pPr>
      <w:numPr>
        <w:numId w:val="0"/>
      </w:numPr>
      <w:tabs>
        <w:tab w:val="left" w:pos="851"/>
        <w:tab w:val="clear" w:pos="864"/>
      </w:tabs>
      <w:adjustRightInd/>
      <w:spacing w:line="376" w:lineRule="atLeast"/>
      <w:ind w:left="851" w:hanging="851"/>
    </w:pPr>
    <w:rPr>
      <w:rFonts w:ascii="Cambria" w:hAnsi="Cambria" w:eastAsia="宋体"/>
      <w:color w:val="000000"/>
      <w:sz w:val="21"/>
      <w:szCs w:val="21"/>
    </w:rPr>
  </w:style>
  <w:style w:type="paragraph" w:customStyle="1" w:styleId="347">
    <w:name w:val="Char1 Char Char Char4"/>
    <w:basedOn w:val="1"/>
    <w:qFormat/>
    <w:uiPriority w:val="0"/>
    <w:pPr>
      <w:adjustRightInd/>
      <w:ind w:firstLine="200" w:firstLineChars="200"/>
    </w:pPr>
    <w:rPr>
      <w:rFonts w:ascii="Tahoma" w:hAnsi="Tahoma"/>
      <w:sz w:val="24"/>
      <w:szCs w:val="20"/>
    </w:rPr>
  </w:style>
  <w:style w:type="paragraph" w:customStyle="1" w:styleId="348">
    <w:name w:val="Char Char11 Char Char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34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350">
    <w:name w:val="Char23"/>
    <w:basedOn w:val="1"/>
    <w:qFormat/>
    <w:uiPriority w:val="0"/>
    <w:rPr>
      <w:rFonts w:ascii="仿宋_GB2312" w:eastAsia="仿宋_GB2312"/>
      <w:b/>
      <w:sz w:val="32"/>
      <w:szCs w:val="32"/>
    </w:rPr>
  </w:style>
  <w:style w:type="paragraph" w:customStyle="1" w:styleId="35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352">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53">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54">
    <w:name w:val="此正文"/>
    <w:basedOn w:val="1"/>
    <w:link w:val="440"/>
    <w:qFormat/>
    <w:uiPriority w:val="0"/>
    <w:pPr>
      <w:adjustRightInd/>
      <w:spacing w:line="360" w:lineRule="auto"/>
      <w:ind w:firstLine="200" w:firstLineChars="200"/>
    </w:pPr>
    <w:rPr>
      <w:sz w:val="24"/>
    </w:rPr>
  </w:style>
  <w:style w:type="paragraph" w:customStyle="1" w:styleId="3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56">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57">
    <w:name w:val="Char3 Char Char Char"/>
    <w:basedOn w:val="1"/>
    <w:qFormat/>
    <w:uiPriority w:val="0"/>
    <w:pPr>
      <w:widowControl/>
      <w:adjustRightInd/>
      <w:spacing w:after="160" w:line="240" w:lineRule="exact"/>
      <w:jc w:val="left"/>
    </w:pPr>
    <w:rPr>
      <w:szCs w:val="20"/>
    </w:rPr>
  </w:style>
  <w:style w:type="paragraph" w:customStyle="1" w:styleId="3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59">
    <w:name w:val="Normal0"/>
    <w:qFormat/>
    <w:uiPriority w:val="0"/>
    <w:rPr>
      <w:rFonts w:ascii="Times New Roman" w:hAnsi="Times New Roman" w:eastAsia="宋体" w:cs="Times New Roman"/>
      <w:lang w:val="en-US" w:eastAsia="en-US" w:bidi="ar-SA"/>
    </w:rPr>
  </w:style>
  <w:style w:type="paragraph" w:customStyle="1" w:styleId="360">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61">
    <w:name w:val="a1"/>
    <w:basedOn w:val="1"/>
    <w:qFormat/>
    <w:uiPriority w:val="0"/>
    <w:pPr>
      <w:widowControl/>
      <w:spacing w:line="300" w:lineRule="atLeast"/>
      <w:jc w:val="left"/>
    </w:pPr>
    <w:rPr>
      <w:rFonts w:ascii="宋体" w:hAnsi="宋体"/>
      <w:kern w:val="0"/>
      <w:sz w:val="18"/>
      <w:szCs w:val="20"/>
    </w:rPr>
  </w:style>
  <w:style w:type="paragraph" w:customStyle="1" w:styleId="36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3">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364">
    <w:name w:val="正文 A"/>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65">
    <w:name w:val="Thf"/>
    <w:basedOn w:val="92"/>
    <w:qFormat/>
    <w:uiPriority w:val="0"/>
    <w:pPr>
      <w:ind w:left="0"/>
    </w:pPr>
  </w:style>
  <w:style w:type="paragraph" w:customStyle="1" w:styleId="366">
    <w:name w:val="Char3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6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368">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36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70">
    <w:name w:val="_Style 12"/>
    <w:basedOn w:val="19"/>
    <w:qFormat/>
    <w:uiPriority w:val="0"/>
    <w:pPr>
      <w:snapToGrid w:val="0"/>
      <w:spacing w:line="360" w:lineRule="auto"/>
    </w:pPr>
  </w:style>
  <w:style w:type="paragraph" w:customStyle="1" w:styleId="371">
    <w:name w:val="表格题注"/>
    <w:next w:val="1"/>
    <w:qFormat/>
    <w:uiPriority w:val="0"/>
    <w:pPr>
      <w:keepLines/>
      <w:numPr>
        <w:ilvl w:val="8"/>
        <w:numId w:val="4"/>
      </w:numPr>
      <w:spacing w:before="312" w:beforeLines="100"/>
      <w:ind w:left="1089" w:hanging="369"/>
      <w:jc w:val="center"/>
    </w:pPr>
    <w:rPr>
      <w:rFonts w:ascii="Arial" w:hAnsi="Arial" w:eastAsia="宋体" w:cs="Times New Roman"/>
      <w:sz w:val="18"/>
      <w:szCs w:val="18"/>
      <w:lang w:val="en-US" w:eastAsia="zh-CN" w:bidi="ar-SA"/>
    </w:rPr>
  </w:style>
  <w:style w:type="paragraph" w:customStyle="1" w:styleId="372">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373">
    <w:name w:val="标书标题2"/>
    <w:basedOn w:val="3"/>
    <w:qFormat/>
    <w:uiPriority w:val="0"/>
    <w:pPr>
      <w:keepLines w:val="0"/>
      <w:widowControl/>
      <w:numPr>
        <w:numId w:val="0"/>
      </w:numPr>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374">
    <w:name w:val="Char Char"/>
    <w:basedOn w:val="1"/>
    <w:qFormat/>
    <w:uiPriority w:val="0"/>
    <w:pPr>
      <w:spacing w:line="360" w:lineRule="auto"/>
    </w:pPr>
    <w:rPr>
      <w:rFonts w:ascii="Tahoma" w:hAnsi="Tahoma"/>
      <w:sz w:val="24"/>
      <w:szCs w:val="20"/>
    </w:rPr>
  </w:style>
  <w:style w:type="paragraph" w:customStyle="1" w:styleId="375">
    <w:name w:val="列出段落1"/>
    <w:basedOn w:val="1"/>
    <w:qFormat/>
    <w:uiPriority w:val="34"/>
    <w:pPr>
      <w:adjustRightInd/>
      <w:spacing w:line="360" w:lineRule="auto"/>
      <w:ind w:firstLine="420" w:firstLineChars="200"/>
    </w:pPr>
    <w:rPr>
      <w:rFonts w:ascii="Calibri" w:hAnsi="Calibri"/>
      <w:sz w:val="24"/>
      <w:szCs w:val="22"/>
    </w:rPr>
  </w:style>
  <w:style w:type="paragraph" w:customStyle="1" w:styleId="376">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77">
    <w:name w:val="彩色列表 - 强调文字颜色 12"/>
    <w:basedOn w:val="1"/>
    <w:qFormat/>
    <w:uiPriority w:val="0"/>
    <w:pPr>
      <w:adjustRightInd/>
      <w:ind w:firstLine="420" w:firstLineChars="200"/>
    </w:pPr>
    <w:rPr>
      <w:rFonts w:ascii="Calibri" w:hAnsi="Calibri"/>
      <w:szCs w:val="22"/>
    </w:rPr>
  </w:style>
  <w:style w:type="paragraph" w:customStyle="1" w:styleId="378">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79">
    <w:name w:val="Char19"/>
    <w:basedOn w:val="1"/>
    <w:qFormat/>
    <w:uiPriority w:val="0"/>
    <w:pPr>
      <w:adjustRightInd/>
    </w:pPr>
    <w:rPr>
      <w:szCs w:val="20"/>
    </w:rPr>
  </w:style>
  <w:style w:type="paragraph" w:customStyle="1" w:styleId="380">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381">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8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3">
    <w:name w:val="表格（小）"/>
    <w:basedOn w:val="1"/>
    <w:qFormat/>
    <w:uiPriority w:val="0"/>
    <w:pPr>
      <w:adjustRightInd/>
      <w:snapToGrid w:val="0"/>
      <w:spacing w:line="300" w:lineRule="auto"/>
    </w:pPr>
    <w:rPr>
      <w:rFonts w:eastAsia="仿宋"/>
      <w:szCs w:val="21"/>
    </w:rPr>
  </w:style>
  <w:style w:type="paragraph" w:customStyle="1" w:styleId="38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5">
    <w:name w:val="Char3 Char Char1"/>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8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87">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8">
    <w:name w:val="Char Char Char Char2"/>
    <w:basedOn w:val="1"/>
    <w:qFormat/>
    <w:uiPriority w:val="0"/>
    <w:rPr>
      <w:rFonts w:ascii="Tahoma" w:hAnsi="Tahoma"/>
      <w:sz w:val="24"/>
      <w:szCs w:val="20"/>
    </w:rPr>
  </w:style>
  <w:style w:type="paragraph" w:customStyle="1" w:styleId="389">
    <w:name w:val="p0"/>
    <w:basedOn w:val="1"/>
    <w:qFormat/>
    <w:uiPriority w:val="0"/>
    <w:pPr>
      <w:widowControl/>
      <w:adjustRightInd/>
    </w:pPr>
    <w:rPr>
      <w:kern w:val="0"/>
      <w:szCs w:val="21"/>
    </w:rPr>
  </w:style>
  <w:style w:type="paragraph" w:customStyle="1" w:styleId="390">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391">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392">
    <w:name w:val="默认段落样式"/>
    <w:basedOn w:val="393"/>
    <w:qFormat/>
    <w:uiPriority w:val="0"/>
    <w:pPr>
      <w:spacing w:before="0"/>
      <w:ind w:firstLine="480"/>
      <w:outlineLvl w:val="2"/>
    </w:pPr>
    <w:rPr>
      <w:rFonts w:ascii="仿宋_GB2312" w:hAnsi="宋体" w:eastAsia="仿宋_GB2312"/>
      <w:color w:val="000000"/>
      <w:szCs w:val="24"/>
    </w:rPr>
  </w:style>
  <w:style w:type="paragraph" w:customStyle="1" w:styleId="393">
    <w:name w:val="正文2"/>
    <w:basedOn w:val="1"/>
    <w:link w:val="447"/>
    <w:qFormat/>
    <w:uiPriority w:val="0"/>
    <w:pPr>
      <w:spacing w:before="156" w:line="360" w:lineRule="auto"/>
      <w:ind w:firstLine="510" w:firstLineChars="200"/>
    </w:pPr>
    <w:rPr>
      <w:sz w:val="24"/>
      <w:szCs w:val="20"/>
    </w:rPr>
  </w:style>
  <w:style w:type="paragraph" w:customStyle="1" w:styleId="394">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5">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39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397">
    <w:name w:val="bullet"/>
    <w:basedOn w:val="1"/>
    <w:qFormat/>
    <w:uiPriority w:val="0"/>
    <w:pPr>
      <w:tabs>
        <w:tab w:val="left" w:pos="840"/>
      </w:tabs>
      <w:adjustRightInd/>
      <w:ind w:left="840" w:hanging="420"/>
    </w:pPr>
  </w:style>
  <w:style w:type="paragraph" w:customStyle="1" w:styleId="398">
    <w:name w:val="五级条标题"/>
    <w:basedOn w:val="171"/>
    <w:next w:val="73"/>
    <w:qFormat/>
    <w:uiPriority w:val="0"/>
    <w:pPr>
      <w:numPr>
        <w:ilvl w:val="6"/>
      </w:numPr>
      <w:tabs>
        <w:tab w:val="clear" w:pos="2940"/>
      </w:tabs>
      <w:outlineLvl w:val="6"/>
    </w:pPr>
  </w:style>
  <w:style w:type="paragraph" w:customStyle="1" w:styleId="399">
    <w:name w:val="Char Char Char Char Char Char Char Char"/>
    <w:basedOn w:val="1"/>
    <w:qFormat/>
    <w:uiPriority w:val="0"/>
    <w:pPr>
      <w:tabs>
        <w:tab w:val="left" w:pos="360"/>
      </w:tabs>
    </w:pPr>
    <w:rPr>
      <w:sz w:val="24"/>
      <w:szCs w:val="20"/>
    </w:rPr>
  </w:style>
  <w:style w:type="paragraph" w:customStyle="1" w:styleId="4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01">
    <w:name w:val="数字标题5"/>
    <w:basedOn w:val="6"/>
    <w:next w:val="1"/>
    <w:qFormat/>
    <w:uiPriority w:val="0"/>
    <w:pPr>
      <w:numPr>
        <w:numId w:val="5"/>
      </w:numPr>
      <w:tabs>
        <w:tab w:val="left" w:pos="480"/>
        <w:tab w:val="left" w:pos="1080"/>
        <w:tab w:val="clear" w:pos="1008"/>
      </w:tabs>
    </w:pPr>
  </w:style>
  <w:style w:type="paragraph" w:customStyle="1" w:styleId="4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403">
    <w:name w:val="公文正文"/>
    <w:basedOn w:val="1"/>
    <w:qFormat/>
    <w:uiPriority w:val="0"/>
    <w:pPr>
      <w:adjustRightInd/>
      <w:spacing w:before="156" w:line="360" w:lineRule="auto"/>
      <w:ind w:firstLine="360" w:firstLineChars="200"/>
    </w:pPr>
    <w:rPr>
      <w:rFonts w:ascii="仿宋_GB2312" w:eastAsia="仿宋_GB2312"/>
      <w:sz w:val="24"/>
    </w:rPr>
  </w:style>
  <w:style w:type="paragraph" w:customStyle="1" w:styleId="404">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05">
    <w:name w:val="表格文字"/>
    <w:basedOn w:val="406"/>
    <w:qFormat/>
    <w:uiPriority w:val="99"/>
    <w:pPr>
      <w:adjustRightInd/>
      <w:ind w:firstLine="200" w:firstLineChars="200"/>
    </w:pPr>
    <w:rPr>
      <w:rFonts w:ascii="Arial" w:hAnsi="Arial"/>
      <w:spacing w:val="-5"/>
      <w:kern w:val="0"/>
      <w:sz w:val="24"/>
      <w:szCs w:val="20"/>
    </w:rPr>
  </w:style>
  <w:style w:type="paragraph" w:customStyle="1" w:styleId="406">
    <w:name w:val="清单正文"/>
    <w:basedOn w:val="45"/>
    <w:qFormat/>
    <w:uiPriority w:val="0"/>
    <w:pPr>
      <w:spacing w:before="0" w:beforeLines="50" w:after="0" w:line="360" w:lineRule="auto"/>
      <w:ind w:firstLine="150" w:firstLineChars="150"/>
      <w:jc w:val="both"/>
      <w:outlineLvl w:val="9"/>
    </w:pPr>
    <w:rPr>
      <w:rFonts w:ascii="Times New Roman" w:hAnsi="Times New Roman" w:cs="黑体"/>
      <w:sz w:val="24"/>
    </w:rPr>
  </w:style>
  <w:style w:type="paragraph" w:customStyle="1" w:styleId="407">
    <w:name w:val="0"/>
    <w:basedOn w:val="1"/>
    <w:qFormat/>
    <w:uiPriority w:val="0"/>
    <w:pPr>
      <w:widowControl/>
    </w:pPr>
    <w:rPr>
      <w:kern w:val="0"/>
      <w:sz w:val="24"/>
      <w:szCs w:val="20"/>
    </w:rPr>
  </w:style>
  <w:style w:type="paragraph" w:customStyle="1" w:styleId="408">
    <w:name w:val="Char1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9">
    <w:name w:val="b11_01b"/>
    <w:basedOn w:val="1"/>
    <w:next w:val="1"/>
    <w:link w:val="551"/>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10">
    <w:name w:val="MM Topic 5"/>
    <w:basedOn w:val="6"/>
    <w:qFormat/>
    <w:uiPriority w:val="0"/>
    <w:pPr>
      <w:numPr>
        <w:numId w:val="4"/>
      </w:numPr>
      <w:tabs>
        <w:tab w:val="left" w:pos="840"/>
        <w:tab w:val="left" w:pos="2520"/>
        <w:tab w:val="clear" w:pos="1008"/>
      </w:tabs>
      <w:adjustRightInd/>
    </w:pPr>
  </w:style>
  <w:style w:type="paragraph" w:customStyle="1" w:styleId="411">
    <w:name w:val="样式 标题 3标题 3 Char第二层条h33Bold Headbh章标题1小标题level_3PIM 3..."/>
    <w:basedOn w:val="4"/>
    <w:qFormat/>
    <w:uiPriority w:val="0"/>
    <w:pPr>
      <w:numPr>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2">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13">
    <w:name w:val="数字标题1"/>
    <w:basedOn w:val="2"/>
    <w:next w:val="1"/>
    <w:qFormat/>
    <w:uiPriority w:val="0"/>
    <w:pPr>
      <w:numPr>
        <w:numId w:val="5"/>
      </w:numPr>
      <w:tabs>
        <w:tab w:val="left" w:pos="480"/>
        <w:tab w:val="clear" w:pos="432"/>
      </w:tabs>
    </w:pPr>
  </w:style>
  <w:style w:type="paragraph" w:customStyle="1" w:styleId="414">
    <w:name w:val="Char1 Char Char Char6"/>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15">
    <w:name w:val="标书标题3"/>
    <w:basedOn w:val="4"/>
    <w:qFormat/>
    <w:uiPriority w:val="0"/>
    <w:pPr>
      <w:keepLines w:val="0"/>
      <w:widowControl/>
      <w:numPr>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16">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1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1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420">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21">
    <w:name w:val="MM Topic 1"/>
    <w:basedOn w:val="2"/>
    <w:qFormat/>
    <w:uiPriority w:val="0"/>
    <w:pPr>
      <w:numPr>
        <w:numId w:val="0"/>
      </w:numPr>
      <w:tabs>
        <w:tab w:val="left" w:pos="840"/>
        <w:tab w:val="clear" w:pos="432"/>
      </w:tabs>
      <w:adjustRightInd/>
      <w:ind w:left="840" w:hanging="420"/>
    </w:pPr>
  </w:style>
  <w:style w:type="paragraph" w:customStyle="1" w:styleId="422">
    <w:name w:val="Char Char Char Char Char Char Char Char1"/>
    <w:basedOn w:val="1"/>
    <w:qFormat/>
    <w:uiPriority w:val="0"/>
    <w:pPr>
      <w:tabs>
        <w:tab w:val="left" w:pos="360"/>
      </w:tabs>
    </w:pPr>
    <w:rPr>
      <w:sz w:val="24"/>
      <w:szCs w:val="20"/>
    </w:rPr>
  </w:style>
  <w:style w:type="paragraph" w:customStyle="1" w:styleId="423">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24">
    <w:name w:val="Char3 Char Char Char1"/>
    <w:basedOn w:val="1"/>
    <w:qFormat/>
    <w:uiPriority w:val="0"/>
    <w:pPr>
      <w:widowControl/>
      <w:adjustRightInd/>
      <w:spacing w:after="160" w:line="240" w:lineRule="exact"/>
      <w:jc w:val="left"/>
    </w:pPr>
    <w:rPr>
      <w:szCs w:val="20"/>
    </w:rPr>
  </w:style>
  <w:style w:type="paragraph" w:customStyle="1" w:styleId="425">
    <w:name w:val="Char Char12"/>
    <w:basedOn w:val="1"/>
    <w:qFormat/>
    <w:uiPriority w:val="0"/>
    <w:pPr>
      <w:widowControl/>
      <w:spacing w:after="160" w:line="240" w:lineRule="exact"/>
      <w:jc w:val="left"/>
    </w:pPr>
    <w:rPr>
      <w:rFonts w:eastAsia="仿宋_GB2312"/>
      <w:sz w:val="28"/>
    </w:rPr>
  </w:style>
  <w:style w:type="paragraph" w:customStyle="1" w:styleId="426">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27">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28">
    <w:name w:val="正文文本 21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29">
    <w:name w:val="单元格左对齐"/>
    <w:basedOn w:val="1"/>
    <w:qFormat/>
    <w:uiPriority w:val="0"/>
    <w:pPr>
      <w:adjustRightInd/>
      <w:spacing w:line="360" w:lineRule="auto"/>
    </w:pPr>
    <w:rPr>
      <w:sz w:val="24"/>
    </w:rPr>
  </w:style>
  <w:style w:type="paragraph" w:customStyle="1" w:styleId="430">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431">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32">
    <w:name w:val="正文文本 Char"/>
    <w:qFormat/>
    <w:uiPriority w:val="0"/>
    <w:rPr>
      <w:rFonts w:eastAsia="宋体"/>
      <w:kern w:val="2"/>
      <w:sz w:val="24"/>
      <w:szCs w:val="24"/>
      <w:lang w:val="en-US" w:eastAsia="zh-CN" w:bidi="ar-SA"/>
    </w:rPr>
  </w:style>
  <w:style w:type="character" w:customStyle="1" w:styleId="433">
    <w:name w:val="myp1111"/>
    <w:qFormat/>
    <w:uiPriority w:val="0"/>
    <w:rPr>
      <w:rFonts w:hint="default" w:ascii="ˎ̥" w:hAnsi="ˎ̥"/>
      <w:color w:val="000000"/>
      <w:sz w:val="20"/>
      <w:szCs w:val="20"/>
      <w:u w:val="none"/>
    </w:rPr>
  </w:style>
  <w:style w:type="character" w:customStyle="1" w:styleId="434">
    <w:name w:val="mdeck"/>
    <w:qFormat/>
    <w:uiPriority w:val="0"/>
    <w:rPr>
      <w:rFonts w:ascii="仿宋_GB2312" w:eastAsia="微软雅黑"/>
      <w:b/>
      <w:kern w:val="2"/>
      <w:sz w:val="32"/>
      <w:szCs w:val="32"/>
      <w:lang w:val="en-US" w:eastAsia="zh-CN" w:bidi="ar-SA"/>
    </w:rPr>
  </w:style>
  <w:style w:type="character" w:customStyle="1" w:styleId="435">
    <w:name w:val="签名 字符"/>
    <w:link w:val="40"/>
    <w:qFormat/>
    <w:uiPriority w:val="0"/>
    <w:rPr>
      <w:rFonts w:eastAsia="仿宋_GB2312"/>
      <w:sz w:val="24"/>
    </w:rPr>
  </w:style>
  <w:style w:type="character" w:customStyle="1" w:styleId="436">
    <w:name w:val="tw4winMark"/>
    <w:qFormat/>
    <w:uiPriority w:val="0"/>
    <w:rPr>
      <w:rFonts w:ascii="Courier New" w:hAnsi="Courier New" w:cs="Courier New"/>
      <w:vanish/>
      <w:color w:val="800080"/>
      <w:sz w:val="24"/>
      <w:szCs w:val="24"/>
      <w:vertAlign w:val="subscript"/>
    </w:rPr>
  </w:style>
  <w:style w:type="character" w:customStyle="1" w:styleId="437">
    <w:name w:val="Char Char9"/>
    <w:qFormat/>
    <w:uiPriority w:val="0"/>
    <w:rPr>
      <w:rFonts w:ascii="Times New Roman" w:hAnsi="Times New Roman" w:eastAsia="宋体" w:cs="Times New Roman"/>
      <w:b/>
      <w:bCs/>
      <w:kern w:val="2"/>
      <w:sz w:val="32"/>
      <w:szCs w:val="32"/>
      <w:lang w:val="en-US" w:eastAsia="zh-CN" w:bidi="ar-SA"/>
    </w:rPr>
  </w:style>
  <w:style w:type="character" w:customStyle="1" w:styleId="438">
    <w:name w:val="Balloon Text Char"/>
    <w:semiHidden/>
    <w:qFormat/>
    <w:locked/>
    <w:uiPriority w:val="0"/>
    <w:rPr>
      <w:rFonts w:eastAsia="宋体"/>
      <w:kern w:val="2"/>
      <w:sz w:val="18"/>
      <w:szCs w:val="18"/>
      <w:lang w:val="en-US" w:eastAsia="zh-CN" w:bidi="ar-SA"/>
    </w:rPr>
  </w:style>
  <w:style w:type="character" w:customStyle="1" w:styleId="439">
    <w:name w:val="正文非缩进 Char"/>
    <w:qFormat/>
    <w:uiPriority w:val="0"/>
    <w:rPr>
      <w:rFonts w:ascii="宋体" w:eastAsia="宋体"/>
      <w:snapToGrid w:val="0"/>
      <w:color w:val="000000"/>
      <w:kern w:val="28"/>
      <w:sz w:val="28"/>
      <w:lang w:val="en-US" w:eastAsia="zh-CN" w:bidi="ar-SA"/>
    </w:rPr>
  </w:style>
  <w:style w:type="character" w:customStyle="1" w:styleId="440">
    <w:name w:val="此正文 Char"/>
    <w:link w:val="354"/>
    <w:qFormat/>
    <w:uiPriority w:val="0"/>
    <w:rPr>
      <w:kern w:val="2"/>
      <w:sz w:val="24"/>
      <w:szCs w:val="24"/>
    </w:rPr>
  </w:style>
  <w:style w:type="character" w:customStyle="1" w:styleId="441">
    <w:name w:val="Ò³Ã¼ Char Char"/>
    <w:qFormat/>
    <w:uiPriority w:val="0"/>
    <w:rPr>
      <w:rFonts w:eastAsia="宋体"/>
      <w:kern w:val="2"/>
      <w:sz w:val="18"/>
      <w:lang w:val="en-US" w:eastAsia="zh-CN" w:bidi="ar-SA"/>
    </w:rPr>
  </w:style>
  <w:style w:type="character" w:customStyle="1" w:styleId="442">
    <w:name w:val="style91"/>
    <w:qFormat/>
    <w:uiPriority w:val="0"/>
    <w:rPr>
      <w:color w:val="333333"/>
    </w:rPr>
  </w:style>
  <w:style w:type="character" w:customStyle="1" w:styleId="443">
    <w:name w:val="标书1 Char"/>
    <w:qFormat/>
    <w:uiPriority w:val="0"/>
    <w:rPr>
      <w:rFonts w:eastAsia="宋体"/>
      <w:b/>
      <w:bCs/>
      <w:kern w:val="44"/>
      <w:sz w:val="44"/>
      <w:szCs w:val="44"/>
      <w:lang w:val="en-US" w:eastAsia="zh-CN" w:bidi="ar-SA"/>
    </w:rPr>
  </w:style>
  <w:style w:type="character" w:customStyle="1" w:styleId="444">
    <w:name w:val="ca-131"/>
    <w:qFormat/>
    <w:uiPriority w:val="0"/>
    <w:rPr>
      <w:rFonts w:hint="eastAsia" w:ascii="仿宋_GB2312" w:eastAsia="仿宋_GB2312"/>
      <w:b/>
      <w:bCs/>
      <w:color w:val="000000"/>
      <w:spacing w:val="-20"/>
      <w:sz w:val="24"/>
      <w:szCs w:val="24"/>
    </w:rPr>
  </w:style>
  <w:style w:type="character" w:customStyle="1" w:styleId="445">
    <w:name w:val="标书正文格式 Char"/>
    <w:qFormat/>
    <w:uiPriority w:val="0"/>
    <w:rPr>
      <w:rFonts w:eastAsia="楷体_GB2312"/>
      <w:kern w:val="2"/>
      <w:sz w:val="24"/>
      <w:szCs w:val="24"/>
      <w:lang w:bidi="ar-SA"/>
    </w:rPr>
  </w:style>
  <w:style w:type="character" w:customStyle="1" w:styleId="446">
    <w:name w:val="Char Char6"/>
    <w:qFormat/>
    <w:uiPriority w:val="0"/>
    <w:rPr>
      <w:rFonts w:eastAsia="宋体"/>
      <w:kern w:val="2"/>
      <w:sz w:val="21"/>
      <w:szCs w:val="24"/>
      <w:lang w:val="en-US" w:eastAsia="zh-CN" w:bidi="ar-SA"/>
    </w:rPr>
  </w:style>
  <w:style w:type="character" w:customStyle="1" w:styleId="447">
    <w:name w:val="正文2 Char Char"/>
    <w:link w:val="393"/>
    <w:qFormat/>
    <w:uiPriority w:val="0"/>
    <w:rPr>
      <w:rFonts w:eastAsia="宋体"/>
      <w:kern w:val="2"/>
      <w:sz w:val="24"/>
      <w:lang w:val="en-US" w:eastAsia="zh-CN" w:bidi="ar-SA"/>
    </w:rPr>
  </w:style>
  <w:style w:type="character" w:customStyle="1" w:styleId="448">
    <w:name w:val="content"/>
    <w:qFormat/>
    <w:uiPriority w:val="0"/>
  </w:style>
  <w:style w:type="character" w:customStyle="1" w:styleId="449">
    <w:name w:val="正文文本 2 Char"/>
    <w:qFormat/>
    <w:uiPriority w:val="0"/>
    <w:rPr>
      <w:rFonts w:eastAsia="宋体"/>
      <w:kern w:val="2"/>
      <w:sz w:val="21"/>
      <w:szCs w:val="24"/>
      <w:lang w:val="en-US" w:eastAsia="zh-CN" w:bidi="ar-SA"/>
    </w:rPr>
  </w:style>
  <w:style w:type="character" w:customStyle="1" w:styleId="450">
    <w:name w:val="Heading 2 Hidden Char"/>
    <w:qFormat/>
    <w:uiPriority w:val="0"/>
    <w:rPr>
      <w:rFonts w:ascii="仿宋_GB2312" w:eastAsia="仿宋_GB2312"/>
      <w:b/>
      <w:bCs/>
      <w:kern w:val="2"/>
      <w:sz w:val="24"/>
      <w:szCs w:val="24"/>
      <w:lang w:val="zh-CN" w:eastAsia="zh-CN" w:bidi="ar-SA"/>
    </w:rPr>
  </w:style>
  <w:style w:type="character" w:customStyle="1" w:styleId="451">
    <w:name w:val="首行缩进 Char"/>
    <w:qFormat/>
    <w:uiPriority w:val="0"/>
    <w:rPr>
      <w:rFonts w:ascii="宋体" w:eastAsia="宋体"/>
      <w:kern w:val="2"/>
      <w:sz w:val="24"/>
      <w:lang w:val="en-US" w:eastAsia="zh-CN" w:bidi="ar-SA"/>
    </w:rPr>
  </w:style>
  <w:style w:type="character" w:customStyle="1" w:styleId="45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53">
    <w:name w:val="普通文字 Char Char1"/>
    <w:qFormat/>
    <w:uiPriority w:val="0"/>
    <w:rPr>
      <w:rFonts w:ascii="宋体" w:hAnsi="Courier New"/>
      <w:kern w:val="2"/>
      <w:sz w:val="21"/>
    </w:rPr>
  </w:style>
  <w:style w:type="character" w:customStyle="1" w:styleId="454">
    <w:name w:val="Footer-Even Char"/>
    <w:qFormat/>
    <w:uiPriority w:val="0"/>
    <w:rPr>
      <w:rFonts w:eastAsia="宋体"/>
      <w:kern w:val="2"/>
      <w:sz w:val="18"/>
      <w:lang w:val="en-US" w:eastAsia="zh-CN" w:bidi="ar-SA"/>
    </w:rPr>
  </w:style>
  <w:style w:type="character" w:customStyle="1" w:styleId="455">
    <w:name w:val="dandyren_title1"/>
    <w:qFormat/>
    <w:uiPriority w:val="0"/>
    <w:rPr>
      <w:b/>
      <w:bCs/>
      <w:color w:val="FF6633"/>
      <w:sz w:val="18"/>
      <w:szCs w:val="18"/>
    </w:rPr>
  </w:style>
  <w:style w:type="character" w:customStyle="1" w:styleId="456">
    <w:name w:val="标题 3 Char2"/>
    <w:qFormat/>
    <w:uiPriority w:val="0"/>
    <w:rPr>
      <w:rFonts w:eastAsia="宋体"/>
      <w:b/>
      <w:bCs/>
      <w:kern w:val="2"/>
      <w:sz w:val="32"/>
      <w:szCs w:val="32"/>
      <w:lang w:val="en-US" w:eastAsia="zh-CN" w:bidi="ar-SA"/>
    </w:rPr>
  </w:style>
  <w:style w:type="character" w:customStyle="1" w:styleId="457">
    <w:name w:val="gray6"/>
    <w:basedOn w:val="63"/>
    <w:qFormat/>
    <w:uiPriority w:val="0"/>
  </w:style>
  <w:style w:type="character" w:customStyle="1" w:styleId="458">
    <w:name w:val="标准正文格式 Char"/>
    <w:qFormat/>
    <w:uiPriority w:val="0"/>
    <w:rPr>
      <w:rFonts w:ascii="宋体" w:eastAsia="仿宋_GB2312" w:cs="宋体"/>
      <w:color w:val="000000"/>
      <w:sz w:val="24"/>
      <w:lang w:val="en-US" w:eastAsia="zh-CN" w:bidi="ar-SA"/>
    </w:rPr>
  </w:style>
  <w:style w:type="character" w:customStyle="1" w:styleId="459">
    <w:name w:val="Char Char3"/>
    <w:qFormat/>
    <w:uiPriority w:val="0"/>
    <w:rPr>
      <w:rFonts w:eastAsia="宋体"/>
      <w:kern w:val="2"/>
      <w:sz w:val="21"/>
      <w:szCs w:val="24"/>
      <w:lang w:val="en-US" w:eastAsia="zh-CN" w:bidi="ar-SA"/>
    </w:rPr>
  </w:style>
  <w:style w:type="character" w:customStyle="1" w:styleId="460">
    <w:name w:val="px14"/>
    <w:qFormat/>
    <w:uiPriority w:val="0"/>
    <w:rPr>
      <w:rFonts w:ascii="仿宋_GB2312" w:eastAsia="微软雅黑" w:cs="Times New Roman"/>
      <w:b/>
      <w:kern w:val="2"/>
      <w:sz w:val="32"/>
      <w:szCs w:val="32"/>
      <w:lang w:val="en-US" w:eastAsia="zh-CN" w:bidi="ar-SA"/>
    </w:rPr>
  </w:style>
  <w:style w:type="character" w:customStyle="1" w:styleId="461">
    <w:name w:val="txt"/>
    <w:qFormat/>
    <w:uiPriority w:val="0"/>
    <w:rPr>
      <w:rFonts w:ascii="仿宋_GB2312" w:eastAsia="微软雅黑"/>
      <w:b/>
      <w:kern w:val="2"/>
      <w:sz w:val="32"/>
      <w:szCs w:val="32"/>
      <w:lang w:val="en-US" w:eastAsia="zh-CN" w:bidi="ar-SA"/>
    </w:rPr>
  </w:style>
  <w:style w:type="character" w:customStyle="1" w:styleId="462">
    <w:name w:val="仿宋正文 Char"/>
    <w:link w:val="338"/>
    <w:qFormat/>
    <w:uiPriority w:val="0"/>
    <w:rPr>
      <w:rFonts w:ascii="仿宋_GB2312" w:eastAsia="仿宋_GB2312"/>
      <w:kern w:val="2"/>
      <w:sz w:val="24"/>
      <w:lang w:val="en-US" w:eastAsia="zh-CN" w:bidi="ar-SA"/>
    </w:rPr>
  </w:style>
  <w:style w:type="character" w:customStyle="1" w:styleId="463">
    <w:name w:val="Comment Text Char"/>
    <w:semiHidden/>
    <w:qFormat/>
    <w:locked/>
    <w:uiPriority w:val="0"/>
    <w:rPr>
      <w:rFonts w:ascii="宋体" w:hAnsi="宋体" w:eastAsia="宋体"/>
      <w:kern w:val="2"/>
      <w:sz w:val="24"/>
      <w:lang w:val="en-US" w:eastAsia="zh-CN" w:bidi="ar-SA"/>
    </w:rPr>
  </w:style>
  <w:style w:type="character" w:customStyle="1" w:styleId="464">
    <w:name w:val="tw4winExternal"/>
    <w:qFormat/>
    <w:uiPriority w:val="0"/>
    <w:rPr>
      <w:rFonts w:ascii="Courier New" w:hAnsi="Courier New" w:cs="Courier New"/>
      <w:color w:val="808080"/>
    </w:rPr>
  </w:style>
  <w:style w:type="character" w:customStyle="1" w:styleId="465">
    <w:name w:val="Char Char10"/>
    <w:semiHidden/>
    <w:qFormat/>
    <w:uiPriority w:val="0"/>
    <w:rPr>
      <w:rFonts w:ascii="宋体" w:hAnsi="宋体"/>
      <w:kern w:val="2"/>
      <w:sz w:val="21"/>
      <w:szCs w:val="24"/>
    </w:rPr>
  </w:style>
  <w:style w:type="character" w:customStyle="1" w:styleId="466">
    <w:name w:val="Bold"/>
    <w:qFormat/>
    <w:uiPriority w:val="0"/>
    <w:rPr>
      <w:rFonts w:ascii="Arial" w:hAnsi="Arial" w:eastAsia="黑体" w:cs="Times New Roman"/>
      <w:b/>
      <w:kern w:val="2"/>
      <w:sz w:val="32"/>
      <w:szCs w:val="32"/>
      <w:lang w:val="en-US" w:eastAsia="zh-CN" w:bidi="ar-SA"/>
    </w:rPr>
  </w:style>
  <w:style w:type="character" w:customStyle="1" w:styleId="467">
    <w:name w:val="Font Style82"/>
    <w:qFormat/>
    <w:uiPriority w:val="99"/>
    <w:rPr>
      <w:rFonts w:ascii="宋体" w:eastAsia="宋体" w:cs="宋体"/>
      <w:color w:val="000000"/>
      <w:sz w:val="14"/>
      <w:szCs w:val="14"/>
    </w:rPr>
  </w:style>
  <w:style w:type="character" w:customStyle="1" w:styleId="468">
    <w:name w:val="标题 2 Char"/>
    <w:qFormat/>
    <w:uiPriority w:val="0"/>
    <w:rPr>
      <w:rFonts w:ascii="Arial" w:hAnsi="Arial" w:eastAsia="黑体"/>
      <w:b/>
      <w:kern w:val="2"/>
      <w:sz w:val="32"/>
      <w:lang w:val="en-US" w:eastAsia="zh-CN"/>
    </w:rPr>
  </w:style>
  <w:style w:type="character" w:customStyle="1" w:styleId="469">
    <w:name w:val="h3 Char"/>
    <w:qFormat/>
    <w:uiPriority w:val="0"/>
    <w:rPr>
      <w:rFonts w:eastAsia="宋体"/>
      <w:b/>
      <w:kern w:val="2"/>
      <w:sz w:val="32"/>
      <w:lang w:val="en-US" w:eastAsia="zh-CN" w:bidi="ar-SA"/>
    </w:rPr>
  </w:style>
  <w:style w:type="character" w:customStyle="1" w:styleId="470">
    <w:name w:val="页眉 Char1"/>
    <w:qFormat/>
    <w:uiPriority w:val="0"/>
    <w:rPr>
      <w:rFonts w:eastAsia="宋体"/>
      <w:kern w:val="2"/>
      <w:sz w:val="18"/>
      <w:szCs w:val="18"/>
      <w:lang w:val="en-US" w:eastAsia="zh-CN" w:bidi="ar-SA"/>
    </w:rPr>
  </w:style>
  <w:style w:type="character" w:customStyle="1" w:styleId="471">
    <w:name w:val="标题 8 字符"/>
    <w:link w:val="9"/>
    <w:qFormat/>
    <w:uiPriority w:val="0"/>
    <w:rPr>
      <w:rFonts w:ascii="Arial" w:hAnsi="Arial" w:eastAsia="黑体"/>
      <w:kern w:val="2"/>
      <w:sz w:val="24"/>
      <w:szCs w:val="24"/>
    </w:rPr>
  </w:style>
  <w:style w:type="character" w:customStyle="1" w:styleId="472">
    <w:name w:val="冯广丽 Char"/>
    <w:link w:val="234"/>
    <w:qFormat/>
    <w:uiPriority w:val="0"/>
    <w:rPr>
      <w:rFonts w:ascii="宋体" w:hAnsi="宋体"/>
      <w:kern w:val="2"/>
      <w:sz w:val="24"/>
      <w:szCs w:val="22"/>
    </w:rPr>
  </w:style>
  <w:style w:type="character" w:customStyle="1" w:styleId="473">
    <w:name w:val="脚注文本 字符"/>
    <w:link w:val="48"/>
    <w:qFormat/>
    <w:uiPriority w:val="0"/>
    <w:rPr>
      <w:color w:val="0000FF"/>
      <w:sz w:val="21"/>
    </w:rPr>
  </w:style>
  <w:style w:type="character" w:customStyle="1" w:styleId="474">
    <w:name w:val="font12gray1"/>
    <w:qFormat/>
    <w:uiPriority w:val="0"/>
    <w:rPr>
      <w:rFonts w:ascii="仿宋_GB2312" w:eastAsia="微软雅黑"/>
      <w:b/>
      <w:spacing w:val="300"/>
      <w:kern w:val="2"/>
      <w:sz w:val="18"/>
      <w:szCs w:val="18"/>
      <w:lang w:val="en-US" w:eastAsia="zh-CN" w:bidi="ar-SA"/>
    </w:rPr>
  </w:style>
  <w:style w:type="character" w:customStyle="1" w:styleId="475">
    <w:name w:val="正文文本缩进 字符"/>
    <w:link w:val="24"/>
    <w:qFormat/>
    <w:uiPriority w:val="0"/>
    <w:rPr>
      <w:rFonts w:ascii="宋体" w:hAnsi="宋体"/>
      <w:kern w:val="2"/>
      <w:sz w:val="24"/>
      <w:szCs w:val="24"/>
    </w:rPr>
  </w:style>
  <w:style w:type="character" w:customStyle="1" w:styleId="476">
    <w:name w:val="方案正文 Char"/>
    <w:qFormat/>
    <w:uiPriority w:val="0"/>
    <w:rPr>
      <w:rFonts w:ascii="仿宋_GB2312" w:eastAsia="仿宋_GB2312"/>
      <w:b/>
      <w:color w:val="000000"/>
      <w:kern w:val="2"/>
      <w:sz w:val="24"/>
      <w:lang w:val="en-US" w:eastAsia="zh-CN" w:bidi="ar-SA"/>
    </w:rPr>
  </w:style>
  <w:style w:type="character" w:customStyle="1" w:styleId="477">
    <w:name w:val="Item List Char"/>
    <w:link w:val="261"/>
    <w:qFormat/>
    <w:uiPriority w:val="0"/>
    <w:rPr>
      <w:rFonts w:ascii="Arial"/>
      <w:bCs/>
      <w:sz w:val="21"/>
      <w:szCs w:val="21"/>
      <w:lang w:val="en-US" w:eastAsia="zh-CN" w:bidi="ar-SA"/>
    </w:rPr>
  </w:style>
  <w:style w:type="character" w:customStyle="1" w:styleId="478">
    <w:name w:val="Normal Indent Char Char"/>
    <w:qFormat/>
    <w:uiPriority w:val="0"/>
    <w:rPr>
      <w:rFonts w:eastAsia="宋体"/>
      <w:kern w:val="2"/>
      <w:sz w:val="21"/>
      <w:lang w:val="en-US" w:eastAsia="zh-CN" w:bidi="ar-SA"/>
    </w:rPr>
  </w:style>
  <w:style w:type="character" w:customStyle="1" w:styleId="479">
    <w:name w:val="t21"/>
    <w:qFormat/>
    <w:uiPriority w:val="0"/>
    <w:rPr>
      <w:rFonts w:ascii="仿宋_GB2312" w:eastAsia="微软雅黑"/>
      <w:b/>
      <w:kern w:val="2"/>
      <w:sz w:val="23"/>
      <w:szCs w:val="23"/>
      <w:lang w:val="en-US" w:eastAsia="zh-CN" w:bidi="ar-SA"/>
    </w:rPr>
  </w:style>
  <w:style w:type="character" w:customStyle="1" w:styleId="480">
    <w:name w:val="Char Char121"/>
    <w:qFormat/>
    <w:uiPriority w:val="0"/>
    <w:rPr>
      <w:rFonts w:ascii="仿宋_GB2312" w:eastAsia="仿宋_GB2312"/>
      <w:b/>
      <w:bCs/>
      <w:kern w:val="2"/>
      <w:sz w:val="24"/>
      <w:szCs w:val="24"/>
      <w:lang w:val="zh-CN" w:eastAsia="zh-CN" w:bidi="ar-SA"/>
    </w:rPr>
  </w:style>
  <w:style w:type="character" w:customStyle="1" w:styleId="481">
    <w:name w:val="标题 7 字符"/>
    <w:link w:val="8"/>
    <w:qFormat/>
    <w:uiPriority w:val="0"/>
    <w:rPr>
      <w:b/>
      <w:bCs/>
      <w:kern w:val="2"/>
      <w:sz w:val="24"/>
      <w:szCs w:val="24"/>
    </w:rPr>
  </w:style>
  <w:style w:type="character" w:customStyle="1" w:styleId="482">
    <w:name w:val="称呼 字符"/>
    <w:link w:val="21"/>
    <w:qFormat/>
    <w:uiPriority w:val="0"/>
    <w:rPr>
      <w:rFonts w:ascii="仿宋_GB2312" w:eastAsia="仿宋_GB2312"/>
      <w:kern w:val="2"/>
      <w:sz w:val="28"/>
    </w:rPr>
  </w:style>
  <w:style w:type="character" w:customStyle="1" w:styleId="483">
    <w:name w:val="正文 项目 Char"/>
    <w:qFormat/>
    <w:uiPriority w:val="0"/>
    <w:rPr>
      <w:rFonts w:ascii="仿宋_GB2312" w:hAnsi="仿宋_GB2312" w:eastAsia="仿宋_GB2312"/>
      <w:kern w:val="2"/>
      <w:sz w:val="24"/>
      <w:lang w:bidi="ar-SA"/>
    </w:rPr>
  </w:style>
  <w:style w:type="character" w:customStyle="1" w:styleId="484">
    <w:name w:val="普通文字 Char1"/>
    <w:qFormat/>
    <w:uiPriority w:val="0"/>
    <w:rPr>
      <w:rFonts w:ascii="宋体" w:hAnsi="Courier New" w:eastAsia="宋体"/>
      <w:kern w:val="2"/>
      <w:sz w:val="21"/>
      <w:lang w:val="en-US" w:eastAsia="zh-CN"/>
    </w:rPr>
  </w:style>
  <w:style w:type="character" w:customStyle="1" w:styleId="485">
    <w:name w:val="正文1 Char1"/>
    <w:qFormat/>
    <w:uiPriority w:val="0"/>
    <w:rPr>
      <w:rFonts w:ascii="仿宋_GB2312" w:hAnsi="Courier New" w:eastAsia="仿宋_GB2312"/>
      <w:kern w:val="28"/>
      <w:sz w:val="24"/>
      <w:szCs w:val="24"/>
    </w:rPr>
  </w:style>
  <w:style w:type="character" w:customStyle="1" w:styleId="486">
    <w:name w:val="hei16b1"/>
    <w:qFormat/>
    <w:uiPriority w:val="0"/>
    <w:rPr>
      <w:rFonts w:hint="default" w:ascii="Arial" w:hAnsi="Arial" w:cs="Arial"/>
      <w:b/>
      <w:bCs/>
      <w:color w:val="000000"/>
      <w:sz w:val="24"/>
      <w:szCs w:val="24"/>
    </w:rPr>
  </w:style>
  <w:style w:type="character" w:customStyle="1" w:styleId="487">
    <w:name w:val="c7 style3"/>
    <w:qFormat/>
    <w:uiPriority w:val="0"/>
  </w:style>
  <w:style w:type="character" w:customStyle="1" w:styleId="488">
    <w:name w:val="副标题 字符"/>
    <w:link w:val="45"/>
    <w:qFormat/>
    <w:uiPriority w:val="0"/>
    <w:rPr>
      <w:rFonts w:ascii="Arial" w:hAnsi="Arial" w:eastAsia="隶书"/>
      <w:b/>
      <w:bCs/>
      <w:kern w:val="28"/>
      <w:sz w:val="44"/>
      <w:szCs w:val="32"/>
      <w:lang w:val="en-US" w:eastAsia="zh-CN" w:bidi="ar-SA"/>
    </w:rPr>
  </w:style>
  <w:style w:type="character" w:customStyle="1" w:styleId="489">
    <w:name w:val="纯文本 字符"/>
    <w:link w:val="32"/>
    <w:qFormat/>
    <w:uiPriority w:val="0"/>
    <w:rPr>
      <w:rFonts w:ascii="宋体" w:hAnsi="Courier New" w:eastAsia="宋体" w:cs="Arial"/>
      <w:snapToGrid w:val="0"/>
      <w:kern w:val="2"/>
      <w:sz w:val="21"/>
      <w:szCs w:val="21"/>
      <w:lang w:val="en-US" w:eastAsia="zh-CN" w:bidi="ar-SA"/>
    </w:rPr>
  </w:style>
  <w:style w:type="character" w:customStyle="1" w:styleId="490">
    <w:name w:val="表正文 Char1"/>
    <w:qFormat/>
    <w:uiPriority w:val="0"/>
    <w:rPr>
      <w:rFonts w:ascii="宋体" w:eastAsia="宋体"/>
      <w:snapToGrid w:val="0"/>
      <w:color w:val="000000"/>
      <w:kern w:val="28"/>
      <w:sz w:val="28"/>
    </w:rPr>
  </w:style>
  <w:style w:type="character" w:customStyle="1" w:styleId="491">
    <w:name w:val="Char Char5"/>
    <w:qFormat/>
    <w:uiPriority w:val="0"/>
    <w:rPr>
      <w:rFonts w:ascii="宋体" w:hAnsi="Courier New" w:eastAsia="宋体"/>
      <w:kern w:val="2"/>
      <w:sz w:val="21"/>
      <w:lang w:val="en-US" w:eastAsia="zh-CN"/>
    </w:rPr>
  </w:style>
  <w:style w:type="character" w:customStyle="1" w:styleId="492">
    <w:name w:val="标题 1 Char Char"/>
    <w:qFormat/>
    <w:uiPriority w:val="0"/>
    <w:rPr>
      <w:rFonts w:hint="eastAsia" w:ascii="宋体" w:hAnsi="宋体" w:eastAsia="宋体"/>
      <w:b/>
      <w:spacing w:val="-2"/>
      <w:sz w:val="24"/>
      <w:lang w:val="en-US" w:eastAsia="zh-CN" w:bidi="ar-SA"/>
    </w:rPr>
  </w:style>
  <w:style w:type="character" w:customStyle="1" w:styleId="493">
    <w:name w:val="Char Char4"/>
    <w:qFormat/>
    <w:uiPriority w:val="0"/>
    <w:rPr>
      <w:rFonts w:eastAsia="宋体"/>
      <w:b/>
      <w:sz w:val="24"/>
      <w:lang w:val="en-GB" w:eastAsia="zh-CN" w:bidi="ar-SA"/>
    </w:rPr>
  </w:style>
  <w:style w:type="character" w:customStyle="1" w:styleId="494">
    <w:name w:val="zbggmain style9"/>
    <w:qFormat/>
    <w:uiPriority w:val="0"/>
  </w:style>
  <w:style w:type="character" w:customStyle="1" w:styleId="495">
    <w:name w:val="Header Char"/>
    <w:semiHidden/>
    <w:qFormat/>
    <w:locked/>
    <w:uiPriority w:val="0"/>
    <w:rPr>
      <w:rFonts w:eastAsia="宋体"/>
      <w:kern w:val="2"/>
      <w:sz w:val="18"/>
      <w:szCs w:val="18"/>
      <w:lang w:val="en-US" w:eastAsia="zh-CN" w:bidi="ar-SA"/>
    </w:rPr>
  </w:style>
  <w:style w:type="character" w:customStyle="1" w:styleId="496">
    <w:name w:val="样式 宋体"/>
    <w:qFormat/>
    <w:uiPriority w:val="0"/>
    <w:rPr>
      <w:rFonts w:ascii="宋体" w:hAnsi="宋体"/>
      <w:sz w:val="24"/>
    </w:rPr>
  </w:style>
  <w:style w:type="character" w:customStyle="1" w:styleId="497">
    <w:name w:val="哈哈正文 Char"/>
    <w:link w:val="312"/>
    <w:qFormat/>
    <w:uiPriority w:val="0"/>
    <w:rPr>
      <w:rFonts w:ascii="宋体" w:hAnsi="宋体" w:eastAsia="宋体"/>
      <w:kern w:val="2"/>
      <w:sz w:val="24"/>
      <w:lang w:bidi="ar-SA"/>
    </w:rPr>
  </w:style>
  <w:style w:type="character" w:customStyle="1" w:styleId="498">
    <w:name w:val="标题 Char"/>
    <w:qFormat/>
    <w:uiPriority w:val="0"/>
    <w:rPr>
      <w:rFonts w:eastAsia="宋体"/>
      <w:b/>
      <w:sz w:val="24"/>
      <w:lang w:val="en-GB" w:eastAsia="zh-CN" w:bidi="ar-SA"/>
    </w:rPr>
  </w:style>
  <w:style w:type="character" w:customStyle="1" w:styleId="499">
    <w:name w:val="纯文本 Char Char Char"/>
    <w:qFormat/>
    <w:uiPriority w:val="0"/>
    <w:rPr>
      <w:rFonts w:ascii="宋体" w:hAnsi="Courier New" w:eastAsia="宋体"/>
      <w:kern w:val="2"/>
      <w:sz w:val="21"/>
      <w:lang w:val="en-US" w:eastAsia="zh-CN" w:bidi="ar-SA"/>
    </w:rPr>
  </w:style>
  <w:style w:type="character" w:customStyle="1" w:styleId="500">
    <w:name w:val="正文 编号 Char"/>
    <w:qFormat/>
    <w:uiPriority w:val="0"/>
    <w:rPr>
      <w:rFonts w:ascii="仿宋_GB2312" w:hAnsi="仿宋_GB2312" w:eastAsia="仿宋_GB2312"/>
      <w:kern w:val="2"/>
      <w:sz w:val="24"/>
      <w:lang w:bidi="ar-SA"/>
    </w:rPr>
  </w:style>
  <w:style w:type="character" w:customStyle="1" w:styleId="501">
    <w:name w:val="插图说明 Char"/>
    <w:qFormat/>
    <w:uiPriority w:val="0"/>
    <w:rPr>
      <w:rFonts w:eastAsia="黑体"/>
      <w:sz w:val="24"/>
      <w:lang w:val="en-US" w:eastAsia="zh-CN"/>
    </w:rPr>
  </w:style>
  <w:style w:type="character" w:customStyle="1" w:styleId="502">
    <w:name w:val="正文文本首行缩进 2 字符"/>
    <w:link w:val="60"/>
    <w:qFormat/>
    <w:uiPriority w:val="0"/>
    <w:rPr>
      <w:rFonts w:ascii="宋体" w:hAnsi="宋体"/>
      <w:kern w:val="2"/>
      <w:sz w:val="21"/>
      <w:szCs w:val="24"/>
    </w:rPr>
  </w:style>
  <w:style w:type="character" w:customStyle="1" w:styleId="503">
    <w:name w:val="正文文本缩进 2 字符"/>
    <w:link w:val="36"/>
    <w:qFormat/>
    <w:uiPriority w:val="0"/>
    <w:rPr>
      <w:rFonts w:ascii="宋体"/>
      <w:sz w:val="28"/>
    </w:rPr>
  </w:style>
  <w:style w:type="character" w:customStyle="1" w:styleId="504">
    <w:name w:val="公文正文 Char"/>
    <w:qFormat/>
    <w:uiPriority w:val="0"/>
    <w:rPr>
      <w:rFonts w:ascii="仿宋_GB2312" w:eastAsia="仿宋_GB2312"/>
      <w:kern w:val="2"/>
      <w:sz w:val="24"/>
      <w:szCs w:val="24"/>
      <w:lang w:val="en-US" w:eastAsia="zh-CN" w:bidi="ar-SA"/>
    </w:rPr>
  </w:style>
  <w:style w:type="character" w:customStyle="1" w:styleId="505">
    <w:name w:val="Char Char41"/>
    <w:qFormat/>
    <w:uiPriority w:val="0"/>
    <w:rPr>
      <w:rFonts w:eastAsia="宋体"/>
      <w:b/>
      <w:sz w:val="24"/>
      <w:lang w:val="en-GB" w:eastAsia="zh-CN" w:bidi="ar-SA"/>
    </w:rPr>
  </w:style>
  <w:style w:type="character" w:customStyle="1" w:styleId="506">
    <w:name w:val="unnamed31"/>
    <w:qFormat/>
    <w:uiPriority w:val="0"/>
    <w:rPr>
      <w:rFonts w:ascii="Tahoma" w:hAnsi="Tahoma" w:eastAsia="宋体"/>
      <w:b/>
      <w:kern w:val="2"/>
      <w:sz w:val="24"/>
      <w:szCs w:val="32"/>
      <w:u w:val="none"/>
      <w:lang w:val="en-US" w:eastAsia="zh-CN" w:bidi="ar-SA"/>
    </w:rPr>
  </w:style>
  <w:style w:type="character" w:customStyle="1" w:styleId="507">
    <w:name w:val="Char Char91"/>
    <w:qFormat/>
    <w:uiPriority w:val="0"/>
    <w:rPr>
      <w:rFonts w:eastAsia="宋体"/>
      <w:kern w:val="2"/>
      <w:sz w:val="18"/>
      <w:szCs w:val="18"/>
      <w:lang w:val="en-US" w:eastAsia="zh-CN" w:bidi="ar-SA"/>
    </w:rPr>
  </w:style>
  <w:style w:type="character" w:customStyle="1" w:styleId="508">
    <w:name w:val="Footer-Even Char1"/>
    <w:qFormat/>
    <w:uiPriority w:val="0"/>
    <w:rPr>
      <w:rFonts w:eastAsia="宋体"/>
      <w:kern w:val="2"/>
      <w:sz w:val="18"/>
      <w:szCs w:val="18"/>
      <w:lang w:val="en-US" w:eastAsia="zh-CN" w:bidi="ar-SA"/>
    </w:rPr>
  </w:style>
  <w:style w:type="character" w:customStyle="1" w:styleId="509">
    <w:name w:val="gf正文1 Char"/>
    <w:qFormat/>
    <w:uiPriority w:val="0"/>
    <w:rPr>
      <w:rFonts w:ascii="宋体" w:hAnsi="宋体" w:eastAsia="宋体" w:cs="宋体"/>
      <w:kern w:val="2"/>
      <w:sz w:val="24"/>
      <w:szCs w:val="24"/>
      <w:lang w:val="en-US" w:eastAsia="zh-CN" w:bidi="ar-SA"/>
    </w:rPr>
  </w:style>
  <w:style w:type="character" w:customStyle="1" w:styleId="510">
    <w:name w:val="javascript"/>
    <w:qFormat/>
    <w:uiPriority w:val="0"/>
  </w:style>
  <w:style w:type="character" w:customStyle="1" w:styleId="511">
    <w:name w:val="列出段落 Char"/>
    <w:qFormat/>
    <w:uiPriority w:val="34"/>
    <w:rPr>
      <w:rFonts w:eastAsia="楷体_GB2312" w:cs="Lucida Sans"/>
      <w:kern w:val="2"/>
      <w:sz w:val="24"/>
      <w:szCs w:val="24"/>
      <w:lang w:val="en-US" w:eastAsia="zh-CN" w:bidi="ar-SA"/>
    </w:rPr>
  </w:style>
  <w:style w:type="character" w:customStyle="1" w:styleId="512">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513">
    <w:name w:val="标书表格字体格式 Char"/>
    <w:qFormat/>
    <w:uiPriority w:val="0"/>
    <w:rPr>
      <w:kern w:val="2"/>
      <w:sz w:val="21"/>
      <w:szCs w:val="24"/>
      <w:lang w:bidi="ar-SA"/>
    </w:rPr>
  </w:style>
  <w:style w:type="character" w:customStyle="1" w:styleId="514">
    <w:name w:val="普通文字 Char3"/>
    <w:qFormat/>
    <w:uiPriority w:val="0"/>
    <w:rPr>
      <w:rFonts w:ascii="宋体" w:hAnsi="Courier New" w:eastAsia="宋体"/>
      <w:kern w:val="2"/>
      <w:sz w:val="21"/>
      <w:lang w:val="en-US" w:eastAsia="zh-CN" w:bidi="ar-SA"/>
    </w:rPr>
  </w:style>
  <w:style w:type="character" w:customStyle="1" w:styleId="515">
    <w:name w:val="h Char Char1"/>
    <w:qFormat/>
    <w:uiPriority w:val="0"/>
    <w:rPr>
      <w:rFonts w:eastAsia="宋体"/>
      <w:kern w:val="2"/>
      <w:sz w:val="18"/>
      <w:szCs w:val="18"/>
      <w:lang w:val="en-US" w:eastAsia="zh-CN" w:bidi="ar-SA"/>
    </w:rPr>
  </w:style>
  <w:style w:type="character" w:customStyle="1" w:styleId="516">
    <w:name w:val="冯 Char"/>
    <w:link w:val="75"/>
    <w:qFormat/>
    <w:uiPriority w:val="0"/>
    <w:rPr>
      <w:rFonts w:ascii="宋体" w:hAnsi="宋体"/>
      <w:color w:val="000000"/>
      <w:sz w:val="24"/>
      <w:szCs w:val="24"/>
    </w:rPr>
  </w:style>
  <w:style w:type="character" w:customStyle="1" w:styleId="517">
    <w:name w:val="highlight1"/>
    <w:qFormat/>
    <w:uiPriority w:val="0"/>
    <w:rPr>
      <w:rFonts w:ascii="仿宋_GB2312" w:eastAsia="微软雅黑"/>
      <w:b/>
      <w:kern w:val="2"/>
      <w:sz w:val="23"/>
      <w:szCs w:val="23"/>
      <w:lang w:val="en-US" w:eastAsia="zh-CN" w:bidi="ar-SA"/>
    </w:rPr>
  </w:style>
  <w:style w:type="character" w:customStyle="1" w:styleId="518">
    <w:name w:val="样式6 Char"/>
    <w:qFormat/>
    <w:uiPriority w:val="0"/>
    <w:rPr>
      <w:rFonts w:ascii="仿宋_GB2312" w:hAnsi="宋体" w:eastAsia="仿宋_GB2312"/>
      <w:b/>
      <w:bCs/>
      <w:kern w:val="2"/>
      <w:sz w:val="24"/>
      <w:szCs w:val="24"/>
      <w:lang w:val="en-US" w:eastAsia="zh-CN" w:bidi="ar-SA"/>
    </w:rPr>
  </w:style>
  <w:style w:type="character" w:customStyle="1" w:styleId="519">
    <w:name w:val="标题 9 字符"/>
    <w:link w:val="10"/>
    <w:qFormat/>
    <w:uiPriority w:val="0"/>
    <w:rPr>
      <w:rFonts w:ascii="Arial" w:hAnsi="Arial" w:eastAsia="黑体"/>
      <w:kern w:val="2"/>
      <w:sz w:val="21"/>
      <w:szCs w:val="21"/>
    </w:rPr>
  </w:style>
  <w:style w:type="character" w:customStyle="1" w:styleId="520">
    <w:name w:val="md"/>
    <w:basedOn w:val="63"/>
    <w:qFormat/>
    <w:uiPriority w:val="0"/>
  </w:style>
  <w:style w:type="character" w:customStyle="1" w:styleId="521">
    <w:name w:val="myp11"/>
    <w:qFormat/>
    <w:uiPriority w:val="0"/>
    <w:rPr>
      <w:rFonts w:ascii="仿宋_GB2312" w:eastAsia="微软雅黑"/>
      <w:b/>
      <w:kern w:val="2"/>
      <w:sz w:val="32"/>
      <w:szCs w:val="32"/>
      <w:lang w:val="en-US" w:eastAsia="zh-CN" w:bidi="ar-SA"/>
    </w:rPr>
  </w:style>
  <w:style w:type="character" w:customStyle="1" w:styleId="522">
    <w:name w:val="Ò³Ã¼ Char Char1"/>
    <w:qFormat/>
    <w:uiPriority w:val="0"/>
    <w:rPr>
      <w:rFonts w:eastAsia="宋体"/>
      <w:kern w:val="2"/>
      <w:sz w:val="18"/>
      <w:szCs w:val="18"/>
      <w:lang w:val="en-US" w:eastAsia="zh-CN" w:bidi="ar-SA"/>
    </w:rPr>
  </w:style>
  <w:style w:type="character" w:customStyle="1" w:styleId="523">
    <w:name w:val="tw4winTerm"/>
    <w:qFormat/>
    <w:uiPriority w:val="0"/>
    <w:rPr>
      <w:color w:val="0000FF"/>
    </w:rPr>
  </w:style>
  <w:style w:type="character" w:customStyle="1" w:styleId="524">
    <w:name w:val="表格 Char Char"/>
    <w:qFormat/>
    <w:uiPriority w:val="0"/>
    <w:rPr>
      <w:rFonts w:ascii="宋体" w:hAnsi="宋体" w:eastAsia="宋体"/>
      <w:lang w:bidi="ar-SA"/>
    </w:rPr>
  </w:style>
  <w:style w:type="character" w:customStyle="1" w:styleId="525">
    <w:name w:val="样式8 Char"/>
    <w:qFormat/>
    <w:uiPriority w:val="0"/>
    <w:rPr>
      <w:rFonts w:ascii="仿宋_GB2312" w:hAnsi="宋体" w:eastAsia="仿宋_GB2312"/>
      <w:b/>
      <w:bCs/>
      <w:kern w:val="2"/>
      <w:sz w:val="24"/>
      <w:szCs w:val="24"/>
    </w:rPr>
  </w:style>
  <w:style w:type="character" w:customStyle="1" w:styleId="526">
    <w:name w:val="样式5 Char"/>
    <w:qFormat/>
    <w:uiPriority w:val="0"/>
    <w:rPr>
      <w:rFonts w:ascii="仿宋_GB2312" w:hAnsi="仿宋" w:eastAsia="仿宋_GB2312"/>
      <w:kern w:val="2"/>
      <w:sz w:val="24"/>
      <w:szCs w:val="24"/>
    </w:rPr>
  </w:style>
  <w:style w:type="character" w:customStyle="1" w:styleId="527">
    <w:name w:val="页脚 Char1"/>
    <w:qFormat/>
    <w:uiPriority w:val="0"/>
    <w:rPr>
      <w:rFonts w:eastAsia="宋体"/>
      <w:kern w:val="2"/>
      <w:sz w:val="18"/>
      <w:szCs w:val="18"/>
      <w:lang w:val="en-US" w:eastAsia="zh-CN" w:bidi="ar-SA"/>
    </w:rPr>
  </w:style>
  <w:style w:type="character" w:customStyle="1" w:styleId="528">
    <w:name w:val="tw4winJump"/>
    <w:qFormat/>
    <w:uiPriority w:val="0"/>
    <w:rPr>
      <w:rFonts w:ascii="Courier New" w:hAnsi="Courier New" w:cs="Courier New"/>
      <w:color w:val="008080"/>
    </w:rPr>
  </w:style>
  <w:style w:type="character" w:customStyle="1" w:styleId="529">
    <w:name w:val="批注文字 Char"/>
    <w:qFormat/>
    <w:uiPriority w:val="99"/>
    <w:rPr>
      <w:kern w:val="2"/>
      <w:sz w:val="21"/>
      <w:szCs w:val="24"/>
    </w:rPr>
  </w:style>
  <w:style w:type="character" w:customStyle="1" w:styleId="530">
    <w:name w:val="Char Char122"/>
    <w:qFormat/>
    <w:uiPriority w:val="0"/>
    <w:rPr>
      <w:rFonts w:ascii="仿宋_GB2312" w:eastAsia="仿宋_GB2312"/>
      <w:b/>
      <w:bCs/>
      <w:kern w:val="2"/>
      <w:sz w:val="24"/>
      <w:szCs w:val="24"/>
      <w:lang w:val="zh-CN" w:eastAsia="zh-CN" w:bidi="ar-SA"/>
    </w:rPr>
  </w:style>
  <w:style w:type="character" w:customStyle="1" w:styleId="531">
    <w:name w:val="No Spacing Char"/>
    <w:link w:val="168"/>
    <w:qFormat/>
    <w:uiPriority w:val="1"/>
    <w:rPr>
      <w:rFonts w:ascii="Calibri" w:hAnsi="Calibri"/>
      <w:sz w:val="22"/>
      <w:szCs w:val="22"/>
      <w:lang w:val="en-US" w:eastAsia="zh-CN" w:bidi="ar-SA"/>
    </w:rPr>
  </w:style>
  <w:style w:type="character" w:customStyle="1" w:styleId="532">
    <w:name w:val="Char Char21"/>
    <w:qFormat/>
    <w:uiPriority w:val="0"/>
    <w:rPr>
      <w:rFonts w:ascii="宋体" w:hAnsi="Courier New" w:eastAsia="宋体"/>
      <w:kern w:val="2"/>
      <w:sz w:val="21"/>
      <w:lang w:val="en-US" w:eastAsia="zh-CN" w:bidi="ar-SA"/>
    </w:rPr>
  </w:style>
  <w:style w:type="character" w:customStyle="1" w:styleId="533">
    <w:name w:val="Char Char8"/>
    <w:qFormat/>
    <w:uiPriority w:val="0"/>
    <w:rPr>
      <w:rFonts w:eastAsia="宋体"/>
      <w:b/>
      <w:sz w:val="24"/>
      <w:lang w:val="en-GB" w:eastAsia="zh-CN"/>
    </w:rPr>
  </w:style>
  <w:style w:type="character" w:customStyle="1" w:styleId="534">
    <w:name w:val="font21"/>
    <w:qFormat/>
    <w:uiPriority w:val="0"/>
    <w:rPr>
      <w:rFonts w:hint="eastAsia" w:ascii="宋体" w:hAnsi="宋体" w:eastAsia="宋体"/>
      <w:kern w:val="2"/>
      <w:sz w:val="28"/>
      <w:szCs w:val="28"/>
      <w:lang w:val="en-US" w:eastAsia="zh-CN" w:bidi="ar-SA"/>
    </w:rPr>
  </w:style>
  <w:style w:type="character" w:customStyle="1" w:styleId="535">
    <w:name w:val="正文2 Char"/>
    <w:qFormat/>
    <w:uiPriority w:val="0"/>
    <w:rPr>
      <w:rFonts w:eastAsia="宋体"/>
      <w:kern w:val="2"/>
      <w:sz w:val="24"/>
      <w:lang w:val="en-US" w:eastAsia="zh-CN" w:bidi="ar-SA"/>
    </w:rPr>
  </w:style>
  <w:style w:type="character" w:customStyle="1" w:styleId="536">
    <w:name w:val="big1"/>
    <w:qFormat/>
    <w:uiPriority w:val="0"/>
    <w:rPr>
      <w:rFonts w:hint="eastAsia" w:ascii="宋体" w:hAnsi="宋体" w:eastAsia="宋体"/>
      <w:color w:val="333333"/>
      <w:sz w:val="22"/>
      <w:szCs w:val="22"/>
    </w:rPr>
  </w:style>
  <w:style w:type="character" w:customStyle="1" w:styleId="537">
    <w:name w:val="Body Text(ch) Char Char"/>
    <w:qFormat/>
    <w:uiPriority w:val="0"/>
    <w:rPr>
      <w:rFonts w:ascii="宋体"/>
      <w:kern w:val="2"/>
      <w:sz w:val="24"/>
      <w:szCs w:val="21"/>
      <w:lang w:val="zh-CN"/>
    </w:rPr>
  </w:style>
  <w:style w:type="character" w:customStyle="1" w:styleId="538">
    <w:name w:val="blue1"/>
    <w:basedOn w:val="63"/>
    <w:qFormat/>
    <w:uiPriority w:val="0"/>
  </w:style>
  <w:style w:type="character" w:customStyle="1" w:styleId="539">
    <w:name w:val="正文 项目2 Char"/>
    <w:basedOn w:val="483"/>
    <w:qFormat/>
    <w:uiPriority w:val="0"/>
    <w:rPr>
      <w:rFonts w:ascii="仿宋_GB2312" w:hAnsi="仿宋_GB2312" w:eastAsia="仿宋_GB2312"/>
      <w:kern w:val="2"/>
      <w:sz w:val="24"/>
      <w:lang w:bidi="ar-SA"/>
    </w:rPr>
  </w:style>
  <w:style w:type="character" w:customStyle="1" w:styleId="540">
    <w:name w:val="solutionfonts"/>
    <w:qFormat/>
    <w:uiPriority w:val="0"/>
  </w:style>
  <w:style w:type="character" w:customStyle="1" w:styleId="541">
    <w:name w:val="Char Char81"/>
    <w:qFormat/>
    <w:uiPriority w:val="0"/>
    <w:rPr>
      <w:rFonts w:eastAsia="宋体"/>
      <w:b/>
      <w:sz w:val="24"/>
      <w:lang w:val="en-GB" w:eastAsia="zh-CN"/>
    </w:rPr>
  </w:style>
  <w:style w:type="character" w:customStyle="1" w:styleId="542">
    <w:name w:val="Char Char2"/>
    <w:qFormat/>
    <w:uiPriority w:val="0"/>
    <w:rPr>
      <w:rFonts w:eastAsia="宋体"/>
      <w:b/>
      <w:bCs/>
      <w:kern w:val="2"/>
      <w:sz w:val="21"/>
      <w:szCs w:val="24"/>
      <w:lang w:val="en-US" w:eastAsia="zh-CN" w:bidi="ar-SA"/>
    </w:rPr>
  </w:style>
  <w:style w:type="character" w:customStyle="1" w:styleId="543">
    <w:name w:val="HTML 预设格式 字符"/>
    <w:link w:val="55"/>
    <w:qFormat/>
    <w:uiPriority w:val="0"/>
    <w:rPr>
      <w:rFonts w:ascii="黑体" w:hAnsi="Courier New" w:eastAsia="黑体"/>
    </w:rPr>
  </w:style>
  <w:style w:type="character" w:customStyle="1" w:styleId="544">
    <w:name w:val="Heading 7 Char"/>
    <w:qFormat/>
    <w:locked/>
    <w:uiPriority w:val="0"/>
    <w:rPr>
      <w:rFonts w:ascii="宋体" w:hAnsi="宋体" w:eastAsia="宋体"/>
      <w:b/>
      <w:bCs/>
      <w:kern w:val="2"/>
      <w:sz w:val="24"/>
      <w:szCs w:val="24"/>
      <w:lang w:val="en-US" w:eastAsia="zh-CN" w:bidi="ar-SA"/>
    </w:rPr>
  </w:style>
  <w:style w:type="character" w:customStyle="1" w:styleId="545">
    <w:name w:val="正文文本首行缩进 字符"/>
    <w:link w:val="59"/>
    <w:qFormat/>
    <w:uiPriority w:val="0"/>
    <w:rPr>
      <w:rFonts w:ascii="宋体"/>
      <w:kern w:val="2"/>
      <w:sz w:val="24"/>
      <w:lang w:val="zh-CN"/>
    </w:rPr>
  </w:style>
  <w:style w:type="character" w:customStyle="1" w:styleId="546">
    <w:name w:val="标题 2 Char Char"/>
    <w:qFormat/>
    <w:uiPriority w:val="0"/>
    <w:rPr>
      <w:rFonts w:ascii="楷体_GB2312" w:hAnsi="Arial" w:eastAsia="楷体_GB2312"/>
      <w:b/>
      <w:bCs/>
      <w:kern w:val="2"/>
      <w:sz w:val="24"/>
      <w:szCs w:val="32"/>
      <w:lang w:val="en-US" w:eastAsia="zh-CN" w:bidi="ar-SA"/>
    </w:rPr>
  </w:style>
  <w:style w:type="character" w:customStyle="1" w:styleId="547">
    <w:name w:val="pt141"/>
    <w:qFormat/>
    <w:uiPriority w:val="0"/>
    <w:rPr>
      <w:color w:val="330066"/>
      <w:sz w:val="22"/>
      <w:szCs w:val="22"/>
    </w:rPr>
  </w:style>
  <w:style w:type="character" w:customStyle="1" w:styleId="548">
    <w:name w:val="h Char Char"/>
    <w:qFormat/>
    <w:uiPriority w:val="0"/>
    <w:rPr>
      <w:rFonts w:eastAsia="宋体"/>
      <w:kern w:val="2"/>
      <w:sz w:val="18"/>
      <w:lang w:val="en-US" w:eastAsia="zh-CN" w:bidi="ar-SA"/>
    </w:rPr>
  </w:style>
  <w:style w:type="character" w:customStyle="1" w:styleId="549">
    <w:name w:val="标题 1 字符"/>
    <w:link w:val="2"/>
    <w:qFormat/>
    <w:uiPriority w:val="0"/>
    <w:rPr>
      <w:b/>
      <w:bCs/>
      <w:kern w:val="44"/>
      <w:sz w:val="44"/>
      <w:szCs w:val="44"/>
    </w:rPr>
  </w:style>
  <w:style w:type="character" w:customStyle="1" w:styleId="550">
    <w:name w:val="页眉 Char"/>
    <w:qFormat/>
    <w:uiPriority w:val="0"/>
    <w:rPr>
      <w:rFonts w:eastAsia="仿宋_GB2312"/>
      <w:kern w:val="2"/>
      <w:sz w:val="18"/>
      <w:lang w:val="en-US" w:eastAsia="zh-CN"/>
    </w:rPr>
  </w:style>
  <w:style w:type="character" w:customStyle="1" w:styleId="551">
    <w:name w:val="b11_01b Char"/>
    <w:link w:val="409"/>
    <w:qFormat/>
    <w:uiPriority w:val="0"/>
    <w:rPr>
      <w:rFonts w:ascii="Verdana" w:hAnsi="Verdana"/>
      <w:b/>
      <w:bCs/>
      <w:color w:val="4A82CA"/>
      <w:sz w:val="17"/>
      <w:szCs w:val="17"/>
    </w:rPr>
  </w:style>
  <w:style w:type="character" w:customStyle="1" w:styleId="552">
    <w:name w:val="标题4-dyf Char"/>
    <w:link w:val="346"/>
    <w:qFormat/>
    <w:uiPriority w:val="0"/>
    <w:rPr>
      <w:rFonts w:ascii="Cambria" w:hAnsi="Cambria"/>
      <w:b/>
      <w:bCs/>
      <w:color w:val="000000"/>
      <w:kern w:val="2"/>
      <w:sz w:val="21"/>
      <w:szCs w:val="21"/>
    </w:rPr>
  </w:style>
  <w:style w:type="character" w:customStyle="1" w:styleId="553">
    <w:name w:val="批注主题 Char"/>
    <w:qFormat/>
    <w:uiPriority w:val="0"/>
    <w:rPr>
      <w:rFonts w:eastAsia="宋体"/>
      <w:b/>
      <w:bCs/>
      <w:kern w:val="2"/>
      <w:sz w:val="21"/>
      <w:szCs w:val="24"/>
      <w:lang w:val="en-US" w:eastAsia="zh-CN" w:bidi="ar-SA"/>
    </w:rPr>
  </w:style>
  <w:style w:type="character" w:customStyle="1" w:styleId="554">
    <w:name w:val="标题 3 Char1"/>
    <w:qFormat/>
    <w:uiPriority w:val="0"/>
    <w:rPr>
      <w:rFonts w:hint="eastAsia" w:ascii="华文中宋" w:hAnsi="华文中宋" w:eastAsia="华文中宋"/>
      <w:b/>
      <w:bCs/>
      <w:kern w:val="2"/>
      <w:sz w:val="32"/>
      <w:szCs w:val="32"/>
      <w:lang w:val="en-US" w:eastAsia="zh-CN" w:bidi="ar-SA"/>
    </w:rPr>
  </w:style>
  <w:style w:type="character" w:customStyle="1" w:styleId="555">
    <w:name w:val="正文首行缩进两字 Char"/>
    <w:qFormat/>
    <w:uiPriority w:val="0"/>
    <w:rPr>
      <w:sz w:val="24"/>
      <w:szCs w:val="24"/>
      <w:lang w:val="en-US" w:eastAsia="zh-CN" w:bidi="ar-SA"/>
    </w:rPr>
  </w:style>
  <w:style w:type="character" w:customStyle="1" w:styleId="556">
    <w:name w:val="Char Char51"/>
    <w:qFormat/>
    <w:uiPriority w:val="0"/>
    <w:rPr>
      <w:rFonts w:ascii="宋体" w:hAnsi="Courier New" w:eastAsia="宋体"/>
      <w:kern w:val="2"/>
      <w:sz w:val="21"/>
      <w:lang w:val="en-US" w:eastAsia="zh-CN"/>
    </w:rPr>
  </w:style>
  <w:style w:type="character" w:customStyle="1" w:styleId="557">
    <w:name w:val="带编号样式 Char"/>
    <w:qFormat/>
    <w:uiPriority w:val="0"/>
    <w:rPr>
      <w:rFonts w:ascii="仿宋_GB2312" w:eastAsia="仿宋_GB2312"/>
      <w:color w:val="000000"/>
      <w:sz w:val="24"/>
      <w:lang w:bidi="ar-SA"/>
    </w:rPr>
  </w:style>
  <w:style w:type="character" w:customStyle="1" w:styleId="558">
    <w:name w:val="样式4 Char"/>
    <w:qFormat/>
    <w:uiPriority w:val="0"/>
    <w:rPr>
      <w:rFonts w:ascii="仿宋_GB2312" w:hAnsi="仿宋" w:eastAsia="仿宋_GB2312"/>
      <w:b/>
      <w:kern w:val="2"/>
      <w:sz w:val="32"/>
      <w:szCs w:val="32"/>
      <w:lang w:bidi="ar-SA"/>
    </w:rPr>
  </w:style>
  <w:style w:type="character" w:customStyle="1" w:styleId="559">
    <w:name w:val="样式 标题 4h4H4Fab-4T5Ref Heading 1rh1Heading sqlsect 1.2.3.... Char"/>
    <w:link w:val="170"/>
    <w:qFormat/>
    <w:uiPriority w:val="0"/>
    <w:rPr>
      <w:rFonts w:ascii="微软雅黑" w:hAnsi="微软雅黑" w:eastAsia="微软雅黑"/>
      <w:b/>
      <w:bCs/>
      <w:kern w:val="2"/>
      <w:sz w:val="24"/>
      <w:szCs w:val="28"/>
    </w:rPr>
  </w:style>
  <w:style w:type="character" w:customStyle="1" w:styleId="560">
    <w:name w:val="PI Char"/>
    <w:qFormat/>
    <w:uiPriority w:val="0"/>
    <w:rPr>
      <w:rFonts w:ascii="宋体" w:hAnsi="宋体" w:eastAsia="宋体"/>
      <w:kern w:val="2"/>
      <w:sz w:val="24"/>
      <w:szCs w:val="24"/>
      <w:lang w:val="en-US" w:eastAsia="zh-CN" w:bidi="ar-SA"/>
    </w:rPr>
  </w:style>
  <w:style w:type="character" w:customStyle="1" w:styleId="561">
    <w:name w:val="Char Char111"/>
    <w:qFormat/>
    <w:locked/>
    <w:uiPriority w:val="0"/>
    <w:rPr>
      <w:rFonts w:ascii="宋体" w:hAnsi="宋体" w:eastAsia="宋体"/>
      <w:b/>
      <w:kern w:val="2"/>
      <w:sz w:val="24"/>
      <w:szCs w:val="24"/>
      <w:lang w:val="en-US" w:eastAsia="zh-CN" w:bidi="ar-SA"/>
    </w:rPr>
  </w:style>
  <w:style w:type="character" w:customStyle="1" w:styleId="562">
    <w:name w:val="Document Map Char"/>
    <w:semiHidden/>
    <w:qFormat/>
    <w:locked/>
    <w:uiPriority w:val="0"/>
    <w:rPr>
      <w:rFonts w:eastAsia="宋体"/>
      <w:kern w:val="2"/>
      <w:sz w:val="21"/>
      <w:szCs w:val="24"/>
      <w:lang w:val="en-US" w:eastAsia="zh-CN" w:bidi="ar-SA"/>
    </w:rPr>
  </w:style>
  <w:style w:type="character" w:customStyle="1" w:styleId="563">
    <w:name w:val="正文文本缩进 Char"/>
    <w:qFormat/>
    <w:uiPriority w:val="0"/>
    <w:rPr>
      <w:rFonts w:ascii="宋体" w:hAnsi="宋体"/>
      <w:kern w:val="2"/>
      <w:sz w:val="24"/>
      <w:szCs w:val="24"/>
    </w:rPr>
  </w:style>
  <w:style w:type="character" w:customStyle="1" w:styleId="564">
    <w:name w:val="文本正文 Char Char"/>
    <w:qFormat/>
    <w:locked/>
    <w:uiPriority w:val="0"/>
    <w:rPr>
      <w:sz w:val="24"/>
      <w:lang w:bidi="ar-SA"/>
    </w:rPr>
  </w:style>
  <w:style w:type="character" w:customStyle="1" w:styleId="565">
    <w:name w:val="样式7 Char"/>
    <w:qFormat/>
    <w:uiPriority w:val="0"/>
    <w:rPr>
      <w:rFonts w:ascii="仿宋_GB2312" w:hAnsi="仿宋" w:eastAsia="仿宋_GB2312"/>
      <w:b/>
      <w:kern w:val="2"/>
      <w:sz w:val="24"/>
      <w:szCs w:val="24"/>
    </w:rPr>
  </w:style>
  <w:style w:type="character" w:customStyle="1" w:styleId="566">
    <w:name w:val="样式3 Char"/>
    <w:basedOn w:val="567"/>
    <w:qFormat/>
    <w:uiPriority w:val="0"/>
    <w:rPr>
      <w:rFonts w:ascii="仿宋_GB2312" w:hAnsi="仿宋" w:eastAsia="仿宋_GB2312" w:cs="仿宋_GB2312"/>
      <w:sz w:val="32"/>
      <w:szCs w:val="30"/>
      <w:lang w:val="zh-CN"/>
    </w:rPr>
  </w:style>
  <w:style w:type="character" w:customStyle="1" w:styleId="567">
    <w:name w:val="样式2 Char"/>
    <w:qFormat/>
    <w:uiPriority w:val="0"/>
    <w:rPr>
      <w:rFonts w:ascii="仿宋_GB2312" w:hAnsi="仿宋" w:eastAsia="仿宋_GB2312" w:cs="仿宋_GB2312"/>
      <w:b/>
      <w:bCs/>
      <w:sz w:val="32"/>
      <w:szCs w:val="30"/>
      <w:lang w:val="zh-CN"/>
    </w:rPr>
  </w:style>
  <w:style w:type="character" w:customStyle="1" w:styleId="568">
    <w:name w:val="二级标题 Char Char"/>
    <w:qFormat/>
    <w:uiPriority w:val="0"/>
    <w:rPr>
      <w:rFonts w:ascii="宋体" w:hAnsi="宋体" w:eastAsia="宋体"/>
      <w:b/>
      <w:snapToGrid w:val="0"/>
      <w:kern w:val="2"/>
      <w:sz w:val="24"/>
      <w:szCs w:val="24"/>
      <w:lang w:val="en-US" w:eastAsia="zh-CN" w:bidi="ar-SA"/>
    </w:rPr>
  </w:style>
  <w:style w:type="character" w:customStyle="1" w:styleId="569">
    <w:name w:val="Table Text Char1"/>
    <w:qFormat/>
    <w:uiPriority w:val="0"/>
    <w:rPr>
      <w:rFonts w:eastAsia="宋体"/>
      <w:sz w:val="24"/>
      <w:szCs w:val="24"/>
      <w:lang w:val="en-US" w:eastAsia="zh-CN" w:bidi="ar-SA"/>
    </w:rPr>
  </w:style>
  <w:style w:type="character" w:customStyle="1" w:styleId="570">
    <w:name w:val="shadow11"/>
    <w:qFormat/>
    <w:uiPriority w:val="0"/>
    <w:rPr>
      <w:color w:val="000000"/>
      <w:sz w:val="21"/>
    </w:rPr>
  </w:style>
  <w:style w:type="character" w:customStyle="1" w:styleId="571">
    <w:name w:val="HTML 地址 字符"/>
    <w:link w:val="29"/>
    <w:qFormat/>
    <w:uiPriority w:val="0"/>
    <w:rPr>
      <w:rFonts w:ascii="宋体" w:hAnsi="宋体"/>
      <w:i/>
      <w:iCs/>
      <w:sz w:val="24"/>
      <w:szCs w:val="24"/>
    </w:rPr>
  </w:style>
  <w:style w:type="character" w:customStyle="1" w:styleId="572">
    <w:name w:val="Char Char22"/>
    <w:qFormat/>
    <w:uiPriority w:val="0"/>
    <w:rPr>
      <w:rFonts w:eastAsia="宋体"/>
      <w:b/>
      <w:bCs/>
      <w:kern w:val="2"/>
      <w:sz w:val="21"/>
      <w:szCs w:val="24"/>
      <w:lang w:val="en-US" w:eastAsia="zh-CN" w:bidi="ar-SA"/>
    </w:rPr>
  </w:style>
  <w:style w:type="character" w:customStyle="1" w:styleId="573">
    <w:name w:val="标题 5 字符"/>
    <w:link w:val="6"/>
    <w:qFormat/>
    <w:uiPriority w:val="0"/>
    <w:rPr>
      <w:b/>
      <w:bCs/>
      <w:kern w:val="2"/>
      <w:sz w:val="28"/>
      <w:szCs w:val="28"/>
    </w:rPr>
  </w:style>
  <w:style w:type="character" w:customStyle="1" w:styleId="574">
    <w:name w:val="h3 Char1"/>
    <w:qFormat/>
    <w:uiPriority w:val="0"/>
    <w:rPr>
      <w:rFonts w:eastAsia="宋体"/>
      <w:b/>
      <w:bCs/>
      <w:kern w:val="2"/>
      <w:sz w:val="32"/>
      <w:szCs w:val="32"/>
      <w:lang w:bidi="ar-SA"/>
    </w:rPr>
  </w:style>
  <w:style w:type="character" w:customStyle="1" w:styleId="575">
    <w:name w:val="FA正文 Char Char"/>
    <w:qFormat/>
    <w:uiPriority w:val="0"/>
    <w:rPr>
      <w:rFonts w:hAnsi="宋体"/>
      <w:kern w:val="2"/>
      <w:sz w:val="24"/>
      <w:lang w:bidi="ar-SA"/>
    </w:rPr>
  </w:style>
  <w:style w:type="character" w:customStyle="1" w:styleId="576">
    <w:name w:val="Char Char7"/>
    <w:semiHidden/>
    <w:qFormat/>
    <w:uiPriority w:val="0"/>
    <w:rPr>
      <w:rFonts w:eastAsia="宋体"/>
      <w:kern w:val="2"/>
      <w:sz w:val="21"/>
      <w:szCs w:val="24"/>
      <w:lang w:val="en-US" w:eastAsia="zh-CN" w:bidi="ar-SA"/>
    </w:rPr>
  </w:style>
  <w:style w:type="character" w:customStyle="1" w:styleId="577">
    <w:name w:val="hui"/>
    <w:basedOn w:val="63"/>
    <w:qFormat/>
    <w:uiPriority w:val="0"/>
  </w:style>
  <w:style w:type="character" w:customStyle="1" w:styleId="578">
    <w:name w:val="正文缩进 Char"/>
    <w:qFormat/>
    <w:uiPriority w:val="0"/>
    <w:rPr>
      <w:rFonts w:eastAsia="宋体"/>
      <w:kern w:val="2"/>
      <w:sz w:val="21"/>
      <w:lang w:val="en-US" w:eastAsia="zh-CN"/>
    </w:rPr>
  </w:style>
  <w:style w:type="character" w:customStyle="1" w:styleId="579">
    <w:name w:val="正文1 Char"/>
    <w:qFormat/>
    <w:uiPriority w:val="0"/>
    <w:rPr>
      <w:rFonts w:ascii="宋体" w:eastAsia="宋体"/>
      <w:snapToGrid w:val="0"/>
      <w:color w:val="000000"/>
      <w:kern w:val="28"/>
      <w:sz w:val="28"/>
      <w:lang w:val="en-US" w:eastAsia="zh-CN" w:bidi="ar-SA"/>
    </w:rPr>
  </w:style>
  <w:style w:type="character" w:customStyle="1" w:styleId="580">
    <w:name w:val="Char Char61"/>
    <w:qFormat/>
    <w:uiPriority w:val="0"/>
    <w:rPr>
      <w:rFonts w:eastAsia="宋体"/>
      <w:kern w:val="2"/>
      <w:sz w:val="21"/>
      <w:szCs w:val="24"/>
      <w:lang w:val="en-US" w:eastAsia="zh-CN" w:bidi="ar-SA"/>
    </w:rPr>
  </w:style>
  <w:style w:type="character" w:customStyle="1" w:styleId="581">
    <w:name w:val="正文文本 3 字符"/>
    <w:link w:val="22"/>
    <w:qFormat/>
    <w:uiPriority w:val="0"/>
    <w:rPr>
      <w:kern w:val="2"/>
      <w:sz w:val="21"/>
    </w:rPr>
  </w:style>
  <w:style w:type="character" w:customStyle="1" w:styleId="582">
    <w:name w:val="message1"/>
    <w:qFormat/>
    <w:uiPriority w:val="0"/>
    <w:rPr>
      <w:rFonts w:hint="default" w:ascii="Tahoma" w:hAnsi="Tahoma" w:cs="Tahoma"/>
      <w:sz w:val="18"/>
      <w:szCs w:val="18"/>
    </w:rPr>
  </w:style>
  <w:style w:type="character" w:customStyle="1" w:styleId="583">
    <w:name w:val="DO_NOT_TRANSLATE"/>
    <w:qFormat/>
    <w:uiPriority w:val="0"/>
    <w:rPr>
      <w:rFonts w:ascii="Courier New" w:hAnsi="Courier New" w:cs="Courier New"/>
      <w:color w:val="800000"/>
    </w:rPr>
  </w:style>
  <w:style w:type="character" w:customStyle="1" w:styleId="584">
    <w:name w:val="unnamed11"/>
    <w:qFormat/>
    <w:uiPriority w:val="0"/>
    <w:rPr>
      <w:sz w:val="20"/>
      <w:szCs w:val="20"/>
    </w:rPr>
  </w:style>
  <w:style w:type="character" w:customStyle="1" w:styleId="585">
    <w:name w:val="tw4winInternal"/>
    <w:qFormat/>
    <w:uiPriority w:val="0"/>
    <w:rPr>
      <w:rFonts w:ascii="Courier New" w:hAnsi="Courier New" w:cs="Courier New"/>
      <w:color w:val="FF0000"/>
    </w:rPr>
  </w:style>
  <w:style w:type="character" w:customStyle="1" w:styleId="586">
    <w:name w:val="正文（缩进2汉字） Char"/>
    <w:link w:val="325"/>
    <w:qFormat/>
    <w:uiPriority w:val="0"/>
    <w:rPr>
      <w:rFonts w:ascii="宋体"/>
    </w:rPr>
  </w:style>
  <w:style w:type="character" w:customStyle="1" w:styleId="587">
    <w:name w:val="页脚 Char"/>
    <w:qFormat/>
    <w:uiPriority w:val="0"/>
    <w:rPr>
      <w:rFonts w:eastAsia="仿宋_GB2312"/>
      <w:kern w:val="2"/>
      <w:sz w:val="18"/>
      <w:lang w:val="en-US" w:eastAsia="zh-CN"/>
    </w:rPr>
  </w:style>
  <w:style w:type="character" w:customStyle="1" w:styleId="588">
    <w:name w:val="正文文本缩进 3 字符"/>
    <w:link w:val="51"/>
    <w:qFormat/>
    <w:uiPriority w:val="0"/>
    <w:rPr>
      <w:kern w:val="2"/>
      <w:sz w:val="24"/>
    </w:rPr>
  </w:style>
  <w:style w:type="character" w:customStyle="1" w:styleId="589">
    <w:name w:val="正文缩进 Char1"/>
    <w:qFormat/>
    <w:uiPriority w:val="0"/>
    <w:rPr>
      <w:rFonts w:ascii="宋体" w:eastAsia="宋体"/>
      <w:snapToGrid w:val="0"/>
      <w:color w:val="000000"/>
      <w:kern w:val="28"/>
      <w:sz w:val="28"/>
      <w:lang w:val="en-US" w:eastAsia="zh-CN" w:bidi="ar-SA"/>
    </w:rPr>
  </w:style>
  <w:style w:type="character" w:customStyle="1" w:styleId="590">
    <w:name w:val="style36"/>
    <w:basedOn w:val="63"/>
    <w:qFormat/>
    <w:uiPriority w:val="0"/>
  </w:style>
  <w:style w:type="character" w:customStyle="1" w:styleId="591">
    <w:name w:val="hui3"/>
    <w:qFormat/>
    <w:uiPriority w:val="0"/>
    <w:rPr>
      <w:color w:val="333333"/>
    </w:rPr>
  </w:style>
  <w:style w:type="character" w:customStyle="1" w:styleId="592">
    <w:name w:val="apple-converted-space"/>
    <w:qFormat/>
    <w:uiPriority w:val="0"/>
  </w:style>
  <w:style w:type="character" w:customStyle="1" w:styleId="593">
    <w:name w:val="文档结构图 Char"/>
    <w:qFormat/>
    <w:uiPriority w:val="0"/>
    <w:rPr>
      <w:rFonts w:eastAsia="宋体"/>
      <w:kern w:val="2"/>
      <w:sz w:val="21"/>
      <w:szCs w:val="24"/>
      <w:lang w:val="en-US" w:eastAsia="zh-CN" w:bidi="ar-SA"/>
    </w:rPr>
  </w:style>
  <w:style w:type="character" w:customStyle="1" w:styleId="594">
    <w:name w:val="正文非缩进 Char3"/>
    <w:qFormat/>
    <w:uiPriority w:val="0"/>
    <w:rPr>
      <w:rFonts w:ascii="宋体" w:eastAsia="宋体"/>
      <w:snapToGrid w:val="0"/>
      <w:color w:val="000000"/>
      <w:kern w:val="28"/>
      <w:sz w:val="28"/>
      <w:lang w:val="en-US" w:eastAsia="zh-CN" w:bidi="ar-SA"/>
    </w:rPr>
  </w:style>
  <w:style w:type="character" w:customStyle="1" w:styleId="595">
    <w:name w:val="dectext1"/>
    <w:qFormat/>
    <w:uiPriority w:val="0"/>
    <w:rPr>
      <w:rFonts w:ascii="宋体" w:hAnsi="宋体" w:eastAsia="宋体"/>
      <w:color w:val="333333"/>
      <w:sz w:val="21"/>
      <w:szCs w:val="21"/>
      <w:u w:val="none"/>
    </w:rPr>
  </w:style>
  <w:style w:type="character" w:customStyle="1" w:styleId="596">
    <w:name w:val="副标题 Char1"/>
    <w:qFormat/>
    <w:uiPriority w:val="0"/>
    <w:rPr>
      <w:rFonts w:ascii="Cambria" w:hAnsi="Cambria" w:eastAsia="宋体" w:cs="Times New Roman"/>
      <w:b/>
      <w:bCs/>
      <w:snapToGrid w:val="0"/>
      <w:kern w:val="28"/>
      <w:sz w:val="32"/>
      <w:szCs w:val="32"/>
    </w:rPr>
  </w:style>
  <w:style w:type="character" w:customStyle="1" w:styleId="597">
    <w:name w:val="f141"/>
    <w:qFormat/>
    <w:uiPriority w:val="0"/>
    <w:rPr>
      <w:rFonts w:ascii="Tahoma" w:hAnsi="Tahoma" w:eastAsia="宋体"/>
      <w:b/>
      <w:kern w:val="2"/>
      <w:sz w:val="21"/>
      <w:szCs w:val="21"/>
      <w:lang w:val="en-US" w:eastAsia="zh-CN" w:bidi="ar-SA"/>
    </w:rPr>
  </w:style>
  <w:style w:type="character" w:customStyle="1" w:styleId="598">
    <w:name w:val="日期 字符"/>
    <w:link w:val="35"/>
    <w:qFormat/>
    <w:uiPriority w:val="0"/>
    <w:rPr>
      <w:rFonts w:ascii="宋体"/>
      <w:kern w:val="2"/>
      <w:sz w:val="24"/>
      <w:szCs w:val="21"/>
      <w:lang w:val="zh-CN"/>
    </w:rPr>
  </w:style>
  <w:style w:type="character" w:customStyle="1" w:styleId="599">
    <w:name w:val="标题 4 字符"/>
    <w:link w:val="5"/>
    <w:qFormat/>
    <w:uiPriority w:val="0"/>
    <w:rPr>
      <w:rFonts w:ascii="Arial" w:hAnsi="Arial" w:eastAsia="黑体"/>
      <w:b/>
      <w:bCs/>
      <w:kern w:val="2"/>
      <w:sz w:val="28"/>
      <w:szCs w:val="28"/>
      <w:lang w:val="zh-CN"/>
    </w:rPr>
  </w:style>
  <w:style w:type="character" w:customStyle="1" w:styleId="600">
    <w:name w:val="链接"/>
    <w:qFormat/>
    <w:uiPriority w:val="0"/>
    <w:rPr>
      <w:color w:val="0000FF"/>
      <w:sz w:val="21"/>
      <w:szCs w:val="21"/>
      <w:u w:val="single"/>
    </w:rPr>
  </w:style>
  <w:style w:type="character" w:customStyle="1" w:styleId="601">
    <w:name w:val="正文首行缩进 Char Char Char Char Char Char"/>
    <w:qFormat/>
    <w:uiPriority w:val="0"/>
    <w:rPr>
      <w:rFonts w:ascii="宋体" w:eastAsia="宋体"/>
      <w:kern w:val="2"/>
      <w:sz w:val="24"/>
      <w:lang w:val="zh-CN" w:bidi="ar-SA"/>
    </w:rPr>
  </w:style>
  <w:style w:type="character" w:customStyle="1" w:styleId="602">
    <w:name w:val="tw4winError"/>
    <w:qFormat/>
    <w:uiPriority w:val="0"/>
    <w:rPr>
      <w:rFonts w:ascii="Courier New" w:hAnsi="Courier New" w:cs="Courier New"/>
      <w:color w:val="00FF00"/>
      <w:sz w:val="40"/>
      <w:szCs w:val="40"/>
    </w:rPr>
  </w:style>
  <w:style w:type="character" w:customStyle="1" w:styleId="603">
    <w:name w:val="Used by Word for text of Help footnotes Char Char"/>
    <w:semiHidden/>
    <w:qFormat/>
    <w:uiPriority w:val="0"/>
    <w:rPr>
      <w:rFonts w:ascii="Times New Roman" w:hAnsi="Times New Roman" w:eastAsia="宋体" w:cs="Times New Roman"/>
      <w:sz w:val="20"/>
      <w:szCs w:val="20"/>
    </w:rPr>
  </w:style>
  <w:style w:type="character" w:customStyle="1" w:styleId="604">
    <w:name w:val="Char Char31"/>
    <w:semiHidden/>
    <w:qFormat/>
    <w:uiPriority w:val="0"/>
    <w:rPr>
      <w:rFonts w:ascii="Times New Roman" w:hAnsi="Times New Roman" w:eastAsia="宋体" w:cs="Times New Roman"/>
      <w:b/>
      <w:kern w:val="2"/>
      <w:sz w:val="32"/>
      <w:szCs w:val="24"/>
      <w:lang w:val="en-US" w:eastAsia="zh-CN" w:bidi="ar-SA"/>
    </w:rPr>
  </w:style>
  <w:style w:type="character" w:customStyle="1" w:styleId="605">
    <w:name w:val="表正文 Char"/>
    <w:qFormat/>
    <w:uiPriority w:val="0"/>
    <w:rPr>
      <w:rFonts w:ascii="宋体" w:eastAsia="宋体"/>
      <w:snapToGrid w:val="0"/>
      <w:color w:val="000000"/>
      <w:kern w:val="28"/>
      <w:sz w:val="28"/>
      <w:lang w:val="en-US" w:eastAsia="zh-CN" w:bidi="ar-SA"/>
    </w:rPr>
  </w:style>
  <w:style w:type="character" w:customStyle="1" w:styleId="606">
    <w:name w:val="普通文字 Char1 Char"/>
    <w:qFormat/>
    <w:uiPriority w:val="0"/>
    <w:rPr>
      <w:rFonts w:ascii="宋体" w:hAnsi="Courier New" w:eastAsia="宋体"/>
      <w:kern w:val="2"/>
      <w:sz w:val="21"/>
      <w:szCs w:val="24"/>
      <w:lang w:val="en-US" w:eastAsia="zh-CN" w:bidi="ar-SA"/>
    </w:rPr>
  </w:style>
  <w:style w:type="character" w:customStyle="1" w:styleId="607">
    <w:name w:val="pt9"/>
    <w:qFormat/>
    <w:uiPriority w:val="0"/>
    <w:rPr>
      <w:rFonts w:ascii="仿宋_GB2312" w:eastAsia="微软雅黑"/>
      <w:b/>
      <w:kern w:val="2"/>
      <w:sz w:val="32"/>
      <w:szCs w:val="32"/>
      <w:lang w:val="en-US" w:eastAsia="zh-CN" w:bidi="ar-SA"/>
    </w:rPr>
  </w:style>
  <w:style w:type="character" w:customStyle="1" w:styleId="608">
    <w:name w:val="large1"/>
    <w:qFormat/>
    <w:uiPriority w:val="0"/>
    <w:rPr>
      <w:rFonts w:hint="eastAsia" w:ascii="宋体" w:hAnsi="宋体" w:eastAsia="宋体"/>
      <w:sz w:val="21"/>
      <w:szCs w:val="21"/>
    </w:rPr>
  </w:style>
  <w:style w:type="character" w:customStyle="1" w:styleId="609">
    <w:name w:val="样式 样式 标题 4h4H4Fab-4T5Ref Heading 1rh1Heading sqlsect 1.2.3.... +... Char"/>
    <w:link w:val="169"/>
    <w:qFormat/>
    <w:uiPriority w:val="0"/>
    <w:rPr>
      <w:rFonts w:ascii="微软雅黑" w:hAnsi="微软雅黑" w:eastAsia="微软雅黑"/>
      <w:b/>
      <w:bCs/>
      <w:kern w:val="2"/>
      <w:sz w:val="24"/>
      <w:szCs w:val="28"/>
    </w:rPr>
  </w:style>
  <w:style w:type="character" w:customStyle="1" w:styleId="610">
    <w:name w:val="标题 4 Char1"/>
    <w:semiHidden/>
    <w:qFormat/>
    <w:uiPriority w:val="9"/>
    <w:rPr>
      <w:rFonts w:ascii="Cambria" w:hAnsi="Cambria" w:eastAsia="宋体" w:cs="Times New Roman"/>
      <w:b/>
      <w:bCs/>
      <w:kern w:val="2"/>
      <w:sz w:val="28"/>
      <w:szCs w:val="28"/>
    </w:rPr>
  </w:style>
  <w:style w:type="character" w:customStyle="1" w:styleId="611">
    <w:name w:val="tw4winPopup"/>
    <w:qFormat/>
    <w:uiPriority w:val="0"/>
    <w:rPr>
      <w:rFonts w:ascii="Courier New" w:hAnsi="Courier New" w:cs="Courier New"/>
      <w:color w:val="008000"/>
    </w:rPr>
  </w:style>
  <w:style w:type="character" w:customStyle="1" w:styleId="612">
    <w:name w:val="标题 6 字符"/>
    <w:link w:val="7"/>
    <w:qFormat/>
    <w:uiPriority w:val="0"/>
    <w:rPr>
      <w:rFonts w:ascii="Arial" w:hAnsi="Arial" w:eastAsia="黑体"/>
      <w:b/>
      <w:bCs/>
      <w:kern w:val="2"/>
      <w:sz w:val="24"/>
      <w:szCs w:val="24"/>
    </w:rPr>
  </w:style>
  <w:style w:type="character" w:customStyle="1" w:styleId="613">
    <w:name w:val="正文缩进 字符"/>
    <w:link w:val="16"/>
    <w:qFormat/>
    <w:uiPriority w:val="0"/>
    <w:rPr>
      <w:rFonts w:ascii="宋体" w:eastAsia="宋体"/>
      <w:snapToGrid w:val="0"/>
      <w:color w:val="000000"/>
      <w:kern w:val="28"/>
      <w:sz w:val="28"/>
      <w:lang w:val="en-US" w:eastAsia="zh-CN" w:bidi="ar-SA"/>
    </w:rPr>
  </w:style>
  <w:style w:type="character" w:customStyle="1" w:styleId="614">
    <w:name w:val="批注文字 字符"/>
    <w:link w:val="20"/>
    <w:qFormat/>
    <w:uiPriority w:val="99"/>
    <w:rPr>
      <w:kern w:val="2"/>
      <w:sz w:val="21"/>
      <w:szCs w:val="24"/>
    </w:rPr>
  </w:style>
  <w:style w:type="character" w:customStyle="1" w:styleId="615">
    <w:name w:val="批注框文本 字符"/>
    <w:link w:val="37"/>
    <w:semiHidden/>
    <w:qFormat/>
    <w:uiPriority w:val="0"/>
    <w:rPr>
      <w:kern w:val="2"/>
      <w:sz w:val="18"/>
      <w:szCs w:val="18"/>
    </w:rPr>
  </w:style>
  <w:style w:type="character" w:customStyle="1" w:styleId="616">
    <w:name w:val="Footer Char"/>
    <w:qFormat/>
    <w:locked/>
    <w:uiPriority w:val="0"/>
    <w:rPr>
      <w:rFonts w:eastAsia="宋体"/>
      <w:kern w:val="2"/>
      <w:sz w:val="18"/>
      <w:lang w:val="en-US" w:eastAsia="zh-CN" w:bidi="ar-SA"/>
    </w:rPr>
  </w:style>
  <w:style w:type="paragraph" w:customStyle="1" w:styleId="61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8">
    <w:name w:val="索引 11"/>
    <w:basedOn w:val="1"/>
    <w:next w:val="1"/>
    <w:qFormat/>
    <w:uiPriority w:val="0"/>
    <w:pPr>
      <w:adjustRightInd/>
      <w:spacing w:line="360" w:lineRule="auto"/>
    </w:pPr>
    <w:rPr>
      <w:rFonts w:ascii="仿宋_GB2312" w:eastAsia="仿宋_GB2312"/>
      <w:sz w:val="24"/>
      <w:szCs w:val="20"/>
    </w:rPr>
  </w:style>
  <w:style w:type="paragraph" w:customStyle="1" w:styleId="619">
    <w:name w:val="Char Char28"/>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620">
    <w:name w:val="纯文本_0_0"/>
    <w:basedOn w:val="1"/>
    <w:link w:val="621"/>
    <w:qFormat/>
    <w:uiPriority w:val="0"/>
    <w:pPr>
      <w:adjustRightInd/>
    </w:pPr>
    <w:rPr>
      <w:rFonts w:ascii="宋体" w:hAnsi="Courier New"/>
      <w:szCs w:val="21"/>
    </w:rPr>
  </w:style>
  <w:style w:type="character" w:customStyle="1" w:styleId="621">
    <w:name w:val="纯文本 Char_0"/>
    <w:link w:val="620"/>
    <w:qFormat/>
    <w:uiPriority w:val="0"/>
    <w:rPr>
      <w:rFonts w:ascii="宋体" w:hAnsi="Courier New"/>
      <w:kern w:val="2"/>
      <w:sz w:val="21"/>
      <w:szCs w:val="21"/>
      <w:lang w:val="en-US" w:eastAsia="zh-CN"/>
    </w:rPr>
  </w:style>
  <w:style w:type="character" w:customStyle="1" w:styleId="622">
    <w:name w:val="纯文本 Char1"/>
    <w:link w:val="623"/>
    <w:qFormat/>
    <w:uiPriority w:val="0"/>
    <w:rPr>
      <w:rFonts w:ascii="宋体" w:hAnsi="Courier New"/>
    </w:rPr>
  </w:style>
  <w:style w:type="paragraph" w:customStyle="1" w:styleId="623">
    <w:name w:val="纯文本1"/>
    <w:basedOn w:val="1"/>
    <w:link w:val="622"/>
    <w:qFormat/>
    <w:uiPriority w:val="0"/>
    <w:pPr>
      <w:adjustRightInd/>
    </w:pPr>
    <w:rPr>
      <w:rFonts w:ascii="宋体" w:hAnsi="Courier New"/>
      <w:kern w:val="0"/>
      <w:sz w:val="20"/>
      <w:szCs w:val="20"/>
    </w:rPr>
  </w:style>
  <w:style w:type="paragraph" w:customStyle="1" w:styleId="624">
    <w:name w:val="Char Char Char Char Char Char Char2"/>
    <w:basedOn w:val="1"/>
    <w:qFormat/>
    <w:uiPriority w:val="0"/>
    <w:rPr>
      <w:rFonts w:ascii="仿宋_GB2312" w:eastAsia="仿宋_GB2312"/>
      <w:b/>
      <w:sz w:val="32"/>
      <w:szCs w:val="32"/>
    </w:rPr>
  </w:style>
  <w:style w:type="paragraph" w:customStyle="1" w:styleId="625">
    <w:name w:val="Char Char1 Char Char Char Char Char Char2"/>
    <w:basedOn w:val="1"/>
    <w:qFormat/>
    <w:uiPriority w:val="0"/>
    <w:rPr>
      <w:rFonts w:ascii="仿宋_GB2312" w:eastAsia="仿宋_GB2312"/>
      <w:b/>
      <w:sz w:val="32"/>
      <w:szCs w:val="20"/>
    </w:rPr>
  </w:style>
  <w:style w:type="paragraph" w:customStyle="1" w:styleId="626">
    <w:name w:val="修订1"/>
    <w:hidden/>
    <w:unhideWhenUsed/>
    <w:qFormat/>
    <w:uiPriority w:val="99"/>
    <w:rPr>
      <w:rFonts w:ascii="Times New Roman" w:hAnsi="Times New Roman" w:eastAsia="宋体" w:cs="Times New Roman"/>
      <w:kern w:val="2"/>
      <w:sz w:val="21"/>
      <w:szCs w:val="24"/>
      <w:lang w:val="en-US" w:eastAsia="zh-CN" w:bidi="ar-SA"/>
    </w:rPr>
  </w:style>
  <w:style w:type="character" w:customStyle="1" w:styleId="627">
    <w:name w:val="Default Char"/>
    <w:link w:val="72"/>
    <w:qFormat/>
    <w:uiPriority w:val="0"/>
    <w:rPr>
      <w:rFonts w:ascii="仿宋_GB2312" w:eastAsia="仿宋_GB2312" w:cs="仿宋_GB2312"/>
      <w:color w:val="000000"/>
      <w:sz w:val="24"/>
      <w:szCs w:val="24"/>
    </w:rPr>
  </w:style>
  <w:style w:type="paragraph" w:customStyle="1" w:styleId="628">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29">
    <w:name w:val="font61"/>
    <w:basedOn w:val="63"/>
    <w:qFormat/>
    <w:uiPriority w:val="0"/>
    <w:rPr>
      <w:rFonts w:hint="eastAsia" w:ascii="仿宋" w:hAnsi="仿宋" w:eastAsia="仿宋" w:cs="仿宋"/>
      <w:snapToGrid w:val="0"/>
      <w:color w:val="000000"/>
      <w:kern w:val="0"/>
      <w:sz w:val="20"/>
      <w:szCs w:val="20"/>
      <w:u w:val="none"/>
    </w:rPr>
  </w:style>
  <w:style w:type="character" w:customStyle="1" w:styleId="630">
    <w:name w:val="font11"/>
    <w:basedOn w:val="63"/>
    <w:qFormat/>
    <w:uiPriority w:val="0"/>
    <w:rPr>
      <w:rFonts w:hint="default" w:ascii="Times New Roman" w:hAnsi="Times New Roman" w:eastAsia="黑体" w:cs="Times New Roman"/>
      <w:snapToGrid w:val="0"/>
      <w:color w:val="000000"/>
      <w:kern w:val="0"/>
      <w:sz w:val="22"/>
      <w:szCs w:val="22"/>
      <w:u w:val="none"/>
    </w:rPr>
  </w:style>
  <w:style w:type="paragraph" w:customStyle="1" w:styleId="631">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632">
    <w:name w:val="*正文 Char"/>
    <w:link w:val="633"/>
    <w:qFormat/>
    <w:locked/>
    <w:uiPriority w:val="0"/>
    <w:rPr>
      <w:rFonts w:ascii="宋体" w:hAnsi="宋体"/>
      <w:sz w:val="24"/>
    </w:rPr>
  </w:style>
  <w:style w:type="paragraph" w:customStyle="1" w:styleId="633">
    <w:name w:val="*正文"/>
    <w:basedOn w:val="1"/>
    <w:link w:val="632"/>
    <w:qFormat/>
    <w:uiPriority w:val="0"/>
    <w:pPr>
      <w:snapToGrid w:val="0"/>
      <w:spacing w:line="360" w:lineRule="auto"/>
      <w:ind w:firstLine="482"/>
      <w:jc w:val="left"/>
    </w:pPr>
    <w:rPr>
      <w:rFonts w:ascii="宋体" w:hAnsi="宋体"/>
      <w:kern w:val="0"/>
      <w:sz w:val="24"/>
      <w:szCs w:val="20"/>
    </w:rPr>
  </w:style>
  <w:style w:type="character" w:customStyle="1" w:styleId="634">
    <w:name w:val="正文文本缩进 Char3"/>
    <w:qFormat/>
    <w:uiPriority w:val="0"/>
    <w:rPr>
      <w:rFonts w:ascii="宋体" w:hAnsi="宋体"/>
      <w:kern w:val="2"/>
      <w:sz w:val="24"/>
      <w:szCs w:val="24"/>
    </w:rPr>
  </w:style>
  <w:style w:type="table" w:customStyle="1" w:styleId="635">
    <w:name w:val="网格型1"/>
    <w:basedOn w:val="61"/>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6">
    <w:name w:val="网格型2"/>
    <w:basedOn w:val="61"/>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37">
    <w:name w:val="_Style 6"/>
    <w:basedOn w:val="1"/>
    <w:qFormat/>
    <w:uiPriority w:val="34"/>
    <w:pPr>
      <w:adjustRightInd/>
      <w:ind w:firstLine="420" w:firstLineChars="200"/>
    </w:pPr>
    <w:rPr>
      <w:rFonts w:eastAsia="仿宋_GB2312"/>
      <w:sz w:val="28"/>
    </w:rPr>
  </w:style>
  <w:style w:type="character" w:customStyle="1" w:styleId="638">
    <w:name w:val="font01"/>
    <w:basedOn w:val="63"/>
    <w:qFormat/>
    <w:uiPriority w:val="0"/>
    <w:rPr>
      <w:rFonts w:hint="eastAsia" w:ascii="宋体" w:hAnsi="宋体" w:eastAsia="宋体" w:cs="宋体"/>
      <w:color w:val="000000"/>
      <w:sz w:val="22"/>
      <w:szCs w:val="22"/>
      <w:u w:val="none"/>
    </w:rPr>
  </w:style>
  <w:style w:type="table" w:customStyle="1" w:styleId="639">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header" Target="header2.xml"/><Relationship Id="rId39" Type="http://schemas.openxmlformats.org/officeDocument/2006/relationships/customXml" Target="../customXml/item1.xml"/><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92</Pages>
  <Words>4543</Words>
  <Characters>5548</Characters>
  <Lines>364</Lines>
  <Paragraphs>102</Paragraphs>
  <TotalTime>135</TotalTime>
  <ScaleCrop>false</ScaleCrop>
  <LinksUpToDate>false</LinksUpToDate>
  <CharactersWithSpaces>5630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2025-02-20T02:26:00Z</dcterms:created>
  <dc:creator>北海市政府采购中心</dc:creator>
  <cp:lastModifiedBy>陈彦</cp:lastModifiedBy>
  <cp:lastPrinted>2025-12-25T08:37:00Z</cp:lastPrinted>
  <dcterms:modified xsi:type="dcterms:W3CDTF">2025-12-26T07:05:35Z</dcterms:modified>
  <dc:title>北海市政府采购中心</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D2E49A2228A5479E88942E68F8EE8CB2_13</vt:lpwstr>
  </property>
  <property fmtid="{D5CDD505-2E9C-101B-9397-08002B2CF9AE}" pid="4" name="KSOTemplateDocerSaveRecord">
    <vt:lpwstr>eyJoZGlkIjoiZjc0NmU1MGRiNWY4NTg2ZmFlNGE3ODI4YzU0YWQyNzQiLCJ1c2VySWQiOiI0MTc4NDQzNjAifQ==</vt:lpwstr>
  </property>
</Properties>
</file>