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122E76">
      <w:pPr>
        <w:adjustRightInd/>
        <w:spacing w:line="360" w:lineRule="auto"/>
        <w:jc w:val="center"/>
        <w:rPr>
          <w:rFonts w:hint="eastAsia" w:cs="仿宋_GB2312" w:asciiTheme="minorEastAsia" w:hAnsiTheme="minorEastAsia" w:eastAsiaTheme="minorEastAsia"/>
          <w:b/>
          <w:bCs/>
          <w:color w:val="auto"/>
          <w:w w:val="95"/>
          <w:sz w:val="44"/>
          <w:szCs w:val="44"/>
          <w:highlight w:val="none"/>
          <w:lang w:val="zh-CN" w:eastAsia="zh-CN"/>
        </w:rPr>
      </w:pPr>
    </w:p>
    <w:p w14:paraId="485EA566">
      <w:pPr>
        <w:adjustRightInd/>
        <w:spacing w:line="360" w:lineRule="auto"/>
        <w:jc w:val="center"/>
        <w:rPr>
          <w:rFonts w:hint="eastAsia" w:cs="仿宋_GB2312" w:asciiTheme="minorEastAsia" w:hAnsiTheme="minorEastAsia" w:eastAsiaTheme="minorEastAsia"/>
          <w:b/>
          <w:bCs/>
          <w:color w:val="auto"/>
          <w:w w:val="95"/>
          <w:sz w:val="44"/>
          <w:szCs w:val="44"/>
          <w:highlight w:val="none"/>
          <w:lang w:val="zh-CN"/>
        </w:rPr>
      </w:pPr>
      <w:bookmarkStart w:id="0" w:name="OLE_LINK1"/>
      <w:r>
        <w:rPr>
          <w:rFonts w:hint="eastAsia" w:cs="仿宋_GB2312" w:asciiTheme="minorEastAsia" w:hAnsiTheme="minorEastAsia" w:eastAsiaTheme="minorEastAsia"/>
          <w:b/>
          <w:bCs/>
          <w:color w:val="auto"/>
          <w:w w:val="95"/>
          <w:sz w:val="44"/>
          <w:szCs w:val="44"/>
          <w:highlight w:val="none"/>
          <w:lang w:val="zh-CN" w:eastAsia="zh-CN"/>
        </w:rPr>
        <w:t>北海内港消防安全防控服务项目</w:t>
      </w:r>
    </w:p>
    <w:bookmarkEnd w:id="0"/>
    <w:p w14:paraId="36A21F9D">
      <w:pPr>
        <w:adjustRightInd/>
        <w:spacing w:line="360" w:lineRule="auto"/>
        <w:jc w:val="center"/>
        <w:rPr>
          <w:rFonts w:hint="eastAsia" w:cs="仿宋_GB2312" w:asciiTheme="minorEastAsia" w:hAnsiTheme="minorEastAsia" w:eastAsiaTheme="minorEastAsia"/>
          <w:b/>
          <w:bCs/>
          <w:color w:val="auto"/>
          <w:w w:val="95"/>
          <w:sz w:val="72"/>
          <w:szCs w:val="72"/>
          <w:highlight w:val="none"/>
          <w:lang w:val="zh-CN"/>
        </w:rPr>
      </w:pPr>
    </w:p>
    <w:p w14:paraId="70FDDC51">
      <w:pPr>
        <w:adjustRightInd/>
        <w:spacing w:line="360" w:lineRule="auto"/>
        <w:jc w:val="center"/>
        <w:rPr>
          <w:rFonts w:cs="仿宋_GB2312" w:asciiTheme="minorEastAsia" w:hAnsiTheme="minorEastAsia" w:eastAsiaTheme="minorEastAsia"/>
          <w:b/>
          <w:color w:val="auto"/>
          <w:sz w:val="72"/>
          <w:szCs w:val="72"/>
          <w:highlight w:val="none"/>
        </w:rPr>
      </w:pPr>
      <w:r>
        <w:rPr>
          <w:rFonts w:hint="eastAsia" w:cs="仿宋_GB2312" w:asciiTheme="minorEastAsia" w:hAnsiTheme="minorEastAsia" w:eastAsiaTheme="minorEastAsia"/>
          <w:b/>
          <w:bCs/>
          <w:color w:val="auto"/>
          <w:w w:val="95"/>
          <w:sz w:val="72"/>
          <w:szCs w:val="72"/>
          <w:highlight w:val="none"/>
          <w:lang w:val="zh-CN"/>
        </w:rPr>
        <w:t>竞争性磋商</w:t>
      </w:r>
      <w:r>
        <w:rPr>
          <w:rFonts w:hint="eastAsia" w:cs="仿宋_GB2312" w:asciiTheme="minorEastAsia" w:hAnsiTheme="minorEastAsia" w:eastAsiaTheme="minorEastAsia"/>
          <w:b/>
          <w:color w:val="auto"/>
          <w:sz w:val="72"/>
          <w:szCs w:val="72"/>
          <w:highlight w:val="none"/>
        </w:rPr>
        <w:t>文件</w:t>
      </w:r>
    </w:p>
    <w:p w14:paraId="3B4BD76B">
      <w:pPr>
        <w:adjustRightInd/>
        <w:spacing w:line="360" w:lineRule="auto"/>
        <w:jc w:val="center"/>
        <w:rPr>
          <w:rFonts w:cs="仿宋_GB2312" w:asciiTheme="minorEastAsia" w:hAnsiTheme="minorEastAsia" w:eastAsiaTheme="minorEastAsia"/>
          <w:color w:val="auto"/>
          <w:sz w:val="30"/>
          <w:szCs w:val="30"/>
          <w:highlight w:val="none"/>
        </w:rPr>
      </w:pPr>
      <w:r>
        <w:rPr>
          <w:rFonts w:hint="eastAsia" w:cs="仿宋_GB2312" w:asciiTheme="minorEastAsia" w:hAnsiTheme="minorEastAsia" w:eastAsiaTheme="minorEastAsia"/>
          <w:b/>
          <w:color w:val="auto"/>
          <w:sz w:val="44"/>
          <w:szCs w:val="44"/>
          <w:highlight w:val="none"/>
        </w:rPr>
        <w:t>（电子交易）</w:t>
      </w:r>
    </w:p>
    <w:p w14:paraId="6FA29602">
      <w:pPr>
        <w:snapToGrid w:val="0"/>
        <w:spacing w:line="360" w:lineRule="auto"/>
        <w:jc w:val="center"/>
        <w:rPr>
          <w:rFonts w:hint="eastAsia" w:cs="仿宋_GB2312" w:asciiTheme="minorEastAsia" w:hAnsiTheme="minorEastAsia" w:eastAsiaTheme="minorEastAsia"/>
          <w:color w:val="auto"/>
          <w:sz w:val="30"/>
          <w:szCs w:val="30"/>
          <w:highlight w:val="none"/>
        </w:rPr>
      </w:pPr>
      <w:r>
        <w:rPr>
          <w:rFonts w:hint="eastAsia" w:cs="仿宋_GB2312" w:asciiTheme="minorEastAsia" w:hAnsiTheme="minorEastAsia" w:eastAsiaTheme="minorEastAsia"/>
          <w:color w:val="auto"/>
          <w:sz w:val="30"/>
          <w:szCs w:val="30"/>
          <w:highlight w:val="none"/>
        </w:rPr>
        <w:t>项目编号:BHZC2026-C3-020001-BBWH</w:t>
      </w:r>
    </w:p>
    <w:p w14:paraId="0EDA2736">
      <w:pPr>
        <w:snapToGrid w:val="0"/>
        <w:spacing w:line="360" w:lineRule="auto"/>
        <w:jc w:val="center"/>
        <w:rPr>
          <w:rFonts w:hint="eastAsia" w:cs="仿宋_GB2312" w:asciiTheme="minorEastAsia" w:hAnsiTheme="minorEastAsia" w:eastAsiaTheme="minorEastAsia"/>
          <w:color w:val="auto"/>
          <w:sz w:val="30"/>
          <w:szCs w:val="30"/>
          <w:highlight w:val="none"/>
          <w:lang w:eastAsia="zh-CN"/>
        </w:rPr>
      </w:pPr>
    </w:p>
    <w:p w14:paraId="2E1408DA">
      <w:pPr>
        <w:adjustRightInd/>
        <w:spacing w:line="360" w:lineRule="auto"/>
        <w:rPr>
          <w:rFonts w:cs="仿宋_GB2312" w:asciiTheme="minorEastAsia" w:hAnsiTheme="minorEastAsia" w:eastAsiaTheme="minorEastAsia"/>
          <w:color w:val="auto"/>
          <w:sz w:val="28"/>
          <w:szCs w:val="20"/>
          <w:highlight w:val="none"/>
        </w:rPr>
      </w:pPr>
      <w:r>
        <w:rPr>
          <w:rFonts w:hint="eastAsia" w:cs="仿宋_GB2312" w:asciiTheme="minorEastAsia" w:hAnsiTheme="minorEastAsia" w:eastAsiaTheme="minorEastAsia"/>
          <w:color w:val="auto"/>
          <w:sz w:val="24"/>
          <w:highlight w:val="none"/>
          <w:lang w:val="en-US" w:eastAsia="zh-CN"/>
        </w:rPr>
        <w:t xml:space="preserve">                       </w:t>
      </w:r>
      <w:r>
        <w:rPr>
          <w:rFonts w:hint="eastAsia" w:cs="仿宋_GB2312" w:asciiTheme="minorEastAsia" w:hAnsiTheme="minorEastAsia" w:eastAsiaTheme="minorEastAsia"/>
          <w:color w:val="auto"/>
          <w:sz w:val="24"/>
          <w:highlight w:val="none"/>
          <w:lang w:eastAsia="zh-CN"/>
        </w:rPr>
        <w:drawing>
          <wp:inline distT="0" distB="0" distL="114300" distR="114300">
            <wp:extent cx="2514600" cy="1973580"/>
            <wp:effectExtent l="0" t="0" r="0" b="0"/>
            <wp:docPr id="20" name="图片 20" descr="公司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公司LOGO"/>
                    <pic:cNvPicPr>
                      <a:picLocks noChangeAspect="1"/>
                    </pic:cNvPicPr>
                  </pic:nvPicPr>
                  <pic:blipFill>
                    <a:blip r:embed="rId7"/>
                    <a:srcRect t="10331" b="8583"/>
                    <a:stretch>
                      <a:fillRect/>
                    </a:stretch>
                  </pic:blipFill>
                  <pic:spPr>
                    <a:xfrm>
                      <a:off x="0" y="0"/>
                      <a:ext cx="2514600" cy="1973580"/>
                    </a:xfrm>
                    <a:prstGeom prst="rect">
                      <a:avLst/>
                    </a:prstGeom>
                  </pic:spPr>
                </pic:pic>
              </a:graphicData>
            </a:graphic>
          </wp:inline>
        </w:drawing>
      </w:r>
    </w:p>
    <w:p w14:paraId="24C18E1D">
      <w:pPr>
        <w:snapToGrid w:val="0"/>
        <w:spacing w:line="360" w:lineRule="auto"/>
        <w:jc w:val="center"/>
        <w:rPr>
          <w:rFonts w:cs="仿宋_GB2312" w:asciiTheme="minorEastAsia" w:hAnsiTheme="minorEastAsia" w:eastAsiaTheme="minorEastAsia"/>
          <w:color w:val="auto"/>
          <w:sz w:val="32"/>
          <w:szCs w:val="32"/>
          <w:highlight w:val="none"/>
        </w:rPr>
      </w:pPr>
    </w:p>
    <w:p w14:paraId="03566F4D">
      <w:pPr>
        <w:snapToGrid w:val="0"/>
        <w:spacing w:line="360" w:lineRule="auto"/>
        <w:jc w:val="center"/>
        <w:rPr>
          <w:rFonts w:cs="仿宋_GB2312" w:asciiTheme="minorEastAsia" w:hAnsiTheme="minorEastAsia" w:eastAsiaTheme="minorEastAsia"/>
          <w:color w:val="auto"/>
          <w:sz w:val="32"/>
          <w:szCs w:val="32"/>
          <w:highlight w:val="none"/>
        </w:rPr>
      </w:pPr>
    </w:p>
    <w:p w14:paraId="1D6F973E">
      <w:pPr>
        <w:snapToGrid w:val="0"/>
        <w:spacing w:line="360" w:lineRule="auto"/>
        <w:jc w:val="center"/>
        <w:rPr>
          <w:rFonts w:hint="eastAsia" w:eastAsia="宋体" w:cs="仿宋_GB2312" w:asciiTheme="minorEastAsia" w:hAnsiTheme="minorEastAsia"/>
          <w:color w:val="auto"/>
          <w:sz w:val="32"/>
          <w:szCs w:val="32"/>
          <w:highlight w:val="none"/>
          <w:lang w:eastAsia="zh-CN"/>
        </w:rPr>
      </w:pPr>
      <w:r>
        <w:rPr>
          <w:rFonts w:hint="eastAsia" w:ascii="宋体" w:hAnsi="宋体" w:cs="宋体"/>
          <w:color w:val="auto"/>
          <w:sz w:val="32"/>
          <w:szCs w:val="32"/>
          <w:highlight w:val="none"/>
        </w:rPr>
        <w:t>采购人</w:t>
      </w:r>
      <w:r>
        <w:rPr>
          <w:rFonts w:hint="eastAsia" w:ascii="宋体" w:hAnsi="宋体" w:cs="宋体"/>
          <w:color w:val="auto"/>
          <w:sz w:val="32"/>
          <w:szCs w:val="32"/>
          <w:highlight w:val="none"/>
          <w:lang w:eastAsia="zh-CN"/>
        </w:rPr>
        <w:t>：</w:t>
      </w:r>
      <w:r>
        <w:rPr>
          <w:rFonts w:hint="eastAsia" w:ascii="宋体" w:hAnsi="宋体" w:cs="宋体"/>
          <w:color w:val="auto"/>
          <w:sz w:val="32"/>
          <w:szCs w:val="32"/>
          <w:highlight w:val="none"/>
          <w:lang w:val="en-US" w:eastAsia="zh-CN"/>
        </w:rPr>
        <w:t>北海市海城区海洋局</w:t>
      </w:r>
    </w:p>
    <w:p w14:paraId="035AA2B4">
      <w:pPr>
        <w:spacing w:line="360" w:lineRule="auto"/>
        <w:jc w:val="center"/>
        <w:rPr>
          <w:rFonts w:hint="eastAsia" w:eastAsia="宋体" w:cs="仿宋_GB2312" w:asciiTheme="minorEastAsia" w:hAnsiTheme="minorEastAsia"/>
          <w:bCs/>
          <w:color w:val="auto"/>
          <w:sz w:val="32"/>
          <w:szCs w:val="32"/>
          <w:highlight w:val="none"/>
          <w:lang w:eastAsia="zh-CN"/>
        </w:rPr>
      </w:pPr>
      <w:r>
        <w:rPr>
          <w:rFonts w:hint="eastAsia" w:ascii="宋体" w:hAnsi="宋体" w:cs="宋体"/>
          <w:bCs/>
          <w:color w:val="auto"/>
          <w:sz w:val="32"/>
          <w:szCs w:val="32"/>
          <w:highlight w:val="none"/>
        </w:rPr>
        <w:t>采购代理机构</w:t>
      </w:r>
      <w:r>
        <w:rPr>
          <w:rFonts w:hint="eastAsia" w:ascii="宋体" w:hAnsi="宋体" w:cs="宋体"/>
          <w:bCs/>
          <w:color w:val="auto"/>
          <w:sz w:val="32"/>
          <w:szCs w:val="32"/>
          <w:highlight w:val="none"/>
          <w:lang w:eastAsia="zh-CN"/>
        </w:rPr>
        <w:t>：广西北部湾宏亚建设管理有限公司</w:t>
      </w:r>
    </w:p>
    <w:p w14:paraId="67C6438F">
      <w:pPr>
        <w:snapToGrid w:val="0"/>
        <w:spacing w:line="360" w:lineRule="auto"/>
        <w:jc w:val="center"/>
        <w:rPr>
          <w:rFonts w:cs="仿宋_GB2312" w:asciiTheme="minorEastAsia" w:hAnsiTheme="minorEastAsia" w:eastAsiaTheme="minorEastAsia"/>
          <w:bCs/>
          <w:color w:val="auto"/>
          <w:sz w:val="32"/>
          <w:szCs w:val="32"/>
          <w:highlight w:val="none"/>
        </w:rPr>
      </w:pPr>
      <w:r>
        <w:rPr>
          <w:rFonts w:hint="eastAsia" w:cs="仿宋_GB2312" w:asciiTheme="minorEastAsia" w:hAnsiTheme="minorEastAsia" w:eastAsiaTheme="minorEastAsia"/>
          <w:bCs/>
          <w:color w:val="auto"/>
          <w:sz w:val="32"/>
          <w:szCs w:val="32"/>
          <w:highlight w:val="none"/>
        </w:rPr>
        <w:t>二</w:t>
      </w:r>
      <w:r>
        <w:rPr>
          <w:rFonts w:hint="eastAsia" w:cs="宋体" w:asciiTheme="minorEastAsia" w:hAnsiTheme="minorEastAsia" w:eastAsiaTheme="minorEastAsia"/>
          <w:bCs/>
          <w:color w:val="auto"/>
          <w:sz w:val="32"/>
          <w:szCs w:val="32"/>
          <w:highlight w:val="none"/>
        </w:rPr>
        <w:t>〇</w:t>
      </w:r>
      <w:r>
        <w:rPr>
          <w:rFonts w:hint="eastAsia" w:cs="仿宋_GB2312" w:asciiTheme="minorEastAsia" w:hAnsiTheme="minorEastAsia" w:eastAsiaTheme="minorEastAsia"/>
          <w:bCs/>
          <w:color w:val="auto"/>
          <w:sz w:val="32"/>
          <w:szCs w:val="32"/>
          <w:highlight w:val="none"/>
        </w:rPr>
        <w:t>二</w:t>
      </w:r>
      <w:r>
        <w:rPr>
          <w:rFonts w:hint="eastAsia" w:cs="仿宋_GB2312" w:asciiTheme="minorEastAsia" w:hAnsiTheme="minorEastAsia" w:eastAsiaTheme="minorEastAsia"/>
          <w:bCs/>
          <w:color w:val="auto"/>
          <w:sz w:val="32"/>
          <w:szCs w:val="32"/>
          <w:highlight w:val="none"/>
          <w:lang w:val="en-US" w:eastAsia="zh-CN"/>
        </w:rPr>
        <w:t>六</w:t>
      </w:r>
      <w:r>
        <w:rPr>
          <w:rFonts w:hint="eastAsia" w:cs="仿宋_GB2312" w:asciiTheme="minorEastAsia" w:hAnsiTheme="minorEastAsia" w:eastAsiaTheme="minorEastAsia"/>
          <w:bCs/>
          <w:color w:val="auto"/>
          <w:sz w:val="32"/>
          <w:szCs w:val="32"/>
          <w:highlight w:val="none"/>
        </w:rPr>
        <w:t>年</w:t>
      </w:r>
      <w:r>
        <w:rPr>
          <w:rFonts w:hint="eastAsia" w:cs="仿宋_GB2312" w:asciiTheme="minorEastAsia" w:hAnsiTheme="minorEastAsia" w:eastAsiaTheme="minorEastAsia"/>
          <w:bCs/>
          <w:color w:val="auto"/>
          <w:sz w:val="32"/>
          <w:szCs w:val="32"/>
          <w:highlight w:val="none"/>
          <w:lang w:val="en-US" w:eastAsia="zh-CN"/>
        </w:rPr>
        <w:t>一</w:t>
      </w:r>
      <w:r>
        <w:rPr>
          <w:rFonts w:hint="eastAsia" w:cs="仿宋_GB2312" w:asciiTheme="minorEastAsia" w:hAnsiTheme="minorEastAsia" w:eastAsiaTheme="minorEastAsia"/>
          <w:bCs/>
          <w:color w:val="auto"/>
          <w:sz w:val="32"/>
          <w:szCs w:val="32"/>
          <w:highlight w:val="none"/>
        </w:rPr>
        <w:t>月</w:t>
      </w:r>
    </w:p>
    <w:p w14:paraId="5FC72009">
      <w:pPr>
        <w:spacing w:line="360" w:lineRule="auto"/>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br w:type="page"/>
      </w:r>
      <w:bookmarkStart w:id="1" w:name="_Hlt67893495"/>
      <w:bookmarkEnd w:id="1"/>
    </w:p>
    <w:p w14:paraId="6804C514">
      <w:pPr>
        <w:tabs>
          <w:tab w:val="left" w:pos="2268"/>
        </w:tabs>
        <w:spacing w:line="360" w:lineRule="auto"/>
        <w:jc w:val="center"/>
        <w:rPr>
          <w:rFonts w:cs="仿宋_GB2312" w:asciiTheme="minorEastAsia" w:hAnsiTheme="minorEastAsia" w:eastAsiaTheme="minorEastAsia"/>
          <w:color w:val="auto"/>
          <w:sz w:val="24"/>
          <w:highlight w:val="none"/>
        </w:rPr>
      </w:pPr>
    </w:p>
    <w:p w14:paraId="2F3AD4B7">
      <w:pPr>
        <w:spacing w:line="360" w:lineRule="auto"/>
        <w:jc w:val="center"/>
        <w:rPr>
          <w:rFonts w:cs="仿宋_GB2312" w:asciiTheme="minorEastAsia" w:hAnsiTheme="minorEastAsia" w:eastAsiaTheme="minorEastAsia"/>
          <w:b/>
          <w:color w:val="auto"/>
          <w:sz w:val="48"/>
          <w:szCs w:val="48"/>
          <w:highlight w:val="none"/>
        </w:rPr>
      </w:pPr>
      <w:r>
        <w:rPr>
          <w:rFonts w:hint="eastAsia" w:cs="仿宋_GB2312" w:asciiTheme="minorEastAsia" w:hAnsiTheme="minorEastAsia" w:eastAsiaTheme="minorEastAsia"/>
          <w:b/>
          <w:color w:val="auto"/>
          <w:sz w:val="44"/>
          <w:szCs w:val="44"/>
          <w:highlight w:val="none"/>
        </w:rPr>
        <w:t>目  录</w:t>
      </w:r>
    </w:p>
    <w:p w14:paraId="7B03B7A8">
      <w:pPr>
        <w:spacing w:line="360" w:lineRule="auto"/>
        <w:rPr>
          <w:rFonts w:cs="仿宋_GB2312" w:asciiTheme="minorEastAsia" w:hAnsiTheme="minorEastAsia" w:eastAsiaTheme="minorEastAsia"/>
          <w:color w:val="auto"/>
          <w:sz w:val="32"/>
          <w:szCs w:val="32"/>
          <w:highlight w:val="none"/>
        </w:rPr>
      </w:pPr>
    </w:p>
    <w:p w14:paraId="4179CA61">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sz w:val="28"/>
          <w:szCs w:val="28"/>
          <w:highlight w:val="none"/>
        </w:rPr>
      </w:pPr>
      <w:bookmarkStart w:id="2" w:name="_Hlt91233176"/>
      <w:bookmarkEnd w:id="2"/>
      <w:bookmarkStart w:id="3" w:name="_Toc91899869"/>
      <w:r>
        <w:rPr>
          <w:rFonts w:cs="仿宋_GB2312" w:asciiTheme="minorEastAsia" w:hAnsiTheme="minorEastAsia" w:eastAsiaTheme="minorEastAsia"/>
          <w:color w:val="auto"/>
          <w:sz w:val="32"/>
          <w:szCs w:val="32"/>
          <w:highlight w:val="none"/>
        </w:rPr>
        <w:fldChar w:fldCharType="begin"/>
      </w:r>
      <w:r>
        <w:rPr>
          <w:rFonts w:cs="仿宋_GB2312" w:asciiTheme="minorEastAsia" w:hAnsiTheme="minorEastAsia" w:eastAsiaTheme="minorEastAsia"/>
          <w:color w:val="auto"/>
          <w:sz w:val="32"/>
          <w:szCs w:val="32"/>
          <w:highlight w:val="none"/>
        </w:rPr>
        <w:instrText xml:space="preserve"> </w:instrText>
      </w:r>
      <w:r>
        <w:rPr>
          <w:rFonts w:hint="eastAsia" w:cs="仿宋_GB2312" w:asciiTheme="minorEastAsia" w:hAnsiTheme="minorEastAsia" w:eastAsiaTheme="minorEastAsia"/>
          <w:color w:val="auto"/>
          <w:sz w:val="32"/>
          <w:szCs w:val="32"/>
          <w:highlight w:val="none"/>
        </w:rPr>
        <w:instrText xml:space="preserve">TOC \o "1-1" \h \z \u</w:instrText>
      </w:r>
      <w:r>
        <w:rPr>
          <w:rFonts w:cs="仿宋_GB2312" w:asciiTheme="minorEastAsia" w:hAnsiTheme="minorEastAsia" w:eastAsiaTheme="minorEastAsia"/>
          <w:color w:val="auto"/>
          <w:sz w:val="32"/>
          <w:szCs w:val="32"/>
          <w:highlight w:val="none"/>
        </w:rPr>
        <w:instrText xml:space="preserve"> </w:instrText>
      </w:r>
      <w:r>
        <w:rPr>
          <w:rFonts w:cs="仿宋_GB2312" w:asciiTheme="minorEastAsia" w:hAnsiTheme="minorEastAsia" w:eastAsiaTheme="minorEastAsia"/>
          <w:color w:val="auto"/>
          <w:sz w:val="32"/>
          <w:szCs w:val="32"/>
          <w:highlight w:val="none"/>
        </w:rPr>
        <w:fldChar w:fldCharType="separate"/>
      </w: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_Toc7896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第一部分  邀请供应商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_Toc7896 \h </w:instrText>
      </w:r>
      <w:r>
        <w:rPr>
          <w:color w:val="auto"/>
          <w:sz w:val="28"/>
          <w:szCs w:val="28"/>
          <w:highlight w:val="none"/>
        </w:rPr>
        <w:fldChar w:fldCharType="separate"/>
      </w:r>
      <w:r>
        <w:rPr>
          <w:color w:val="auto"/>
          <w:sz w:val="28"/>
          <w:szCs w:val="28"/>
          <w:highlight w:val="none"/>
        </w:rPr>
        <w:t>1</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59CF79EE">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sz w:val="28"/>
          <w:szCs w:val="28"/>
          <w:highlight w:val="none"/>
        </w:rPr>
      </w:pP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_Toc4467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第二部分  竞争性磋商流程</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_Toc4467 \h </w:instrText>
      </w:r>
      <w:r>
        <w:rPr>
          <w:color w:val="auto"/>
          <w:sz w:val="28"/>
          <w:szCs w:val="28"/>
          <w:highlight w:val="none"/>
        </w:rPr>
        <w:fldChar w:fldCharType="separate"/>
      </w:r>
      <w:r>
        <w:rPr>
          <w:color w:val="auto"/>
          <w:sz w:val="28"/>
          <w:szCs w:val="28"/>
          <w:highlight w:val="none"/>
        </w:rPr>
        <w:t>5</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5694C6BD">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sz w:val="28"/>
          <w:szCs w:val="28"/>
          <w:highlight w:val="none"/>
        </w:rPr>
      </w:pP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_Toc13519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第三部分  供应商须知</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_Toc13519 \h </w:instrText>
      </w:r>
      <w:r>
        <w:rPr>
          <w:color w:val="auto"/>
          <w:sz w:val="28"/>
          <w:szCs w:val="28"/>
          <w:highlight w:val="none"/>
        </w:rPr>
        <w:fldChar w:fldCharType="separate"/>
      </w:r>
      <w:r>
        <w:rPr>
          <w:color w:val="auto"/>
          <w:sz w:val="28"/>
          <w:szCs w:val="28"/>
          <w:highlight w:val="none"/>
        </w:rPr>
        <w:t>9</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1ADF36B3">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sz w:val="28"/>
          <w:szCs w:val="28"/>
          <w:highlight w:val="none"/>
        </w:rPr>
      </w:pP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_Toc12584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第四部分  采购需求</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_Toc12584 \h </w:instrText>
      </w:r>
      <w:r>
        <w:rPr>
          <w:color w:val="auto"/>
          <w:sz w:val="28"/>
          <w:szCs w:val="28"/>
          <w:highlight w:val="none"/>
        </w:rPr>
        <w:fldChar w:fldCharType="separate"/>
      </w:r>
      <w:r>
        <w:rPr>
          <w:color w:val="auto"/>
          <w:sz w:val="28"/>
          <w:szCs w:val="28"/>
          <w:highlight w:val="none"/>
        </w:rPr>
        <w:t>31</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39E25625">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sz w:val="28"/>
          <w:szCs w:val="28"/>
          <w:highlight w:val="none"/>
        </w:rPr>
      </w:pP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_Toc30095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第五部分  评审方法及评审标准</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_Toc30095 \h </w:instrText>
      </w:r>
      <w:r>
        <w:rPr>
          <w:color w:val="auto"/>
          <w:sz w:val="28"/>
          <w:szCs w:val="28"/>
          <w:highlight w:val="none"/>
        </w:rPr>
        <w:fldChar w:fldCharType="separate"/>
      </w:r>
      <w:r>
        <w:rPr>
          <w:color w:val="auto"/>
          <w:sz w:val="28"/>
          <w:szCs w:val="28"/>
          <w:highlight w:val="none"/>
        </w:rPr>
        <w:t>66</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1391D637">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sz w:val="28"/>
          <w:szCs w:val="28"/>
          <w:highlight w:val="none"/>
        </w:rPr>
      </w:pP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_Toc12434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第六部分  拟签订的合同文本</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_Toc12434 \h </w:instrText>
      </w:r>
      <w:r>
        <w:rPr>
          <w:color w:val="auto"/>
          <w:sz w:val="28"/>
          <w:szCs w:val="28"/>
          <w:highlight w:val="none"/>
        </w:rPr>
        <w:fldChar w:fldCharType="separate"/>
      </w:r>
      <w:r>
        <w:rPr>
          <w:color w:val="auto"/>
          <w:sz w:val="28"/>
          <w:szCs w:val="28"/>
          <w:highlight w:val="none"/>
        </w:rPr>
        <w:t>81</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1C1F4FF8">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sz w:val="28"/>
          <w:szCs w:val="28"/>
          <w:highlight w:val="none"/>
        </w:rPr>
      </w:pP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_Toc23505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第七部分  应提交的有关格式范例</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_Toc23505 \h </w:instrText>
      </w:r>
      <w:r>
        <w:rPr>
          <w:color w:val="auto"/>
          <w:sz w:val="28"/>
          <w:szCs w:val="28"/>
          <w:highlight w:val="none"/>
        </w:rPr>
        <w:fldChar w:fldCharType="separate"/>
      </w:r>
      <w:r>
        <w:rPr>
          <w:color w:val="auto"/>
          <w:sz w:val="28"/>
          <w:szCs w:val="28"/>
          <w:highlight w:val="none"/>
        </w:rPr>
        <w:t>89</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26876846">
      <w:pPr>
        <w:pStyle w:val="40"/>
        <w:keepNext w:val="0"/>
        <w:keepLines w:val="0"/>
        <w:pageBreakBefore w:val="0"/>
        <w:widowControl w:val="0"/>
        <w:tabs>
          <w:tab w:val="right" w:leader="dot" w:pos="9072"/>
        </w:tabs>
        <w:kinsoku/>
        <w:wordWrap/>
        <w:overflowPunct/>
        <w:topLinePunct w:val="0"/>
        <w:autoSpaceDE/>
        <w:autoSpaceDN/>
        <w:bidi w:val="0"/>
        <w:adjustRightInd w:val="0"/>
        <w:snapToGrid/>
        <w:spacing w:line="360" w:lineRule="auto"/>
        <w:textAlignment w:val="auto"/>
        <w:rPr>
          <w:color w:val="auto"/>
          <w:highlight w:val="none"/>
        </w:rPr>
      </w:pPr>
      <w:r>
        <w:rPr>
          <w:rFonts w:cs="仿宋_GB2312" w:asciiTheme="minorEastAsia" w:hAnsiTheme="minorEastAsia" w:eastAsiaTheme="minorEastAsia"/>
          <w:color w:val="auto"/>
          <w:sz w:val="28"/>
          <w:szCs w:val="28"/>
          <w:highlight w:val="none"/>
        </w:rPr>
        <w:fldChar w:fldCharType="begin"/>
      </w:r>
      <w:r>
        <w:rPr>
          <w:rFonts w:cs="仿宋_GB2312" w:asciiTheme="minorEastAsia" w:hAnsiTheme="minorEastAsia" w:eastAsiaTheme="minorEastAsia"/>
          <w:color w:val="auto"/>
          <w:sz w:val="28"/>
          <w:szCs w:val="28"/>
          <w:highlight w:val="none"/>
        </w:rPr>
        <w:instrText xml:space="preserve"> HYPERLINK \l _Toc9840 </w:instrText>
      </w:r>
      <w:r>
        <w:rPr>
          <w:rFonts w:cs="仿宋_GB2312" w:asciiTheme="minorEastAsia" w:hAnsiTheme="minorEastAsia" w:eastAsiaTheme="minorEastAsia"/>
          <w:color w:val="auto"/>
          <w:sz w:val="28"/>
          <w:szCs w:val="28"/>
          <w:highlight w:val="none"/>
        </w:rPr>
        <w:fldChar w:fldCharType="separate"/>
      </w:r>
      <w:r>
        <w:rPr>
          <w:rFonts w:hint="eastAsia" w:cs="仿宋_GB2312" w:asciiTheme="minorEastAsia" w:hAnsiTheme="minorEastAsia" w:eastAsiaTheme="minorEastAsia"/>
          <w:color w:val="auto"/>
          <w:sz w:val="28"/>
          <w:szCs w:val="28"/>
          <w:highlight w:val="none"/>
        </w:rPr>
        <w:t>第八部分  最后报价格式</w:t>
      </w:r>
      <w:r>
        <w:rPr>
          <w:color w:val="auto"/>
          <w:sz w:val="28"/>
          <w:szCs w:val="28"/>
          <w:highlight w:val="none"/>
        </w:rPr>
        <w:tab/>
      </w:r>
      <w:r>
        <w:rPr>
          <w:color w:val="auto"/>
          <w:sz w:val="28"/>
          <w:szCs w:val="28"/>
          <w:highlight w:val="none"/>
        </w:rPr>
        <w:fldChar w:fldCharType="begin"/>
      </w:r>
      <w:r>
        <w:rPr>
          <w:color w:val="auto"/>
          <w:sz w:val="28"/>
          <w:szCs w:val="28"/>
          <w:highlight w:val="none"/>
        </w:rPr>
        <w:instrText xml:space="preserve"> PAGEREF _Toc9840 \h </w:instrText>
      </w:r>
      <w:r>
        <w:rPr>
          <w:color w:val="auto"/>
          <w:sz w:val="28"/>
          <w:szCs w:val="28"/>
          <w:highlight w:val="none"/>
        </w:rPr>
        <w:fldChar w:fldCharType="separate"/>
      </w:r>
      <w:r>
        <w:rPr>
          <w:color w:val="auto"/>
          <w:sz w:val="28"/>
          <w:szCs w:val="28"/>
          <w:highlight w:val="none"/>
        </w:rPr>
        <w:t>109</w:t>
      </w:r>
      <w:r>
        <w:rPr>
          <w:color w:val="auto"/>
          <w:sz w:val="28"/>
          <w:szCs w:val="28"/>
          <w:highlight w:val="none"/>
        </w:rPr>
        <w:fldChar w:fldCharType="end"/>
      </w:r>
      <w:r>
        <w:rPr>
          <w:rFonts w:cs="仿宋_GB2312" w:asciiTheme="minorEastAsia" w:hAnsiTheme="minorEastAsia" w:eastAsiaTheme="minorEastAsia"/>
          <w:color w:val="auto"/>
          <w:sz w:val="28"/>
          <w:szCs w:val="28"/>
          <w:highlight w:val="none"/>
        </w:rPr>
        <w:fldChar w:fldCharType="end"/>
      </w:r>
    </w:p>
    <w:p w14:paraId="1B821B1D">
      <w:pPr>
        <w:spacing w:line="360" w:lineRule="auto"/>
        <w:ind w:firstLine="480" w:firstLineChars="229"/>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Cs w:val="32"/>
          <w:highlight w:val="none"/>
        </w:rPr>
        <w:fldChar w:fldCharType="end"/>
      </w:r>
    </w:p>
    <w:p w14:paraId="3E6B17AE">
      <w:pPr>
        <w:spacing w:line="360" w:lineRule="auto"/>
        <w:ind w:firstLine="549" w:firstLineChars="229"/>
        <w:rPr>
          <w:rFonts w:cs="仿宋_GB2312" w:asciiTheme="minorEastAsia" w:hAnsiTheme="minorEastAsia" w:eastAsiaTheme="minorEastAsia"/>
          <w:color w:val="auto"/>
          <w:sz w:val="24"/>
          <w:highlight w:val="none"/>
        </w:rPr>
      </w:pPr>
    </w:p>
    <w:p w14:paraId="140F7012">
      <w:pPr>
        <w:spacing w:line="360" w:lineRule="auto"/>
        <w:ind w:firstLine="549" w:firstLineChars="229"/>
        <w:rPr>
          <w:rFonts w:cs="仿宋_GB2312" w:asciiTheme="minorEastAsia" w:hAnsiTheme="minorEastAsia" w:eastAsiaTheme="minorEastAsia"/>
          <w:color w:val="auto"/>
          <w:sz w:val="24"/>
          <w:highlight w:val="none"/>
        </w:rPr>
      </w:pPr>
    </w:p>
    <w:p w14:paraId="5D182A07">
      <w:pPr>
        <w:spacing w:line="360" w:lineRule="auto"/>
        <w:ind w:firstLine="549" w:firstLineChars="229"/>
        <w:rPr>
          <w:rFonts w:cs="仿宋_GB2312" w:asciiTheme="minorEastAsia" w:hAnsiTheme="minorEastAsia" w:eastAsiaTheme="minorEastAsia"/>
          <w:color w:val="auto"/>
          <w:sz w:val="24"/>
          <w:highlight w:val="none"/>
        </w:rPr>
      </w:pPr>
    </w:p>
    <w:p w14:paraId="7EAE8669">
      <w:pPr>
        <w:spacing w:line="360" w:lineRule="auto"/>
        <w:ind w:firstLine="549" w:firstLineChars="229"/>
        <w:rPr>
          <w:rFonts w:cs="仿宋_GB2312" w:asciiTheme="minorEastAsia" w:hAnsiTheme="minorEastAsia" w:eastAsiaTheme="minorEastAsia"/>
          <w:color w:val="auto"/>
          <w:sz w:val="24"/>
          <w:highlight w:val="none"/>
        </w:rPr>
      </w:pPr>
    </w:p>
    <w:p w14:paraId="0C7AD14F">
      <w:pPr>
        <w:spacing w:line="360" w:lineRule="auto"/>
        <w:ind w:firstLine="549" w:firstLineChars="229"/>
        <w:rPr>
          <w:rFonts w:cs="仿宋_GB2312" w:asciiTheme="minorEastAsia" w:hAnsiTheme="minorEastAsia" w:eastAsiaTheme="minorEastAsia"/>
          <w:color w:val="auto"/>
          <w:sz w:val="24"/>
          <w:highlight w:val="none"/>
        </w:rPr>
      </w:pPr>
    </w:p>
    <w:p w14:paraId="6B9671DD">
      <w:pPr>
        <w:spacing w:line="360" w:lineRule="auto"/>
        <w:ind w:firstLine="549" w:firstLineChars="229"/>
        <w:rPr>
          <w:rFonts w:cs="仿宋_GB2312" w:asciiTheme="minorEastAsia" w:hAnsiTheme="minorEastAsia" w:eastAsiaTheme="minorEastAsia"/>
          <w:color w:val="auto"/>
          <w:sz w:val="24"/>
          <w:highlight w:val="none"/>
        </w:rPr>
      </w:pPr>
    </w:p>
    <w:p w14:paraId="5E72ED6B">
      <w:pPr>
        <w:spacing w:line="360" w:lineRule="auto"/>
        <w:ind w:firstLine="549" w:firstLineChars="229"/>
        <w:rPr>
          <w:rFonts w:cs="仿宋_GB2312" w:asciiTheme="minorEastAsia" w:hAnsiTheme="minorEastAsia" w:eastAsiaTheme="minorEastAsia"/>
          <w:color w:val="auto"/>
          <w:sz w:val="24"/>
          <w:highlight w:val="none"/>
        </w:rPr>
      </w:pPr>
    </w:p>
    <w:p w14:paraId="5CDFFDB3">
      <w:pPr>
        <w:spacing w:line="360" w:lineRule="auto"/>
        <w:ind w:firstLine="549" w:firstLineChars="229"/>
        <w:rPr>
          <w:rFonts w:cs="仿宋_GB2312" w:asciiTheme="minorEastAsia" w:hAnsiTheme="minorEastAsia" w:eastAsiaTheme="minorEastAsia"/>
          <w:color w:val="auto"/>
          <w:sz w:val="24"/>
          <w:highlight w:val="none"/>
        </w:rPr>
      </w:pPr>
    </w:p>
    <w:p w14:paraId="1931DDC0">
      <w:pPr>
        <w:spacing w:line="360" w:lineRule="auto"/>
        <w:ind w:firstLine="549" w:firstLineChars="229"/>
        <w:rPr>
          <w:rFonts w:cs="仿宋_GB2312" w:asciiTheme="minorEastAsia" w:hAnsiTheme="minorEastAsia" w:eastAsiaTheme="minorEastAsia"/>
          <w:color w:val="auto"/>
          <w:sz w:val="24"/>
          <w:highlight w:val="none"/>
        </w:rPr>
      </w:pPr>
    </w:p>
    <w:p w14:paraId="0F068A81">
      <w:pPr>
        <w:spacing w:line="360" w:lineRule="auto"/>
        <w:ind w:firstLine="549" w:firstLineChars="229"/>
        <w:rPr>
          <w:rFonts w:cs="仿宋_GB2312" w:asciiTheme="minorEastAsia" w:hAnsiTheme="minorEastAsia" w:eastAsiaTheme="minorEastAsia"/>
          <w:color w:val="auto"/>
          <w:sz w:val="24"/>
          <w:highlight w:val="none"/>
        </w:rPr>
      </w:pPr>
    </w:p>
    <w:p w14:paraId="4D77F907">
      <w:pPr>
        <w:spacing w:line="360" w:lineRule="auto"/>
        <w:ind w:firstLine="549" w:firstLineChars="229"/>
        <w:rPr>
          <w:rFonts w:cs="仿宋_GB2312" w:asciiTheme="minorEastAsia" w:hAnsiTheme="minorEastAsia" w:eastAsiaTheme="minorEastAsia"/>
          <w:color w:val="auto"/>
          <w:sz w:val="24"/>
          <w:highlight w:val="none"/>
        </w:rPr>
      </w:pPr>
    </w:p>
    <w:p w14:paraId="5896BAC8">
      <w:pPr>
        <w:spacing w:line="360" w:lineRule="auto"/>
        <w:ind w:firstLine="549" w:firstLineChars="229"/>
        <w:rPr>
          <w:rFonts w:cs="仿宋_GB2312" w:asciiTheme="minorEastAsia" w:hAnsiTheme="minorEastAsia" w:eastAsiaTheme="minorEastAsia"/>
          <w:color w:val="auto"/>
          <w:sz w:val="24"/>
          <w:highlight w:val="none"/>
        </w:rPr>
      </w:pPr>
    </w:p>
    <w:bookmarkEnd w:id="3"/>
    <w:p w14:paraId="060015AC">
      <w:pPr>
        <w:adjustRightInd/>
        <w:spacing w:line="360" w:lineRule="auto"/>
        <w:jc w:val="center"/>
        <w:outlineLvl w:val="0"/>
        <w:rPr>
          <w:rFonts w:hint="eastAsia" w:cs="仿宋_GB2312" w:asciiTheme="minorEastAsia" w:hAnsiTheme="minorEastAsia" w:eastAsiaTheme="minorEastAsia"/>
          <w:b/>
          <w:color w:val="auto"/>
          <w:sz w:val="36"/>
          <w:szCs w:val="20"/>
          <w:highlight w:val="none"/>
        </w:rPr>
        <w:sectPr>
          <w:head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titlePg/>
          <w:rtlGutter w:val="0"/>
          <w:docGrid w:linePitch="312" w:charSpace="0"/>
        </w:sectPr>
      </w:pPr>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p>
    <w:p w14:paraId="3F2951DD">
      <w:pPr>
        <w:adjustRightInd/>
        <w:spacing w:line="360" w:lineRule="auto"/>
        <w:jc w:val="center"/>
        <w:outlineLvl w:val="0"/>
        <w:rPr>
          <w:rFonts w:cs="仿宋_GB2312" w:asciiTheme="minorEastAsia" w:hAnsiTheme="minorEastAsia" w:eastAsiaTheme="minorEastAsia"/>
          <w:b/>
          <w:color w:val="auto"/>
          <w:sz w:val="36"/>
          <w:szCs w:val="20"/>
          <w:highlight w:val="none"/>
        </w:rPr>
      </w:pPr>
      <w:bookmarkStart w:id="11" w:name="_Toc7896"/>
      <w:r>
        <w:rPr>
          <w:rFonts w:hint="eastAsia" w:cs="仿宋_GB2312" w:asciiTheme="minorEastAsia" w:hAnsiTheme="minorEastAsia" w:eastAsiaTheme="minorEastAsia"/>
          <w:b/>
          <w:color w:val="auto"/>
          <w:sz w:val="36"/>
          <w:szCs w:val="20"/>
          <w:highlight w:val="none"/>
        </w:rPr>
        <w:t>第一部分  邀请供应商</w:t>
      </w:r>
      <w:bookmarkEnd w:id="11"/>
    </w:p>
    <w:p w14:paraId="295C34A6">
      <w:pPr>
        <w:keepNext w:val="0"/>
        <w:keepLines w:val="0"/>
        <w:pageBreakBefore w:val="0"/>
        <w:widowControl w:val="0"/>
        <w:kinsoku/>
        <w:wordWrap w:val="0"/>
        <w:overflowPunct/>
        <w:topLinePunct w:val="0"/>
        <w:autoSpaceDE/>
        <w:autoSpaceDN/>
        <w:bidi w:val="0"/>
        <w:adjustRightInd/>
        <w:snapToGrid/>
        <w:spacing w:line="360" w:lineRule="auto"/>
        <w:jc w:val="center"/>
        <w:textAlignment w:val="auto"/>
        <w:rPr>
          <w:rFonts w:hint="default" w:cs="仿宋_GB2312" w:asciiTheme="minorEastAsia" w:hAnsiTheme="minorEastAsia" w:eastAsiaTheme="minorEastAsia"/>
          <w:b/>
          <w:color w:val="auto"/>
          <w:sz w:val="32"/>
          <w:szCs w:val="32"/>
          <w:highlight w:val="none"/>
          <w:lang w:val="en-US" w:eastAsia="zh-CN"/>
        </w:rPr>
      </w:pPr>
      <w:r>
        <w:rPr>
          <w:rFonts w:hint="eastAsia" w:cs="仿宋_GB2312" w:asciiTheme="minorEastAsia" w:hAnsiTheme="minorEastAsia" w:eastAsiaTheme="minorEastAsia"/>
          <w:b/>
          <w:color w:val="auto"/>
          <w:sz w:val="32"/>
          <w:szCs w:val="32"/>
          <w:highlight w:val="none"/>
          <w:lang w:eastAsia="zh-CN"/>
        </w:rPr>
        <w:t>广西北部湾宏亚建设管理有限公司</w:t>
      </w:r>
      <w:r>
        <w:rPr>
          <w:rFonts w:hint="eastAsia" w:cs="仿宋_GB2312" w:asciiTheme="minorEastAsia" w:hAnsiTheme="minorEastAsia" w:eastAsiaTheme="minorEastAsia"/>
          <w:b/>
          <w:color w:val="auto"/>
          <w:sz w:val="32"/>
          <w:szCs w:val="32"/>
          <w:highlight w:val="none"/>
          <w:lang w:val="en-US" w:eastAsia="zh-CN"/>
        </w:rPr>
        <w:t>关于北海内港消防安全防控服务项目（项目编号：BHZC2026-C3-020001-BBWH）</w:t>
      </w:r>
      <w:r>
        <w:rPr>
          <w:rFonts w:hint="eastAsia" w:cs="仿宋_GB2312" w:asciiTheme="minorEastAsia" w:hAnsiTheme="minorEastAsia" w:eastAsiaTheme="minorEastAsia"/>
          <w:b/>
          <w:color w:val="auto"/>
          <w:sz w:val="32"/>
          <w:szCs w:val="32"/>
          <w:highlight w:val="none"/>
        </w:rPr>
        <w:t>竞争性磋商公告</w:t>
      </w:r>
      <w:r>
        <w:rPr>
          <w:rFonts w:hint="eastAsia" w:cs="仿宋_GB2312" w:asciiTheme="minorEastAsia" w:hAnsiTheme="minorEastAsia" w:eastAsiaTheme="minorEastAsia"/>
          <w:b/>
          <w:color w:val="auto"/>
          <w:sz w:val="32"/>
          <w:szCs w:val="32"/>
          <w:highlight w:val="none"/>
          <w:lang w:eastAsia="zh-CN"/>
        </w:rPr>
        <w:t>（</w:t>
      </w:r>
      <w:r>
        <w:rPr>
          <w:rFonts w:hint="eastAsia" w:cs="仿宋_GB2312" w:asciiTheme="minorEastAsia" w:hAnsiTheme="minorEastAsia" w:eastAsiaTheme="minorEastAsia"/>
          <w:b/>
          <w:color w:val="auto"/>
          <w:sz w:val="32"/>
          <w:szCs w:val="32"/>
          <w:highlight w:val="none"/>
          <w:lang w:val="en-US" w:eastAsia="zh-CN"/>
        </w:rPr>
        <w:t>远程异地评标）</w:t>
      </w:r>
    </w:p>
    <w:p w14:paraId="31CE5C13">
      <w:pPr>
        <w:spacing w:line="360" w:lineRule="auto"/>
        <w:rPr>
          <w:rFonts w:asciiTheme="minorEastAsia" w:hAnsiTheme="minorEastAsia" w:eastAsiaTheme="minorEastAsia"/>
          <w:color w:val="auto"/>
          <w:sz w:val="24"/>
          <w:highlight w:val="none"/>
        </w:rPr>
      </w:pPr>
    </w:p>
    <w:p w14:paraId="054A5634">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项目概况</w:t>
      </w:r>
    </w:p>
    <w:p w14:paraId="603A7E21">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color w:val="auto"/>
          <w:sz w:val="24"/>
          <w:highlight w:val="none"/>
          <w:u w:val="none"/>
        </w:rPr>
      </w:pPr>
      <w:r>
        <w:rPr>
          <w:rFonts w:hint="eastAsia" w:asciiTheme="minorEastAsia" w:hAnsiTheme="minorEastAsia" w:eastAsiaTheme="minorEastAsia"/>
          <w:color w:val="auto"/>
          <w:sz w:val="24"/>
          <w:highlight w:val="none"/>
          <w:lang w:val="en-US" w:eastAsia="zh-CN"/>
        </w:rPr>
        <w:t>北海内港消防安全防控服务项目</w:t>
      </w:r>
      <w:r>
        <w:rPr>
          <w:rFonts w:hint="eastAsia" w:asciiTheme="minorEastAsia" w:hAnsiTheme="minorEastAsia" w:eastAsiaTheme="minorEastAsia"/>
          <w:color w:val="auto"/>
          <w:sz w:val="24"/>
          <w:highlight w:val="none"/>
        </w:rPr>
        <w:t>采购项目的潜在供应商应在</w:t>
      </w:r>
      <w:r>
        <w:rPr>
          <w:rFonts w:hint="eastAsia" w:ascii="宋体" w:hAnsi="宋体" w:cs="宋体"/>
          <w:color w:val="auto"/>
          <w:sz w:val="24"/>
          <w:highlight w:val="none"/>
        </w:rPr>
        <w:t>广西政府采购云平台（https://www.gcy.zfcg.gxzf.gov.cn/）</w:t>
      </w:r>
      <w:r>
        <w:rPr>
          <w:rFonts w:hint="eastAsia" w:asciiTheme="minorEastAsia" w:hAnsiTheme="minorEastAsia" w:eastAsiaTheme="minorEastAsia"/>
          <w:color w:val="auto"/>
          <w:sz w:val="24"/>
          <w:highlight w:val="none"/>
        </w:rPr>
        <w:t>获取采购文件，并于</w:t>
      </w:r>
      <w:r>
        <w:rPr>
          <w:rFonts w:hint="eastAsia" w:asciiTheme="minorEastAsia" w:hAnsiTheme="minorEastAsia" w:eastAsiaTheme="minorEastAsia"/>
          <w:color w:val="auto"/>
          <w:sz w:val="24"/>
          <w:highlight w:val="none"/>
          <w:u w:val="none"/>
        </w:rPr>
        <w:t>202</w:t>
      </w:r>
      <w:r>
        <w:rPr>
          <w:rFonts w:hint="eastAsia" w:asciiTheme="minorEastAsia" w:hAnsiTheme="minorEastAsia" w:eastAsiaTheme="minorEastAsia"/>
          <w:color w:val="auto"/>
          <w:sz w:val="24"/>
          <w:highlight w:val="none"/>
          <w:u w:val="none"/>
          <w:lang w:val="en-US" w:eastAsia="zh-CN"/>
        </w:rPr>
        <w:t>6</w:t>
      </w:r>
      <w:r>
        <w:rPr>
          <w:rFonts w:hint="eastAsia" w:asciiTheme="minorEastAsia" w:hAnsiTheme="minorEastAsia" w:eastAsiaTheme="minorEastAsia"/>
          <w:bCs/>
          <w:color w:val="auto"/>
          <w:sz w:val="24"/>
          <w:highlight w:val="none"/>
          <w:u w:val="none"/>
        </w:rPr>
        <w:t>年</w:t>
      </w:r>
      <w:r>
        <w:rPr>
          <w:rFonts w:hint="eastAsia" w:asciiTheme="minorEastAsia" w:hAnsiTheme="minorEastAsia" w:eastAsiaTheme="minorEastAsia"/>
          <w:bCs/>
          <w:color w:val="auto"/>
          <w:sz w:val="24"/>
          <w:highlight w:val="none"/>
          <w:u w:val="none"/>
          <w:lang w:val="en-US" w:eastAsia="zh-CN"/>
        </w:rPr>
        <w:t>02</w:t>
      </w:r>
      <w:r>
        <w:rPr>
          <w:rFonts w:hint="eastAsia" w:asciiTheme="minorEastAsia" w:hAnsiTheme="minorEastAsia" w:eastAsiaTheme="minorEastAsia"/>
          <w:bCs/>
          <w:color w:val="auto"/>
          <w:sz w:val="24"/>
          <w:highlight w:val="none"/>
          <w:u w:val="none"/>
        </w:rPr>
        <w:t>月</w:t>
      </w:r>
      <w:r>
        <w:rPr>
          <w:rFonts w:hint="eastAsia" w:asciiTheme="minorEastAsia" w:hAnsiTheme="minorEastAsia" w:eastAsiaTheme="minorEastAsia"/>
          <w:bCs/>
          <w:color w:val="auto"/>
          <w:sz w:val="24"/>
          <w:highlight w:val="none"/>
          <w:u w:val="none"/>
          <w:lang w:val="en-US" w:eastAsia="zh-CN"/>
        </w:rPr>
        <w:t>02</w:t>
      </w:r>
      <w:r>
        <w:rPr>
          <w:rFonts w:hint="eastAsia" w:asciiTheme="minorEastAsia" w:hAnsiTheme="minorEastAsia" w:eastAsiaTheme="minorEastAsia"/>
          <w:bCs/>
          <w:color w:val="auto"/>
          <w:sz w:val="24"/>
          <w:highlight w:val="none"/>
          <w:u w:val="none"/>
        </w:rPr>
        <w:t>日</w:t>
      </w:r>
      <w:r>
        <w:rPr>
          <w:rFonts w:hint="eastAsia" w:asciiTheme="minorEastAsia" w:hAnsiTheme="minorEastAsia" w:eastAsiaTheme="minorEastAsia"/>
          <w:bCs/>
          <w:color w:val="auto"/>
          <w:sz w:val="24"/>
          <w:highlight w:val="none"/>
          <w:u w:val="none"/>
          <w:lang w:val="en-US" w:eastAsia="zh-CN"/>
        </w:rPr>
        <w:t>09时00</w:t>
      </w:r>
      <w:r>
        <w:rPr>
          <w:rFonts w:hint="eastAsia" w:asciiTheme="minorEastAsia" w:hAnsiTheme="minorEastAsia" w:eastAsiaTheme="minorEastAsia"/>
          <w:bCs/>
          <w:color w:val="auto"/>
          <w:sz w:val="24"/>
          <w:highlight w:val="none"/>
          <w:u w:val="none"/>
        </w:rPr>
        <w:t>分（北京时间）前提交响应文件</w:t>
      </w:r>
      <w:r>
        <w:rPr>
          <w:rFonts w:hint="eastAsia" w:asciiTheme="minorEastAsia" w:hAnsiTheme="minorEastAsia" w:eastAsiaTheme="minorEastAsia"/>
          <w:color w:val="auto"/>
          <w:sz w:val="24"/>
          <w:highlight w:val="none"/>
          <w:u w:val="none"/>
        </w:rPr>
        <w:t>。</w:t>
      </w:r>
    </w:p>
    <w:p w14:paraId="53879D0B">
      <w:pPr>
        <w:spacing w:line="360" w:lineRule="auto"/>
        <w:rPr>
          <w:rFonts w:asciiTheme="minorEastAsia" w:hAnsiTheme="minorEastAsia" w:eastAsiaTheme="minorEastAsia"/>
          <w:color w:val="auto"/>
          <w:sz w:val="24"/>
          <w:highlight w:val="none"/>
        </w:rPr>
      </w:pPr>
    </w:p>
    <w:p w14:paraId="1DA5EDEC">
      <w:pPr>
        <w:pStyle w:val="631"/>
        <w:ind w:firstLine="0"/>
        <w:rPr>
          <w:b/>
          <w:color w:val="auto"/>
          <w:sz w:val="24"/>
          <w:szCs w:val="24"/>
          <w:highlight w:val="none"/>
        </w:rPr>
      </w:pPr>
      <w:bookmarkStart w:id="12" w:name="_Toc35393798"/>
      <w:bookmarkStart w:id="13" w:name="_Toc35393629"/>
      <w:bookmarkStart w:id="14" w:name="_Toc28359012"/>
      <w:bookmarkStart w:id="15" w:name="_Toc28359089"/>
      <w:r>
        <w:rPr>
          <w:rFonts w:hint="eastAsia"/>
          <w:b/>
          <w:color w:val="auto"/>
          <w:sz w:val="24"/>
          <w:szCs w:val="24"/>
          <w:highlight w:val="none"/>
        </w:rPr>
        <w:t>一、项目基本情况</w:t>
      </w:r>
      <w:bookmarkEnd w:id="12"/>
      <w:bookmarkEnd w:id="13"/>
      <w:bookmarkEnd w:id="14"/>
      <w:bookmarkEnd w:id="15"/>
    </w:p>
    <w:p w14:paraId="5E12CE9F">
      <w:pPr>
        <w:adjustRightInd w:val="0"/>
        <w:spacing w:line="360" w:lineRule="auto"/>
        <w:ind w:firstLine="480" w:firstLineChars="200"/>
        <w:rPr>
          <w:rFonts w:hint="eastAsia" w:ascii="宋体" w:hAnsi="宋体"/>
          <w:color w:val="auto"/>
          <w:sz w:val="24"/>
          <w:szCs w:val="24"/>
          <w:highlight w:val="none"/>
        </w:rPr>
      </w:pPr>
      <w:bookmarkStart w:id="16" w:name="_Toc35393799"/>
      <w:bookmarkStart w:id="17" w:name="_Toc35393630"/>
      <w:bookmarkStart w:id="18" w:name="_Toc28359090"/>
      <w:bookmarkStart w:id="19" w:name="_Toc28359013"/>
      <w:r>
        <w:rPr>
          <w:rFonts w:hint="eastAsia" w:ascii="宋体" w:hAnsi="宋体"/>
          <w:color w:val="auto"/>
          <w:sz w:val="24"/>
          <w:szCs w:val="24"/>
          <w:highlight w:val="none"/>
        </w:rPr>
        <w:t>项目编号：BHZC2026-C3-020001-BBWH</w:t>
      </w:r>
    </w:p>
    <w:p w14:paraId="15C9B679">
      <w:pPr>
        <w:adjustRightInd w:val="0"/>
        <w:spacing w:line="360" w:lineRule="auto"/>
        <w:ind w:firstLine="480" w:firstLineChars="200"/>
        <w:rPr>
          <w:rFonts w:hint="eastAsia" w:ascii="宋体" w:hAnsi="宋体" w:eastAsia="宋体" w:cs="宋体"/>
          <w:b/>
          <w:color w:val="auto"/>
          <w:sz w:val="24"/>
          <w:szCs w:val="24"/>
          <w:highlight w:val="none"/>
          <w:lang w:val="en-US" w:eastAsia="zh-CN"/>
        </w:rPr>
      </w:pPr>
      <w:r>
        <w:rPr>
          <w:rFonts w:hint="eastAsia" w:ascii="宋体" w:hAnsi="宋体"/>
          <w:color w:val="auto"/>
          <w:sz w:val="24"/>
          <w:szCs w:val="24"/>
          <w:highlight w:val="none"/>
        </w:rPr>
        <w:t>项目名称：</w:t>
      </w:r>
      <w:r>
        <w:rPr>
          <w:rFonts w:hint="eastAsia" w:asciiTheme="minorEastAsia" w:hAnsiTheme="minorEastAsia" w:eastAsiaTheme="minorEastAsia"/>
          <w:color w:val="auto"/>
          <w:sz w:val="24"/>
          <w:szCs w:val="24"/>
          <w:highlight w:val="none"/>
          <w:lang w:val="en-US" w:eastAsia="zh-CN"/>
        </w:rPr>
        <w:t>北海内港消防安全防控服务项目</w:t>
      </w:r>
    </w:p>
    <w:p w14:paraId="0239096B">
      <w:pPr>
        <w:adjustRightInd w:val="0"/>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eastAsia="zh-CN"/>
        </w:rPr>
        <w:t>采购人</w:t>
      </w:r>
      <w:r>
        <w:rPr>
          <w:rFonts w:hint="eastAsia" w:ascii="宋体" w:hAnsi="宋体"/>
          <w:color w:val="auto"/>
          <w:sz w:val="24"/>
          <w:szCs w:val="24"/>
          <w:highlight w:val="none"/>
        </w:rPr>
        <w:t>式：竞争性</w:t>
      </w:r>
      <w:r>
        <w:rPr>
          <w:rFonts w:hint="eastAsia" w:ascii="宋体" w:hAnsi="宋体"/>
          <w:color w:val="auto"/>
          <w:sz w:val="24"/>
          <w:szCs w:val="24"/>
          <w:highlight w:val="none"/>
          <w:lang w:val="en-US" w:eastAsia="zh-CN"/>
        </w:rPr>
        <w:t>磋商</w:t>
      </w:r>
    </w:p>
    <w:p w14:paraId="03D21015">
      <w:pPr>
        <w:adjustRightInd w:val="0"/>
        <w:spacing w:line="360" w:lineRule="auto"/>
        <w:ind w:firstLine="480" w:firstLineChars="200"/>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预算</w:t>
      </w:r>
      <w:r>
        <w:rPr>
          <w:rFonts w:hint="eastAsia" w:ascii="宋体" w:hAnsi="宋体"/>
          <w:color w:val="auto"/>
          <w:sz w:val="24"/>
          <w:szCs w:val="24"/>
          <w:highlight w:val="none"/>
          <w:lang w:val="en-US" w:eastAsia="zh-CN"/>
        </w:rPr>
        <w:t>总</w:t>
      </w:r>
      <w:r>
        <w:rPr>
          <w:rFonts w:hint="eastAsia" w:ascii="宋体" w:hAnsi="宋体"/>
          <w:color w:val="auto"/>
          <w:sz w:val="24"/>
          <w:szCs w:val="24"/>
          <w:highlight w:val="none"/>
        </w:rPr>
        <w:t>金额（元）：</w:t>
      </w:r>
      <w:r>
        <w:rPr>
          <w:rFonts w:hint="eastAsia" w:ascii="宋体" w:hAnsi="宋体"/>
          <w:color w:val="auto"/>
          <w:sz w:val="24"/>
          <w:szCs w:val="24"/>
          <w:highlight w:val="none"/>
          <w:lang w:val="en-US" w:eastAsia="zh-CN"/>
        </w:rPr>
        <w:t>2269906.40</w:t>
      </w:r>
    </w:p>
    <w:p w14:paraId="45941936">
      <w:pPr>
        <w:adjustRightInd w:val="0"/>
        <w:spacing w:line="360" w:lineRule="auto"/>
        <w:ind w:firstLine="480" w:firstLineChars="200"/>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rPr>
        <w:t>最高限价（元）：</w:t>
      </w:r>
      <w:r>
        <w:rPr>
          <w:rFonts w:hint="eastAsia" w:ascii="宋体" w:hAnsi="宋体"/>
          <w:color w:val="auto"/>
          <w:sz w:val="24"/>
          <w:szCs w:val="24"/>
          <w:highlight w:val="none"/>
          <w:lang w:val="en-US" w:eastAsia="zh-CN"/>
        </w:rPr>
        <w:t>2269906.40</w:t>
      </w:r>
    </w:p>
    <w:p w14:paraId="41F54266">
      <w:pPr>
        <w:adjustRightIn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采购需求：</w:t>
      </w:r>
    </w:p>
    <w:p w14:paraId="272B86E3">
      <w:pPr>
        <w:adjustRightInd w:val="0"/>
        <w:spacing w:line="360" w:lineRule="auto"/>
        <w:ind w:firstLine="480" w:firstLineChars="200"/>
        <w:rPr>
          <w:rFonts w:hint="eastAsia" w:ascii="宋体" w:hAnsi="宋体" w:eastAsia="宋体" w:cs="宋体"/>
          <w:b w:val="0"/>
          <w:bCs/>
          <w:color w:val="auto"/>
          <w:sz w:val="24"/>
          <w:szCs w:val="24"/>
          <w:highlight w:val="none"/>
          <w:lang w:val="en-US" w:eastAsia="zh-CN"/>
        </w:rPr>
      </w:pPr>
      <w:r>
        <w:rPr>
          <w:rFonts w:hint="eastAsia" w:ascii="宋体" w:hAnsi="宋体"/>
          <w:color w:val="auto"/>
          <w:sz w:val="24"/>
          <w:szCs w:val="24"/>
          <w:highlight w:val="none"/>
          <w:lang w:val="en-US" w:eastAsia="zh-CN"/>
        </w:rPr>
        <w:t>标项名称：</w:t>
      </w:r>
      <w:r>
        <w:rPr>
          <w:rFonts w:hint="eastAsia" w:asciiTheme="minorEastAsia" w:hAnsiTheme="minorEastAsia" w:eastAsiaTheme="minorEastAsia"/>
          <w:color w:val="auto"/>
          <w:sz w:val="24"/>
          <w:szCs w:val="24"/>
          <w:highlight w:val="none"/>
          <w:lang w:val="en-US" w:eastAsia="zh-CN"/>
        </w:rPr>
        <w:t>北海内港消防安全防控服务项目</w:t>
      </w:r>
    </w:p>
    <w:p w14:paraId="3D24EC8D">
      <w:pPr>
        <w:adjustRightInd w:val="0"/>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数量：1</w:t>
      </w:r>
    </w:p>
    <w:p w14:paraId="2A013776">
      <w:pPr>
        <w:adjustRightInd w:val="0"/>
        <w:spacing w:line="360" w:lineRule="auto"/>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预算金额（元）：2269906.40</w:t>
      </w:r>
    </w:p>
    <w:p w14:paraId="30162941">
      <w:pPr>
        <w:adjustRightInd w:val="0"/>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简要规格描述或项目基本概况介绍、用途：</w:t>
      </w:r>
      <w:r>
        <w:rPr>
          <w:rFonts w:hint="eastAsia" w:asciiTheme="minorEastAsia" w:hAnsiTheme="minorEastAsia" w:eastAsiaTheme="minorEastAsia"/>
          <w:color w:val="auto"/>
          <w:sz w:val="24"/>
          <w:szCs w:val="24"/>
          <w:highlight w:val="none"/>
          <w:lang w:val="en-US" w:eastAsia="zh-CN"/>
        </w:rPr>
        <w:t>北海内港消防安全防控服务项目1项，</w:t>
      </w:r>
      <w:r>
        <w:rPr>
          <w:rFonts w:hint="eastAsia" w:ascii="宋体" w:hAnsi="宋体"/>
          <w:color w:val="auto"/>
          <w:sz w:val="24"/>
          <w:szCs w:val="24"/>
          <w:highlight w:val="none"/>
          <w:lang w:val="en-US" w:eastAsia="zh-CN"/>
        </w:rPr>
        <w:t>具体内容详见磋商文件。</w:t>
      </w:r>
    </w:p>
    <w:p w14:paraId="053E3CB5">
      <w:pPr>
        <w:adjustRightInd w:val="0"/>
        <w:spacing w:line="360" w:lineRule="auto"/>
        <w:ind w:firstLine="480" w:firstLineChars="200"/>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最高限价（如有）：2269906.40</w:t>
      </w:r>
    </w:p>
    <w:p w14:paraId="359DB8F8">
      <w:pPr>
        <w:adjustRightInd w:val="0"/>
        <w:spacing w:line="360" w:lineRule="auto"/>
        <w:ind w:firstLine="480" w:firstLineChars="200"/>
        <w:rPr>
          <w:rFonts w:hint="default" w:ascii="宋体" w:hAnsi="宋体" w:eastAsia="宋体"/>
          <w:color w:val="auto"/>
          <w:sz w:val="24"/>
          <w:szCs w:val="24"/>
          <w:highlight w:val="none"/>
          <w:u w:val="single"/>
          <w:lang w:val="en-US" w:eastAsia="zh-CN"/>
        </w:rPr>
      </w:pPr>
      <w:r>
        <w:rPr>
          <w:rFonts w:hint="eastAsia" w:ascii="宋体" w:hAnsi="宋体"/>
          <w:color w:val="auto"/>
          <w:sz w:val="24"/>
          <w:szCs w:val="24"/>
          <w:highlight w:val="none"/>
        </w:rPr>
        <w:t>交付期限：</w:t>
      </w:r>
      <w:r>
        <w:rPr>
          <w:rFonts w:hint="eastAsia" w:ascii="宋体" w:hAnsi="宋体"/>
          <w:color w:val="auto"/>
          <w:sz w:val="24"/>
          <w:szCs w:val="24"/>
          <w:highlight w:val="none"/>
          <w:lang w:val="en-US" w:eastAsia="zh-CN"/>
        </w:rPr>
        <w:t>自合同签订之日起2个月内完成项目建设，自项目初步验收合格之日起服务期限不少于3年。</w:t>
      </w:r>
    </w:p>
    <w:p w14:paraId="798D6760">
      <w:pPr>
        <w:adjustRightIn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本项目</w:t>
      </w:r>
      <w:r>
        <w:rPr>
          <w:rFonts w:hint="eastAsia" w:ascii="宋体" w:hAnsi="宋体"/>
          <w:color w:val="auto"/>
          <w:sz w:val="24"/>
          <w:szCs w:val="24"/>
          <w:highlight w:val="none"/>
          <w:lang w:eastAsia="zh-CN"/>
        </w:rPr>
        <w:t>（</w:t>
      </w:r>
      <w:r>
        <w:rPr>
          <w:rFonts w:hint="eastAsia" w:ascii="宋体" w:hAnsi="宋体"/>
          <w:color w:val="auto"/>
          <w:sz w:val="24"/>
          <w:szCs w:val="24"/>
          <w:highlight w:val="none"/>
        </w:rPr>
        <w:t>否</w:t>
      </w:r>
      <w:r>
        <w:rPr>
          <w:rFonts w:hint="eastAsia" w:ascii="宋体" w:hAnsi="宋体"/>
          <w:color w:val="auto"/>
          <w:sz w:val="24"/>
          <w:szCs w:val="24"/>
          <w:highlight w:val="none"/>
          <w:lang w:eastAsia="zh-CN"/>
        </w:rPr>
        <w:t>）</w:t>
      </w:r>
      <w:r>
        <w:rPr>
          <w:rFonts w:hint="eastAsia" w:ascii="宋体" w:hAnsi="宋体"/>
          <w:color w:val="auto"/>
          <w:sz w:val="24"/>
          <w:szCs w:val="24"/>
          <w:highlight w:val="none"/>
        </w:rPr>
        <w:t>接受联合体</w:t>
      </w:r>
      <w:r>
        <w:rPr>
          <w:rFonts w:hint="eastAsia" w:ascii="宋体" w:hAnsi="宋体"/>
          <w:color w:val="auto"/>
          <w:sz w:val="24"/>
          <w:szCs w:val="24"/>
          <w:highlight w:val="none"/>
          <w:lang w:val="en-US" w:eastAsia="zh-CN"/>
        </w:rPr>
        <w:t>投标</w:t>
      </w:r>
    </w:p>
    <w:p w14:paraId="486904B7">
      <w:pPr>
        <w:adjustRightInd w:val="0"/>
        <w:spacing w:line="360" w:lineRule="auto"/>
        <w:ind w:firstLine="480" w:firstLineChars="200"/>
        <w:rPr>
          <w:rFonts w:hint="default"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备注：/</w:t>
      </w:r>
    </w:p>
    <w:p w14:paraId="1A7D9156">
      <w:pPr>
        <w:pStyle w:val="631"/>
        <w:ind w:firstLine="0"/>
        <w:rPr>
          <w:b/>
          <w:color w:val="auto"/>
          <w:sz w:val="24"/>
          <w:szCs w:val="24"/>
          <w:highlight w:val="none"/>
        </w:rPr>
      </w:pPr>
      <w:r>
        <w:rPr>
          <w:rFonts w:hint="eastAsia"/>
          <w:b/>
          <w:color w:val="auto"/>
          <w:sz w:val="24"/>
          <w:szCs w:val="24"/>
          <w:highlight w:val="none"/>
        </w:rPr>
        <w:t>二、申请人的资格要求：</w:t>
      </w:r>
      <w:bookmarkEnd w:id="16"/>
      <w:bookmarkEnd w:id="17"/>
      <w:bookmarkEnd w:id="18"/>
      <w:bookmarkEnd w:id="19"/>
    </w:p>
    <w:p w14:paraId="429363CB">
      <w:pPr>
        <w:spacing w:line="360" w:lineRule="auto"/>
        <w:ind w:firstLine="480"/>
        <w:rPr>
          <w:rFonts w:cs="宋体" w:asciiTheme="minorEastAsia" w:hAnsiTheme="minorEastAsia" w:eastAsiaTheme="minorEastAsia"/>
          <w:snapToGrid w:val="0"/>
          <w:color w:val="auto"/>
          <w:kern w:val="28"/>
          <w:sz w:val="24"/>
          <w:szCs w:val="24"/>
          <w:highlight w:val="none"/>
        </w:rPr>
      </w:pPr>
      <w:r>
        <w:rPr>
          <w:rFonts w:hint="eastAsia" w:cs="宋体" w:asciiTheme="minorEastAsia" w:hAnsiTheme="minorEastAsia" w:eastAsiaTheme="minorEastAsia"/>
          <w:snapToGrid w:val="0"/>
          <w:color w:val="auto"/>
          <w:kern w:val="28"/>
          <w:sz w:val="24"/>
          <w:szCs w:val="24"/>
          <w:highlight w:val="none"/>
        </w:rPr>
        <w:t>1.满足《中华人民共和国政府采购法》第二十二条规定；</w:t>
      </w:r>
      <w:r>
        <w:rPr>
          <w:rFonts w:cs="宋体" w:asciiTheme="minorEastAsia" w:hAnsiTheme="minorEastAsia" w:eastAsiaTheme="minorEastAsia"/>
          <w:snapToGrid w:val="0"/>
          <w:color w:val="auto"/>
          <w:kern w:val="28"/>
          <w:sz w:val="24"/>
          <w:szCs w:val="24"/>
          <w:highlight w:val="none"/>
        </w:rPr>
        <w:t xml:space="preserve"> </w:t>
      </w:r>
    </w:p>
    <w:p w14:paraId="15E502F8">
      <w:pPr>
        <w:spacing w:line="360" w:lineRule="auto"/>
        <w:ind w:firstLine="480" w:firstLineChars="200"/>
        <w:rPr>
          <w:rFonts w:hint="eastAsia" w:cs="宋体" w:asciiTheme="minorEastAsia" w:hAnsiTheme="minorEastAsia" w:eastAsiaTheme="minorEastAsia"/>
          <w:snapToGrid w:val="0"/>
          <w:color w:val="auto"/>
          <w:kern w:val="28"/>
          <w:sz w:val="24"/>
          <w:szCs w:val="24"/>
          <w:highlight w:val="none"/>
          <w:lang w:val="en-US" w:eastAsia="zh-CN"/>
        </w:rPr>
      </w:pPr>
      <w:r>
        <w:rPr>
          <w:rFonts w:cs="宋体" w:asciiTheme="minorEastAsia" w:hAnsiTheme="minorEastAsia" w:eastAsiaTheme="minorEastAsia"/>
          <w:snapToGrid w:val="0"/>
          <w:color w:val="auto"/>
          <w:kern w:val="28"/>
          <w:sz w:val="24"/>
          <w:szCs w:val="24"/>
          <w:highlight w:val="none"/>
        </w:rPr>
        <w:t>2</w:t>
      </w:r>
      <w:r>
        <w:rPr>
          <w:rFonts w:hint="eastAsia" w:cs="宋体" w:asciiTheme="minorEastAsia" w:hAnsiTheme="minorEastAsia" w:eastAsiaTheme="minorEastAsia"/>
          <w:snapToGrid w:val="0"/>
          <w:color w:val="auto"/>
          <w:kern w:val="28"/>
          <w:sz w:val="24"/>
          <w:szCs w:val="24"/>
          <w:highlight w:val="none"/>
        </w:rPr>
        <w:t>.落实政府采购政策需满足的资格要求：</w:t>
      </w:r>
      <w:r>
        <w:rPr>
          <w:rFonts w:hint="eastAsia" w:cs="宋体" w:asciiTheme="minorEastAsia" w:hAnsiTheme="minorEastAsia" w:eastAsiaTheme="minorEastAsia"/>
          <w:snapToGrid w:val="0"/>
          <w:color w:val="auto"/>
          <w:kern w:val="28"/>
          <w:sz w:val="24"/>
          <w:szCs w:val="24"/>
          <w:highlight w:val="none"/>
          <w:lang w:val="en-US" w:eastAsia="zh-CN"/>
        </w:rPr>
        <w:t>无</w:t>
      </w:r>
    </w:p>
    <w:p w14:paraId="53955FAD">
      <w:pPr>
        <w:spacing w:line="360" w:lineRule="auto"/>
        <w:ind w:firstLine="480" w:firstLineChars="200"/>
        <w:rPr>
          <w:rFonts w:hint="eastAsia" w:cs="宋体" w:asciiTheme="minorEastAsia" w:hAnsiTheme="minorEastAsia" w:eastAsiaTheme="minorEastAsia"/>
          <w:color w:val="auto"/>
          <w:sz w:val="24"/>
          <w:szCs w:val="24"/>
          <w:highlight w:val="none"/>
          <w:lang w:val="en-US" w:eastAsia="zh-CN"/>
        </w:rPr>
      </w:pPr>
      <w:r>
        <w:rPr>
          <w:rFonts w:hint="eastAsia" w:cs="宋体" w:asciiTheme="minorEastAsia" w:hAnsiTheme="minorEastAsia" w:eastAsiaTheme="minorEastAsia"/>
          <w:color w:val="auto"/>
          <w:sz w:val="24"/>
          <w:szCs w:val="24"/>
          <w:highlight w:val="none"/>
          <w:lang w:eastAsia="zh-CN"/>
        </w:rPr>
        <w:t xml:space="preserve">3.本项目的特定资格要求：无 </w:t>
      </w:r>
    </w:p>
    <w:p w14:paraId="3C48D089">
      <w:pPr>
        <w:pStyle w:val="631"/>
        <w:ind w:firstLine="0"/>
        <w:rPr>
          <w:b/>
          <w:color w:val="auto"/>
          <w:sz w:val="24"/>
          <w:szCs w:val="24"/>
          <w:highlight w:val="none"/>
        </w:rPr>
      </w:pPr>
      <w:bookmarkStart w:id="20" w:name="_Toc35393631"/>
      <w:bookmarkStart w:id="21" w:name="_Toc28359014"/>
      <w:bookmarkStart w:id="22" w:name="_Toc28359091"/>
      <w:bookmarkStart w:id="23" w:name="_Toc35393800"/>
      <w:r>
        <w:rPr>
          <w:rFonts w:hint="eastAsia"/>
          <w:b/>
          <w:color w:val="auto"/>
          <w:sz w:val="24"/>
          <w:szCs w:val="24"/>
          <w:highlight w:val="none"/>
        </w:rPr>
        <w:t>三、获取（下载）采购文件</w:t>
      </w:r>
      <w:bookmarkEnd w:id="20"/>
      <w:bookmarkEnd w:id="21"/>
      <w:bookmarkEnd w:id="22"/>
      <w:bookmarkEnd w:id="23"/>
    </w:p>
    <w:p w14:paraId="70D66308">
      <w:pPr>
        <w:spacing w:line="360" w:lineRule="auto"/>
        <w:ind w:firstLine="54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color w:val="auto"/>
          <w:sz w:val="24"/>
          <w:szCs w:val="24"/>
          <w:highlight w:val="none"/>
        </w:rPr>
        <w:t>时间：202</w:t>
      </w:r>
      <w:r>
        <w:rPr>
          <w:rFonts w:hint="eastAsia" w:cs="宋体" w:asciiTheme="minorEastAsia" w:hAnsiTheme="minorEastAsia" w:eastAsiaTheme="minorEastAsia"/>
          <w:color w:val="auto"/>
          <w:sz w:val="24"/>
          <w:szCs w:val="24"/>
          <w:highlight w:val="none"/>
          <w:lang w:val="en-US" w:eastAsia="zh-CN"/>
        </w:rPr>
        <w:t>6</w:t>
      </w:r>
      <w:r>
        <w:rPr>
          <w:rFonts w:hint="eastAsia" w:cs="宋体" w:asciiTheme="minorEastAsia" w:hAnsiTheme="minorEastAsia" w:eastAsiaTheme="minorEastAsia"/>
          <w:color w:val="auto"/>
          <w:sz w:val="24"/>
          <w:szCs w:val="24"/>
          <w:highlight w:val="none"/>
        </w:rPr>
        <w:t>年</w:t>
      </w:r>
      <w:r>
        <w:rPr>
          <w:rFonts w:hint="eastAsia" w:cs="宋体" w:asciiTheme="minorEastAsia" w:hAnsiTheme="minorEastAsia" w:eastAsiaTheme="minorEastAsia"/>
          <w:color w:val="auto"/>
          <w:sz w:val="24"/>
          <w:szCs w:val="24"/>
          <w:highlight w:val="none"/>
          <w:lang w:val="en-US" w:eastAsia="zh-CN"/>
        </w:rPr>
        <w:t>01</w:t>
      </w:r>
      <w:r>
        <w:rPr>
          <w:rFonts w:hint="eastAsia" w:cs="宋体" w:asciiTheme="minorEastAsia" w:hAnsiTheme="minorEastAsia" w:eastAsiaTheme="minorEastAsia"/>
          <w:color w:val="auto"/>
          <w:sz w:val="24"/>
          <w:szCs w:val="24"/>
          <w:highlight w:val="none"/>
        </w:rPr>
        <w:t>月</w:t>
      </w:r>
      <w:r>
        <w:rPr>
          <w:rFonts w:hint="eastAsia" w:cs="宋体" w:asciiTheme="minorEastAsia" w:hAnsiTheme="minorEastAsia" w:eastAsiaTheme="minorEastAsia"/>
          <w:color w:val="auto"/>
          <w:sz w:val="24"/>
          <w:szCs w:val="24"/>
          <w:highlight w:val="none"/>
          <w:lang w:val="en-US" w:eastAsia="zh-CN"/>
        </w:rPr>
        <w:t>22</w:t>
      </w:r>
      <w:r>
        <w:rPr>
          <w:rFonts w:hint="eastAsia" w:cs="宋体" w:asciiTheme="minorEastAsia" w:hAnsiTheme="minorEastAsia" w:eastAsiaTheme="minorEastAsia"/>
          <w:color w:val="auto"/>
          <w:sz w:val="24"/>
          <w:szCs w:val="24"/>
          <w:highlight w:val="none"/>
        </w:rPr>
        <w:t>日至202</w:t>
      </w:r>
      <w:r>
        <w:rPr>
          <w:rFonts w:hint="eastAsia" w:cs="宋体" w:asciiTheme="minorEastAsia" w:hAnsiTheme="minorEastAsia" w:eastAsiaTheme="minorEastAsia"/>
          <w:color w:val="auto"/>
          <w:sz w:val="24"/>
          <w:szCs w:val="24"/>
          <w:highlight w:val="none"/>
          <w:lang w:val="en-US" w:eastAsia="zh-CN"/>
        </w:rPr>
        <w:t>6</w:t>
      </w:r>
      <w:r>
        <w:rPr>
          <w:rFonts w:hint="eastAsia" w:cs="宋体" w:asciiTheme="minorEastAsia" w:hAnsiTheme="minorEastAsia" w:eastAsiaTheme="minorEastAsia"/>
          <w:color w:val="auto"/>
          <w:sz w:val="24"/>
          <w:szCs w:val="24"/>
          <w:highlight w:val="none"/>
        </w:rPr>
        <w:t>年</w:t>
      </w:r>
      <w:r>
        <w:rPr>
          <w:rFonts w:hint="eastAsia" w:cs="宋体" w:asciiTheme="minorEastAsia" w:hAnsiTheme="minorEastAsia" w:eastAsiaTheme="minorEastAsia"/>
          <w:color w:val="auto"/>
          <w:sz w:val="24"/>
          <w:szCs w:val="24"/>
          <w:highlight w:val="none"/>
          <w:lang w:val="en-US" w:eastAsia="zh-CN"/>
        </w:rPr>
        <w:t>01</w:t>
      </w:r>
      <w:r>
        <w:rPr>
          <w:rFonts w:hint="eastAsia" w:cs="宋体" w:asciiTheme="minorEastAsia" w:hAnsiTheme="minorEastAsia" w:eastAsiaTheme="minorEastAsia"/>
          <w:color w:val="auto"/>
          <w:sz w:val="24"/>
          <w:szCs w:val="24"/>
          <w:highlight w:val="none"/>
        </w:rPr>
        <w:t>月</w:t>
      </w:r>
      <w:r>
        <w:rPr>
          <w:rFonts w:hint="eastAsia" w:cs="宋体" w:asciiTheme="minorEastAsia" w:hAnsiTheme="minorEastAsia" w:eastAsiaTheme="minorEastAsia"/>
          <w:color w:val="auto"/>
          <w:sz w:val="24"/>
          <w:szCs w:val="24"/>
          <w:highlight w:val="none"/>
          <w:lang w:val="en-US" w:eastAsia="zh-CN"/>
        </w:rPr>
        <w:t>29</w:t>
      </w:r>
      <w:r>
        <w:rPr>
          <w:rFonts w:hint="eastAsia" w:cs="宋体" w:asciiTheme="minorEastAsia" w:hAnsiTheme="minorEastAsia" w:eastAsiaTheme="minorEastAsia"/>
          <w:color w:val="auto"/>
          <w:sz w:val="24"/>
          <w:szCs w:val="24"/>
          <w:highlight w:val="none"/>
        </w:rPr>
        <w:t>日，每天上午</w:t>
      </w:r>
      <w:r>
        <w:rPr>
          <w:rFonts w:hint="eastAsia" w:asciiTheme="minorEastAsia" w:hAnsiTheme="minorEastAsia" w:eastAsiaTheme="minorEastAsia"/>
          <w:color w:val="auto"/>
          <w:sz w:val="24"/>
          <w:szCs w:val="24"/>
          <w:highlight w:val="none"/>
        </w:rPr>
        <w:t>00:00至12:00 ，下午12:00至23:59</w:t>
      </w:r>
      <w:r>
        <w:rPr>
          <w:rFonts w:hint="eastAsia" w:cs="宋体" w:asciiTheme="minorEastAsia" w:hAnsiTheme="minorEastAsia" w:eastAsiaTheme="minorEastAsia"/>
          <w:color w:val="auto"/>
          <w:sz w:val="24"/>
          <w:szCs w:val="24"/>
          <w:highlight w:val="none"/>
        </w:rPr>
        <w:t>（北京时间，法定节假日除外）；</w:t>
      </w:r>
    </w:p>
    <w:p w14:paraId="4E742546">
      <w:pPr>
        <w:spacing w:line="360" w:lineRule="auto"/>
        <w:ind w:firstLine="540"/>
        <w:rPr>
          <w:rFonts w:cs="宋体" w:asciiTheme="minorEastAsia" w:hAnsiTheme="minorEastAsia" w:eastAsiaTheme="minorEastAsia"/>
          <w:color w:val="auto"/>
          <w:sz w:val="24"/>
          <w:szCs w:val="24"/>
          <w:highlight w:val="none"/>
          <w:u w:val="single"/>
        </w:rPr>
      </w:pPr>
      <w:r>
        <w:rPr>
          <w:rFonts w:hint="eastAsia" w:cs="宋体" w:asciiTheme="minorEastAsia" w:hAnsiTheme="minorEastAsia" w:eastAsiaTheme="minorEastAsia"/>
          <w:color w:val="auto"/>
          <w:sz w:val="24"/>
          <w:szCs w:val="24"/>
          <w:highlight w:val="none"/>
        </w:rPr>
        <w:t>地点（网址）：</w:t>
      </w:r>
      <w:r>
        <w:rPr>
          <w:rFonts w:hint="eastAsia" w:ascii="宋体" w:hAnsi="宋体" w:cs="宋体"/>
          <w:color w:val="auto"/>
          <w:sz w:val="24"/>
          <w:szCs w:val="24"/>
          <w:highlight w:val="none"/>
        </w:rPr>
        <w:t>广西政府采购云平台（https://www.gcy.zfcg.gxzf.gov.cn/）</w:t>
      </w:r>
    </w:p>
    <w:p w14:paraId="6B6329F0">
      <w:pPr>
        <w:spacing w:line="360" w:lineRule="auto"/>
        <w:ind w:firstLine="540"/>
        <w:rPr>
          <w:rFonts w:cs="宋体" w:asciiTheme="minorEastAsia" w:hAnsiTheme="minorEastAsia" w:eastAsiaTheme="minorEastAsia"/>
          <w:color w:val="auto"/>
          <w:sz w:val="24"/>
          <w:szCs w:val="24"/>
          <w:highlight w:val="none"/>
          <w:u w:val="single"/>
        </w:rPr>
      </w:pPr>
      <w:r>
        <w:rPr>
          <w:rFonts w:hint="eastAsia" w:cs="宋体" w:asciiTheme="minorEastAsia" w:hAnsiTheme="minorEastAsia" w:eastAsiaTheme="minorEastAsia"/>
          <w:color w:val="auto"/>
          <w:sz w:val="24"/>
          <w:szCs w:val="24"/>
          <w:highlight w:val="none"/>
        </w:rPr>
        <w:t>方式：供应商登录</w:t>
      </w:r>
      <w:r>
        <w:rPr>
          <w:rFonts w:hint="eastAsia" w:ascii="宋体" w:hAnsi="宋体" w:cs="宋体"/>
          <w:color w:val="auto"/>
          <w:sz w:val="24"/>
          <w:szCs w:val="24"/>
          <w:highlight w:val="none"/>
        </w:rPr>
        <w:t>广西政府采购云平台（https://www.gcy.zfcg.gxzf.gov.cn/）</w:t>
      </w:r>
      <w:r>
        <w:rPr>
          <w:rFonts w:hint="eastAsia" w:cs="宋体" w:asciiTheme="minorEastAsia" w:hAnsiTheme="minorEastAsia" w:eastAsiaTheme="minorEastAsia"/>
          <w:color w:val="auto"/>
          <w:sz w:val="24"/>
          <w:szCs w:val="24"/>
          <w:highlight w:val="none"/>
        </w:rPr>
        <w:t>在线申请获取采购文件（进入“项目采购”应用，在获取采购文件菜单中选择项目，申请获取采购文件）。</w:t>
      </w:r>
    </w:p>
    <w:p w14:paraId="4C3FA92F">
      <w:pPr>
        <w:spacing w:line="360" w:lineRule="auto"/>
        <w:ind w:firstLine="540"/>
        <w:rPr>
          <w:rFonts w:cs="宋体" w:asciiTheme="minorEastAsia" w:hAnsiTheme="minorEastAsia" w:eastAsiaTheme="minorEastAsia"/>
          <w:color w:val="auto"/>
          <w:sz w:val="24"/>
          <w:szCs w:val="24"/>
          <w:highlight w:val="none"/>
        </w:rPr>
      </w:pPr>
      <w:r>
        <w:rPr>
          <w:rFonts w:hint="eastAsia" w:cs="宋体" w:asciiTheme="minorEastAsia" w:hAnsiTheme="minorEastAsia" w:eastAsiaTheme="minorEastAsia"/>
          <w:b/>
          <w:color w:val="auto"/>
          <w:sz w:val="24"/>
          <w:szCs w:val="24"/>
          <w:highlight w:val="none"/>
        </w:rPr>
        <w:t>售价：</w:t>
      </w:r>
      <w:r>
        <w:rPr>
          <w:rFonts w:hint="eastAsia" w:cs="仿宋_GB2312" w:asciiTheme="minorEastAsia" w:hAnsiTheme="minorEastAsia" w:eastAsiaTheme="minorEastAsia"/>
          <w:color w:val="auto"/>
          <w:sz w:val="24"/>
          <w:szCs w:val="24"/>
          <w:highlight w:val="none"/>
        </w:rPr>
        <w:t>0。</w:t>
      </w:r>
    </w:p>
    <w:p w14:paraId="35EAF5F1">
      <w:pPr>
        <w:pStyle w:val="631"/>
        <w:ind w:firstLine="0"/>
        <w:rPr>
          <w:b/>
          <w:color w:val="auto"/>
          <w:sz w:val="24"/>
          <w:szCs w:val="24"/>
          <w:highlight w:val="none"/>
        </w:rPr>
      </w:pPr>
      <w:bookmarkStart w:id="24" w:name="_Toc28359092"/>
      <w:bookmarkStart w:id="25" w:name="_Toc28359015"/>
      <w:bookmarkStart w:id="26" w:name="_Toc35393632"/>
      <w:bookmarkStart w:id="27" w:name="_Toc35393801"/>
      <w:r>
        <w:rPr>
          <w:rFonts w:hint="eastAsia"/>
          <w:b/>
          <w:color w:val="auto"/>
          <w:sz w:val="24"/>
          <w:szCs w:val="24"/>
          <w:highlight w:val="none"/>
        </w:rPr>
        <w:t>四、响应文件提交</w:t>
      </w:r>
      <w:bookmarkEnd w:id="24"/>
      <w:bookmarkEnd w:id="25"/>
      <w:bookmarkEnd w:id="26"/>
      <w:bookmarkEnd w:id="27"/>
    </w:p>
    <w:p w14:paraId="10CC0E64">
      <w:pPr>
        <w:spacing w:line="360" w:lineRule="auto"/>
        <w:ind w:firstLine="480" w:firstLineChars="200"/>
        <w:rPr>
          <w:rFonts w:asciiTheme="minorEastAsia" w:hAnsiTheme="minorEastAsia" w:eastAsiaTheme="minorEastAsia"/>
          <w:bCs/>
          <w:color w:val="auto"/>
          <w:sz w:val="24"/>
          <w:szCs w:val="24"/>
          <w:highlight w:val="none"/>
          <w:u w:val="none"/>
        </w:rPr>
      </w:pPr>
      <w:r>
        <w:rPr>
          <w:rFonts w:hint="eastAsia" w:asciiTheme="minorEastAsia" w:hAnsiTheme="minorEastAsia" w:eastAsiaTheme="minorEastAsia"/>
          <w:color w:val="auto"/>
          <w:sz w:val="24"/>
          <w:szCs w:val="24"/>
          <w:highlight w:val="none"/>
          <w:u w:val="none"/>
        </w:rPr>
        <w:t>截止时间：202</w:t>
      </w:r>
      <w:r>
        <w:rPr>
          <w:rFonts w:hint="eastAsia" w:asciiTheme="minorEastAsia" w:hAnsiTheme="minorEastAsia" w:eastAsiaTheme="minorEastAsia"/>
          <w:color w:val="auto"/>
          <w:sz w:val="24"/>
          <w:szCs w:val="24"/>
          <w:highlight w:val="none"/>
          <w:u w:val="none"/>
          <w:lang w:val="en-US" w:eastAsia="zh-CN"/>
        </w:rPr>
        <w:t>6</w:t>
      </w:r>
      <w:r>
        <w:rPr>
          <w:rFonts w:hint="eastAsia" w:asciiTheme="minorEastAsia" w:hAnsiTheme="minorEastAsia" w:eastAsiaTheme="minorEastAsia"/>
          <w:bCs/>
          <w:color w:val="auto"/>
          <w:sz w:val="24"/>
          <w:szCs w:val="24"/>
          <w:highlight w:val="none"/>
          <w:u w:val="none"/>
        </w:rPr>
        <w:t>年</w:t>
      </w:r>
      <w:r>
        <w:rPr>
          <w:rFonts w:hint="eastAsia" w:asciiTheme="minorEastAsia" w:hAnsiTheme="minorEastAsia" w:eastAsiaTheme="minorEastAsia"/>
          <w:bCs/>
          <w:color w:val="auto"/>
          <w:sz w:val="24"/>
          <w:szCs w:val="24"/>
          <w:highlight w:val="none"/>
          <w:u w:val="none"/>
          <w:lang w:val="en-US" w:eastAsia="zh-CN"/>
        </w:rPr>
        <w:t>02</w:t>
      </w:r>
      <w:r>
        <w:rPr>
          <w:rFonts w:hint="eastAsia" w:asciiTheme="minorEastAsia" w:hAnsiTheme="minorEastAsia" w:eastAsiaTheme="minorEastAsia"/>
          <w:bCs/>
          <w:color w:val="auto"/>
          <w:sz w:val="24"/>
          <w:szCs w:val="24"/>
          <w:highlight w:val="none"/>
          <w:u w:val="none"/>
        </w:rPr>
        <w:t>月</w:t>
      </w:r>
      <w:r>
        <w:rPr>
          <w:rFonts w:hint="eastAsia" w:asciiTheme="minorEastAsia" w:hAnsiTheme="minorEastAsia" w:eastAsiaTheme="minorEastAsia"/>
          <w:bCs/>
          <w:color w:val="auto"/>
          <w:sz w:val="24"/>
          <w:szCs w:val="24"/>
          <w:highlight w:val="none"/>
          <w:u w:val="none"/>
          <w:lang w:val="en-US" w:eastAsia="zh-CN"/>
        </w:rPr>
        <w:t>02</w:t>
      </w:r>
      <w:r>
        <w:rPr>
          <w:rFonts w:hint="eastAsia" w:asciiTheme="minorEastAsia" w:hAnsiTheme="minorEastAsia" w:eastAsiaTheme="minorEastAsia"/>
          <w:bCs/>
          <w:color w:val="auto"/>
          <w:sz w:val="24"/>
          <w:szCs w:val="24"/>
          <w:highlight w:val="none"/>
          <w:u w:val="none"/>
        </w:rPr>
        <w:t>日</w:t>
      </w:r>
      <w:r>
        <w:rPr>
          <w:rFonts w:hint="eastAsia" w:asciiTheme="minorEastAsia" w:hAnsiTheme="minorEastAsia" w:eastAsiaTheme="minorEastAsia"/>
          <w:bCs/>
          <w:color w:val="auto"/>
          <w:sz w:val="24"/>
          <w:szCs w:val="24"/>
          <w:highlight w:val="none"/>
          <w:u w:val="none"/>
          <w:lang w:val="en-US" w:eastAsia="zh-CN"/>
        </w:rPr>
        <w:t>09时00</w:t>
      </w:r>
      <w:r>
        <w:rPr>
          <w:rFonts w:hint="eastAsia" w:asciiTheme="minorEastAsia" w:hAnsiTheme="minorEastAsia" w:eastAsiaTheme="minorEastAsia"/>
          <w:bCs/>
          <w:color w:val="auto"/>
          <w:sz w:val="24"/>
          <w:szCs w:val="24"/>
          <w:highlight w:val="none"/>
          <w:u w:val="none"/>
        </w:rPr>
        <w:t>分（北京时间）</w:t>
      </w:r>
    </w:p>
    <w:p w14:paraId="358A53DD">
      <w:pPr>
        <w:spacing w:line="360" w:lineRule="auto"/>
        <w:ind w:firstLine="480" w:firstLineChars="200"/>
        <w:rPr>
          <w:rFonts w:asciiTheme="minorEastAsia" w:hAnsiTheme="minorEastAsia" w:eastAsiaTheme="minorEastAsia"/>
          <w:bCs/>
          <w:color w:val="auto"/>
          <w:sz w:val="24"/>
          <w:szCs w:val="24"/>
          <w:highlight w:val="none"/>
          <w:u w:val="none"/>
        </w:rPr>
      </w:pPr>
      <w:r>
        <w:rPr>
          <w:rFonts w:hint="eastAsia" w:asciiTheme="minorEastAsia" w:hAnsiTheme="minorEastAsia" w:eastAsiaTheme="minorEastAsia"/>
          <w:color w:val="auto"/>
          <w:sz w:val="24"/>
          <w:szCs w:val="24"/>
          <w:highlight w:val="none"/>
          <w:u w:val="none"/>
        </w:rPr>
        <w:t>地点：</w:t>
      </w:r>
      <w:r>
        <w:rPr>
          <w:rFonts w:hint="eastAsia" w:ascii="宋体" w:hAnsi="宋体" w:cs="宋体"/>
          <w:color w:val="auto"/>
          <w:sz w:val="24"/>
          <w:szCs w:val="24"/>
          <w:highlight w:val="none"/>
          <w:u w:val="none"/>
        </w:rPr>
        <w:t>广西政府采购云平台（https://www.gcy.zfcg.gxzf.gov.cn/）</w:t>
      </w:r>
      <w:r>
        <w:rPr>
          <w:rFonts w:hint="eastAsia" w:cs="仿宋_GB2312" w:asciiTheme="minorEastAsia" w:hAnsiTheme="minorEastAsia" w:eastAsiaTheme="minorEastAsia"/>
          <w:b/>
          <w:color w:val="auto"/>
          <w:sz w:val="24"/>
          <w:szCs w:val="24"/>
          <w:highlight w:val="none"/>
          <w:u w:val="none"/>
        </w:rPr>
        <w:t>。</w:t>
      </w:r>
    </w:p>
    <w:p w14:paraId="781B8565">
      <w:pPr>
        <w:pStyle w:val="631"/>
        <w:ind w:firstLine="0"/>
        <w:rPr>
          <w:b/>
          <w:color w:val="auto"/>
          <w:sz w:val="24"/>
          <w:szCs w:val="24"/>
          <w:highlight w:val="none"/>
          <w:u w:val="none"/>
        </w:rPr>
      </w:pPr>
      <w:bookmarkStart w:id="28" w:name="_Toc35393633"/>
      <w:bookmarkStart w:id="29" w:name="_Toc28359093"/>
      <w:bookmarkStart w:id="30" w:name="_Toc28359016"/>
      <w:bookmarkStart w:id="31" w:name="_Toc35393802"/>
      <w:r>
        <w:rPr>
          <w:rFonts w:hint="eastAsia"/>
          <w:b/>
          <w:color w:val="auto"/>
          <w:sz w:val="24"/>
          <w:szCs w:val="24"/>
          <w:highlight w:val="none"/>
          <w:u w:val="none"/>
        </w:rPr>
        <w:t>五、响应文件开启</w:t>
      </w:r>
      <w:bookmarkEnd w:id="28"/>
      <w:bookmarkEnd w:id="29"/>
      <w:bookmarkEnd w:id="30"/>
      <w:bookmarkEnd w:id="31"/>
    </w:p>
    <w:p w14:paraId="0BCAACA0">
      <w:pPr>
        <w:spacing w:line="360" w:lineRule="auto"/>
        <w:ind w:firstLine="480" w:firstLineChars="200"/>
        <w:rPr>
          <w:rFonts w:asciiTheme="minorEastAsia" w:hAnsiTheme="minorEastAsia" w:eastAsiaTheme="minorEastAsia"/>
          <w:bCs/>
          <w:color w:val="auto"/>
          <w:sz w:val="24"/>
          <w:szCs w:val="24"/>
          <w:highlight w:val="none"/>
          <w:u w:val="none"/>
        </w:rPr>
      </w:pPr>
      <w:r>
        <w:rPr>
          <w:rFonts w:hint="eastAsia" w:asciiTheme="minorEastAsia" w:hAnsiTheme="minorEastAsia" w:eastAsiaTheme="minorEastAsia"/>
          <w:color w:val="auto"/>
          <w:sz w:val="24"/>
          <w:szCs w:val="24"/>
          <w:highlight w:val="none"/>
          <w:u w:val="none"/>
        </w:rPr>
        <w:t>时间：202</w:t>
      </w:r>
      <w:r>
        <w:rPr>
          <w:rFonts w:hint="eastAsia" w:asciiTheme="minorEastAsia" w:hAnsiTheme="minorEastAsia" w:eastAsiaTheme="minorEastAsia"/>
          <w:color w:val="auto"/>
          <w:sz w:val="24"/>
          <w:szCs w:val="24"/>
          <w:highlight w:val="none"/>
          <w:u w:val="none"/>
          <w:lang w:val="en-US" w:eastAsia="zh-CN"/>
        </w:rPr>
        <w:t>6</w:t>
      </w:r>
      <w:r>
        <w:rPr>
          <w:rFonts w:hint="eastAsia" w:asciiTheme="minorEastAsia" w:hAnsiTheme="minorEastAsia" w:eastAsiaTheme="minorEastAsia"/>
          <w:bCs/>
          <w:color w:val="auto"/>
          <w:sz w:val="24"/>
          <w:szCs w:val="24"/>
          <w:highlight w:val="none"/>
          <w:u w:val="none"/>
        </w:rPr>
        <w:t>年</w:t>
      </w:r>
      <w:r>
        <w:rPr>
          <w:rFonts w:hint="eastAsia" w:asciiTheme="minorEastAsia" w:hAnsiTheme="minorEastAsia" w:eastAsiaTheme="minorEastAsia"/>
          <w:bCs/>
          <w:color w:val="auto"/>
          <w:sz w:val="24"/>
          <w:szCs w:val="24"/>
          <w:highlight w:val="none"/>
          <w:u w:val="none"/>
          <w:lang w:val="en-US" w:eastAsia="zh-CN"/>
        </w:rPr>
        <w:t>02</w:t>
      </w:r>
      <w:r>
        <w:rPr>
          <w:rFonts w:hint="eastAsia" w:asciiTheme="minorEastAsia" w:hAnsiTheme="minorEastAsia" w:eastAsiaTheme="minorEastAsia"/>
          <w:bCs/>
          <w:color w:val="auto"/>
          <w:sz w:val="24"/>
          <w:szCs w:val="24"/>
          <w:highlight w:val="none"/>
          <w:u w:val="none"/>
        </w:rPr>
        <w:t>月</w:t>
      </w:r>
      <w:r>
        <w:rPr>
          <w:rFonts w:hint="eastAsia" w:asciiTheme="minorEastAsia" w:hAnsiTheme="minorEastAsia" w:eastAsiaTheme="minorEastAsia"/>
          <w:bCs/>
          <w:color w:val="auto"/>
          <w:sz w:val="24"/>
          <w:szCs w:val="24"/>
          <w:highlight w:val="none"/>
          <w:u w:val="none"/>
          <w:lang w:val="en-US" w:eastAsia="zh-CN"/>
        </w:rPr>
        <w:t>02</w:t>
      </w:r>
      <w:r>
        <w:rPr>
          <w:rFonts w:hint="eastAsia" w:asciiTheme="minorEastAsia" w:hAnsiTheme="minorEastAsia" w:eastAsiaTheme="minorEastAsia"/>
          <w:bCs/>
          <w:color w:val="auto"/>
          <w:sz w:val="24"/>
          <w:szCs w:val="24"/>
          <w:highlight w:val="none"/>
          <w:u w:val="none"/>
        </w:rPr>
        <w:t>日</w:t>
      </w:r>
      <w:r>
        <w:rPr>
          <w:rFonts w:hint="eastAsia" w:asciiTheme="minorEastAsia" w:hAnsiTheme="minorEastAsia" w:eastAsiaTheme="minorEastAsia"/>
          <w:bCs/>
          <w:color w:val="auto"/>
          <w:sz w:val="24"/>
          <w:szCs w:val="24"/>
          <w:highlight w:val="none"/>
          <w:u w:val="none"/>
          <w:lang w:val="en-US" w:eastAsia="zh-CN"/>
        </w:rPr>
        <w:t>09时00</w:t>
      </w:r>
      <w:r>
        <w:rPr>
          <w:rFonts w:hint="eastAsia" w:asciiTheme="minorEastAsia" w:hAnsiTheme="minorEastAsia" w:eastAsiaTheme="minorEastAsia"/>
          <w:bCs/>
          <w:color w:val="auto"/>
          <w:sz w:val="24"/>
          <w:szCs w:val="24"/>
          <w:highlight w:val="none"/>
          <w:u w:val="none"/>
        </w:rPr>
        <w:t>分（北京时间）</w:t>
      </w:r>
    </w:p>
    <w:p w14:paraId="45700AA9">
      <w:pPr>
        <w:spacing w:line="360" w:lineRule="auto"/>
        <w:ind w:firstLine="480" w:firstLineChars="200"/>
        <w:rPr>
          <w:rFonts w:asciiTheme="minorEastAsia" w:hAnsiTheme="minorEastAsia" w:eastAsiaTheme="minorEastAsia"/>
          <w:bCs/>
          <w:color w:val="auto"/>
          <w:sz w:val="24"/>
          <w:szCs w:val="24"/>
          <w:highlight w:val="none"/>
          <w:u w:val="single"/>
        </w:rPr>
      </w:pPr>
      <w:r>
        <w:rPr>
          <w:rFonts w:hint="eastAsia" w:asciiTheme="minorEastAsia" w:hAnsiTheme="minorEastAsia" w:eastAsiaTheme="minorEastAsia"/>
          <w:color w:val="auto"/>
          <w:sz w:val="24"/>
          <w:szCs w:val="24"/>
          <w:highlight w:val="none"/>
          <w:u w:val="none"/>
        </w:rPr>
        <w:t>地点：</w:t>
      </w:r>
      <w:r>
        <w:rPr>
          <w:rFonts w:hint="eastAsia" w:ascii="宋体" w:hAnsi="宋体" w:cs="宋体"/>
          <w:color w:val="auto"/>
          <w:sz w:val="24"/>
          <w:szCs w:val="24"/>
          <w:highlight w:val="none"/>
          <w:u w:val="none"/>
        </w:rPr>
        <w:t>广西政府采购云平台（ht</w:t>
      </w:r>
      <w:r>
        <w:rPr>
          <w:rFonts w:hint="eastAsia" w:ascii="宋体" w:hAnsi="宋体" w:cs="宋体"/>
          <w:color w:val="auto"/>
          <w:sz w:val="24"/>
          <w:szCs w:val="24"/>
          <w:highlight w:val="none"/>
        </w:rPr>
        <w:t>tps://www.gcy.zfcg.gxzf.gov.cn/）</w:t>
      </w:r>
      <w:r>
        <w:rPr>
          <w:rFonts w:hint="eastAsia" w:cs="宋体" w:asciiTheme="minorEastAsia" w:hAnsiTheme="minorEastAsia" w:eastAsiaTheme="minorEastAsia"/>
          <w:color w:val="auto"/>
          <w:sz w:val="24"/>
          <w:szCs w:val="24"/>
          <w:highlight w:val="none"/>
        </w:rPr>
        <w:t>。</w:t>
      </w:r>
    </w:p>
    <w:p w14:paraId="0DCE6CE4">
      <w:pPr>
        <w:pStyle w:val="631"/>
        <w:ind w:firstLine="0"/>
        <w:rPr>
          <w:b/>
          <w:color w:val="auto"/>
          <w:sz w:val="24"/>
          <w:szCs w:val="24"/>
          <w:highlight w:val="none"/>
        </w:rPr>
      </w:pPr>
      <w:bookmarkStart w:id="32" w:name="_Toc35393634"/>
      <w:bookmarkStart w:id="33" w:name="_Toc28359094"/>
      <w:bookmarkStart w:id="34" w:name="_Toc28359017"/>
      <w:bookmarkStart w:id="35" w:name="_Toc35393803"/>
      <w:r>
        <w:rPr>
          <w:rFonts w:hint="eastAsia"/>
          <w:b/>
          <w:color w:val="auto"/>
          <w:sz w:val="24"/>
          <w:szCs w:val="24"/>
          <w:highlight w:val="none"/>
        </w:rPr>
        <w:t>六、公告期限</w:t>
      </w:r>
      <w:bookmarkEnd w:id="32"/>
      <w:bookmarkEnd w:id="33"/>
      <w:bookmarkEnd w:id="34"/>
      <w:bookmarkEnd w:id="35"/>
    </w:p>
    <w:p w14:paraId="700A6609">
      <w:pPr>
        <w:spacing w:line="360" w:lineRule="auto"/>
        <w:ind w:firstLine="480" w:firstLineChars="200"/>
        <w:rPr>
          <w:rFonts w:cs="宋体" w:asciiTheme="minorEastAsia" w:hAnsiTheme="minorEastAsia" w:eastAsiaTheme="minorEastAsia"/>
          <w:color w:val="auto"/>
          <w:kern w:val="0"/>
          <w:sz w:val="24"/>
          <w:szCs w:val="24"/>
          <w:highlight w:val="none"/>
        </w:rPr>
      </w:pPr>
      <w:r>
        <w:rPr>
          <w:rFonts w:hint="eastAsia" w:cs="宋体" w:asciiTheme="minorEastAsia" w:hAnsiTheme="minorEastAsia" w:eastAsiaTheme="minorEastAsia"/>
          <w:color w:val="auto"/>
          <w:kern w:val="0"/>
          <w:sz w:val="24"/>
          <w:szCs w:val="24"/>
          <w:highlight w:val="none"/>
        </w:rPr>
        <w:t>自本公告发布之日起3个工作日。</w:t>
      </w:r>
    </w:p>
    <w:p w14:paraId="618FF389">
      <w:pPr>
        <w:pStyle w:val="631"/>
        <w:ind w:firstLine="0"/>
        <w:rPr>
          <w:b/>
          <w:color w:val="auto"/>
          <w:sz w:val="24"/>
          <w:szCs w:val="24"/>
          <w:highlight w:val="none"/>
        </w:rPr>
      </w:pPr>
      <w:bookmarkStart w:id="36" w:name="_Toc35393804"/>
      <w:bookmarkStart w:id="37" w:name="_Toc35393635"/>
      <w:r>
        <w:rPr>
          <w:rFonts w:hint="eastAsia"/>
          <w:b/>
          <w:color w:val="auto"/>
          <w:sz w:val="24"/>
          <w:szCs w:val="24"/>
          <w:highlight w:val="none"/>
        </w:rPr>
        <w:t>七、其他补充事宜</w:t>
      </w:r>
      <w:bookmarkEnd w:id="36"/>
      <w:bookmarkEnd w:id="37"/>
    </w:p>
    <w:p w14:paraId="6B003E08">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rPr>
        <w:t>1.磋商保证金：</w:t>
      </w:r>
      <w:r>
        <w:rPr>
          <w:rFonts w:hint="eastAsia" w:ascii="宋体" w:hAnsi="宋体" w:cs="宋体"/>
          <w:color w:val="auto"/>
          <w:sz w:val="24"/>
          <w:szCs w:val="24"/>
          <w:highlight w:val="none"/>
          <w:lang w:val="en-US" w:eastAsia="zh-CN"/>
        </w:rPr>
        <w:t>本项目不要求提交磋商保证金。</w:t>
      </w:r>
    </w:p>
    <w:p w14:paraId="0A15E498">
      <w:pPr>
        <w:spacing w:line="360" w:lineRule="auto"/>
        <w:ind w:firstLine="480" w:firstLineChars="20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本项目接受分公司或分支机构参与竞标。分公司或分支机构参与竞标的，需取得具有独立法人资格的总公司授权，授权书须加盖总公司单位公章。总公司只能授权一家分支机构参与本项目竞标，多家分支机构参与同一项目采购的，所有分支机构均无效。总公司一旦授权分支机构参与竞标，则总公司不能同时参与该项目竞标。</w:t>
      </w:r>
    </w:p>
    <w:p w14:paraId="33E27036">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本项目需要落实的政府采购政策：（1）支持采用本国产品：政府采购应当采购本国产品，确需采购进口产品的，实行审核管理。优先采购向我国企业转让技术、与我国企业签订消化吸收再创新方案的供应商的进口产品。（2）支持绿色发展：落实强制采购节能产品、鼓励节能政策；鼓励环保政策；推广使用绿色包装；采购绿色建材等。（3）支持中小企业发展：采购限额标准以上，200 万元以下的货物和服务采购项目、400万元以下的工程采购项目，适宜由中小企业提供的，采购人应当专门面向中小企业采购。超过 200万元的货物和服务采购项目、超过400 万元的工程采购项目中适宜由中小企业提供的，预留该部分采购项目预算总额的 30%以上专门面向中小企业采购，其中预留给小微企业的比例不低于60%。对于未预留份额专门面向中小企业采购的政府采购项目，以及预留份额政府采购项目中的非预留部分标项，对小型和微型企业的磋商报价给予20%的扣除，用扣除后的价格参与评审。（4）支持监狱企业、残疾人福利性单位发展：监狱企业、残疾人福利性单位视同小型和微型企业。（5）支持创新发展：优先采购被认定为首台套产品和“制造精品”的自主创新产品。（6）平等对待内外资企业和符合条件的破产重整企业。</w:t>
      </w:r>
    </w:p>
    <w:p w14:paraId="56682860">
      <w:pPr>
        <w:spacing w:line="360" w:lineRule="auto"/>
        <w:ind w:firstLine="480" w:firstLineChars="200"/>
        <w:rPr>
          <w:color w:val="auto"/>
          <w:sz w:val="24"/>
          <w:szCs w:val="24"/>
          <w:highlight w:val="none"/>
        </w:rPr>
      </w:pPr>
      <w:r>
        <w:rPr>
          <w:rFonts w:hint="eastAsia" w:ascii="宋体" w:hAnsi="宋体" w:cs="宋体"/>
          <w:snapToGrid w:val="0"/>
          <w:color w:val="auto"/>
          <w:kern w:val="28"/>
          <w:sz w:val="24"/>
          <w:szCs w:val="24"/>
          <w:highlight w:val="none"/>
          <w:lang w:val="en-US" w:eastAsia="zh-CN"/>
        </w:rPr>
        <w:t>4</w:t>
      </w:r>
      <w:r>
        <w:rPr>
          <w:rFonts w:hint="eastAsia" w:ascii="宋体" w:hAnsi="宋体" w:cs="宋体"/>
          <w:snapToGrid w:val="0"/>
          <w:color w:val="auto"/>
          <w:kern w:val="28"/>
          <w:sz w:val="24"/>
          <w:szCs w:val="24"/>
          <w:highlight w:val="none"/>
        </w:rPr>
        <w:t>.为支持和促进中小企业发展，进一步发挥政府采购政策功能，北海市财政局与北海市工业和信息化局共同出台了《关于贯彻落实政府采购领域促进中小企业发展措施的通知》，供应商若有融资意向，详见《关于贯彻落实政府采购领域促进中小企业发展措施的通知》，或登录北海市政府采购中心网站自助查询。供应商成交后也可在“广西政府采购云”平台申请政采贷：操作路径：登录广西政府采购云平台-金融服务中心-【融资服务】，可在热门申请中选择产品直接申请。</w:t>
      </w:r>
    </w:p>
    <w:p w14:paraId="486922FC">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.网上公告媒体查询：</w:t>
      </w:r>
      <w:r>
        <w:rPr>
          <w:rFonts w:hint="eastAsia" w:ascii="宋体" w:hAnsi="宋体" w:cs="宋体"/>
          <w:color w:val="auto"/>
          <w:sz w:val="24"/>
          <w:szCs w:val="24"/>
          <w:highlight w:val="none"/>
          <w:lang w:eastAsia="zh-CN"/>
        </w:rPr>
        <w:t>中国政府采购网（http://www.ccgp.gov.cn/）、广西政府采购网（http://www.ccgp-guangxi.gov.cn/）</w:t>
      </w:r>
      <w:r>
        <w:rPr>
          <w:rFonts w:hint="eastAsia" w:ascii="宋体" w:hAnsi="宋体" w:cs="宋体"/>
          <w:color w:val="auto"/>
          <w:sz w:val="24"/>
          <w:szCs w:val="24"/>
          <w:highlight w:val="none"/>
        </w:rPr>
        <w:t>。</w:t>
      </w:r>
    </w:p>
    <w:p w14:paraId="66F470E3">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rPr>
        <w:t>.本项目通过广西政府采购云平台实行在线投标响应（电子投标），为确保网上操作合法、有效和安全，磋商供应商应当在磋商截止时间前完成在“广西政府采购云平台”的身份认证，确保在电子投标过程中能够对相关数据电文进行加密和使用电子签章。使用“广西政府采购云平台电子交易客户端”需要提前申领CA数字证书，CA证书申请操作指南下载地址（网上申请方式见网址：http://www.ccgp-guangxi.gov.cn/luban/detail?parentId=66479&amp;articleId=pSO9fZ16UrkQX4GkrKyqiA==&amp;utm=luban.luban-PC-38919.1085-pc-wsg-guangxi-secondPage-front.1.2e18f760d69611ed8f2cc9701088ccbf）（广西政府采购网）或（现场办理：https://www.gxca.com.cn/detail/detail?articleId=1546808615271264258&amp;classifyId=1546335737551556610&amp;pid=1546335679795990530（广西壮族自治区数字证书认证中心）。</w:t>
      </w:r>
    </w:p>
    <w:p w14:paraId="51FF7C67">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rPr>
        <w:t>.各供应商通过广西政府采购云平台参与政府采购项目投标需下载使用新版客户端，新版客户端下载路径：广西政府采购网（http://zfcg.gxzf.gov.cn/）—办事服务—下载专区—广西政府采购云平台新版客户端。电子响应文件制作与投送教程请登录广西政府采购云平台“服务中心-帮助文档-项目采购-操作流程-电子招投标-政府采购项目电子交易管理操作指南-供应商”。</w:t>
      </w:r>
    </w:p>
    <w:p w14:paraId="61033EDA">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供应商出现下列情形之一的，不得参加政府采购活动:（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2）对在"信用中国"网站(www.creditchina.gov.cn)、中国政府采购网(www.ccgp.gov.cn)被列入失信被执行人、重大税收违法失信主体、政府采购严重违法失信行为记录名单及其他不符合&lt;&lt;中华人民共和国政府采购法&gt;&gt;第二十二条规定条件的供应商，不得参与政府采购活动。</w:t>
      </w:r>
    </w:p>
    <w:p w14:paraId="3EB2A74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.本项目采用远程异地评标。</w:t>
      </w:r>
      <w:bookmarkStart w:id="38" w:name="_Toc35393636"/>
      <w:bookmarkStart w:id="39" w:name="_Toc28359095"/>
      <w:bookmarkStart w:id="40" w:name="_Toc35393805"/>
      <w:bookmarkStart w:id="41" w:name="_Toc28359018"/>
    </w:p>
    <w:p w14:paraId="146F9426">
      <w:pPr>
        <w:spacing w:line="360" w:lineRule="auto"/>
        <w:rPr>
          <w:b/>
          <w:color w:val="auto"/>
          <w:sz w:val="24"/>
          <w:szCs w:val="24"/>
          <w:highlight w:val="none"/>
        </w:rPr>
      </w:pPr>
      <w:r>
        <w:rPr>
          <w:rFonts w:hint="eastAsia"/>
          <w:b/>
          <w:color w:val="auto"/>
          <w:sz w:val="24"/>
          <w:szCs w:val="24"/>
          <w:highlight w:val="none"/>
        </w:rPr>
        <w:t>八、凡对本次采购提出询问、质疑、投诉，请按以下方式联系</w:t>
      </w:r>
      <w:bookmarkEnd w:id="38"/>
      <w:bookmarkEnd w:id="39"/>
      <w:bookmarkEnd w:id="40"/>
      <w:bookmarkEnd w:id="41"/>
    </w:p>
    <w:p w14:paraId="499CCA3E">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1.采购人信息</w:t>
      </w:r>
    </w:p>
    <w:p w14:paraId="6D4A63E9">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名    称：</w:t>
      </w:r>
      <w:r>
        <w:rPr>
          <w:rFonts w:hint="eastAsia" w:ascii="宋体" w:hAnsi="宋体" w:cs="宋体"/>
          <w:color w:val="auto"/>
          <w:sz w:val="24"/>
          <w:szCs w:val="24"/>
          <w:highlight w:val="none"/>
          <w:lang w:val="en-US" w:eastAsia="zh-CN"/>
        </w:rPr>
        <w:t>北海市海城区海洋局</w:t>
      </w:r>
    </w:p>
    <w:p w14:paraId="1EE6D624">
      <w:pPr>
        <w:spacing w:line="360" w:lineRule="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rPr>
        <w:t xml:space="preserve">    地    址：</w:t>
      </w:r>
      <w:r>
        <w:rPr>
          <w:rFonts w:hint="eastAsia" w:ascii="宋体" w:hAnsi="宋体" w:cs="宋体"/>
          <w:color w:val="auto"/>
          <w:sz w:val="24"/>
          <w:szCs w:val="24"/>
          <w:highlight w:val="none"/>
          <w:lang w:eastAsia="zh-CN"/>
        </w:rPr>
        <w:t>北海市海城区海角路41号</w:t>
      </w:r>
    </w:p>
    <w:p w14:paraId="72F9D5CE">
      <w:pPr>
        <w:spacing w:line="360" w:lineRule="auto"/>
        <w:ind w:firstLine="48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项目联系人：</w:t>
      </w:r>
      <w:r>
        <w:rPr>
          <w:rFonts w:hint="eastAsia" w:ascii="宋体" w:hAnsi="宋体" w:cs="宋体"/>
          <w:color w:val="auto"/>
          <w:sz w:val="24"/>
          <w:szCs w:val="24"/>
          <w:highlight w:val="none"/>
          <w:lang w:val="en-US" w:eastAsia="zh-CN"/>
        </w:rPr>
        <w:t xml:space="preserve">肖工 </w:t>
      </w:r>
    </w:p>
    <w:p w14:paraId="3B05F15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项目联系方式：</w:t>
      </w:r>
      <w:r>
        <w:rPr>
          <w:rFonts w:hint="eastAsia" w:ascii="宋体" w:hAnsi="宋体" w:eastAsia="宋体" w:cs="宋体"/>
          <w:i w:val="0"/>
          <w:iCs w:val="0"/>
          <w:caps w:val="0"/>
          <w:color w:val="auto"/>
          <w:spacing w:val="0"/>
          <w:sz w:val="24"/>
          <w:szCs w:val="24"/>
          <w:highlight w:val="none"/>
        </w:rPr>
        <w:t>0779-3065261</w:t>
      </w:r>
    </w:p>
    <w:p w14:paraId="182D784D">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14:paraId="42A0FA77">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2.采购代理机构信息            </w:t>
      </w:r>
    </w:p>
    <w:p w14:paraId="6C4782E0">
      <w:pPr>
        <w:pStyle w:val="631"/>
        <w:rPr>
          <w:rFonts w:hint="eastAsia"/>
          <w:color w:val="auto"/>
          <w:sz w:val="24"/>
          <w:szCs w:val="24"/>
          <w:highlight w:val="none"/>
        </w:rPr>
      </w:pPr>
      <w:r>
        <w:rPr>
          <w:rFonts w:hint="eastAsia"/>
          <w:color w:val="auto"/>
          <w:sz w:val="24"/>
          <w:szCs w:val="24"/>
          <w:highlight w:val="none"/>
        </w:rPr>
        <w:t>名    称：</w:t>
      </w:r>
      <w:r>
        <w:rPr>
          <w:rFonts w:hint="eastAsia"/>
          <w:color w:val="auto"/>
          <w:sz w:val="24"/>
          <w:szCs w:val="24"/>
          <w:highlight w:val="none"/>
          <w:lang w:val="en-US" w:eastAsia="zh-CN"/>
        </w:rPr>
        <w:t>广西北部湾宏亚建设管理有限公司</w:t>
      </w:r>
      <w:r>
        <w:rPr>
          <w:rFonts w:hint="eastAsia"/>
          <w:color w:val="auto"/>
          <w:sz w:val="24"/>
          <w:szCs w:val="24"/>
          <w:highlight w:val="none"/>
        </w:rPr>
        <w:t xml:space="preserve">             </w:t>
      </w:r>
    </w:p>
    <w:p w14:paraId="0F44AC85">
      <w:pPr>
        <w:pStyle w:val="631"/>
        <w:rPr>
          <w:rFonts w:hint="default"/>
          <w:color w:val="auto"/>
          <w:sz w:val="24"/>
          <w:szCs w:val="24"/>
          <w:highlight w:val="none"/>
          <w:lang w:val="en-US" w:eastAsia="zh-CN"/>
        </w:rPr>
      </w:pPr>
      <w:r>
        <w:rPr>
          <w:rFonts w:hint="eastAsia"/>
          <w:color w:val="auto"/>
          <w:sz w:val="24"/>
          <w:szCs w:val="24"/>
          <w:highlight w:val="none"/>
        </w:rPr>
        <w:t>地    址：</w:t>
      </w:r>
      <w:r>
        <w:rPr>
          <w:rFonts w:hint="eastAsia"/>
          <w:color w:val="auto"/>
          <w:sz w:val="24"/>
          <w:szCs w:val="24"/>
          <w:highlight w:val="none"/>
          <w:lang w:eastAsia="zh-CN"/>
        </w:rPr>
        <w:t>广西北海市海城区银河城市科技产业城2栋0101号</w:t>
      </w:r>
      <w:r>
        <w:rPr>
          <w:rFonts w:hint="eastAsia"/>
          <w:color w:val="auto"/>
          <w:sz w:val="24"/>
          <w:szCs w:val="24"/>
          <w:highlight w:val="none"/>
        </w:rPr>
        <w:t xml:space="preserve"> </w:t>
      </w:r>
    </w:p>
    <w:p w14:paraId="38821775">
      <w:pPr>
        <w:spacing w:line="360" w:lineRule="auto"/>
        <w:ind w:firstLine="48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rPr>
        <w:t>项目联系人：</w:t>
      </w:r>
      <w:r>
        <w:rPr>
          <w:rFonts w:hint="eastAsia" w:ascii="宋体" w:hAnsi="宋体" w:cs="宋体"/>
          <w:color w:val="auto"/>
          <w:sz w:val="24"/>
          <w:szCs w:val="24"/>
          <w:highlight w:val="none"/>
          <w:lang w:val="en-US" w:eastAsia="zh-CN"/>
        </w:rPr>
        <w:t>韦丽丹</w:t>
      </w:r>
    </w:p>
    <w:p w14:paraId="60DA77E2">
      <w:pPr>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    项目联系方式：</w:t>
      </w:r>
      <w:r>
        <w:rPr>
          <w:rFonts w:hint="eastAsia" w:ascii="宋体" w:hAnsi="宋体" w:cs="宋体"/>
          <w:color w:val="auto"/>
          <w:sz w:val="24"/>
          <w:szCs w:val="24"/>
          <w:highlight w:val="none"/>
          <w:lang w:val="en-US" w:eastAsia="zh-CN"/>
        </w:rPr>
        <w:t>0779-3928925</w:t>
      </w:r>
    </w:p>
    <w:p w14:paraId="27B95298">
      <w:pPr>
        <w:pStyle w:val="631"/>
        <w:rPr>
          <w:rFonts w:hint="eastAsia"/>
          <w:color w:val="auto"/>
          <w:sz w:val="24"/>
          <w:szCs w:val="24"/>
          <w:highlight w:val="none"/>
        </w:rPr>
      </w:pPr>
    </w:p>
    <w:p w14:paraId="6295C019">
      <w:pPr>
        <w:pStyle w:val="631"/>
        <w:rPr>
          <w:color w:val="auto"/>
          <w:sz w:val="24"/>
          <w:szCs w:val="24"/>
          <w:highlight w:val="none"/>
        </w:rPr>
      </w:pPr>
    </w:p>
    <w:p w14:paraId="2ECF3B4B">
      <w:pPr>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若对项目采购电子交易系统操作有疑问，可登录广西政府采购云平台（https://www.zcygov.cn/），点击右侧咨询小采，获取采小蜜智能服务管家帮助，或拨打广西政府采购云平台服务热线95763获取热线服务帮助。</w:t>
      </w:r>
    </w:p>
    <w:p w14:paraId="5596BC48">
      <w:pPr>
        <w:spacing w:line="360" w:lineRule="auto"/>
        <w:rPr>
          <w:rFonts w:cs="仿宋_GB2312" w:asciiTheme="minorEastAsia" w:hAnsiTheme="minorEastAsia" w:eastAsiaTheme="minorEastAsia"/>
          <w:color w:val="auto"/>
          <w:sz w:val="24"/>
          <w:highlight w:val="none"/>
        </w:rPr>
      </w:pPr>
    </w:p>
    <w:p w14:paraId="0C644B1B">
      <w:pPr>
        <w:pStyle w:val="31"/>
        <w:spacing w:line="360" w:lineRule="auto"/>
        <w:ind w:firstLine="480" w:firstLineChars="200"/>
        <w:rPr>
          <w:rFonts w:cs="仿宋_GB2312" w:asciiTheme="minorEastAsia" w:hAnsiTheme="minorEastAsia" w:eastAsiaTheme="minorEastAsia"/>
          <w:color w:val="auto"/>
          <w:sz w:val="24"/>
          <w:szCs w:val="24"/>
          <w:highlight w:val="none"/>
        </w:rPr>
      </w:pPr>
    </w:p>
    <w:p w14:paraId="4ADD1D9D">
      <w:pPr>
        <w:adjustRightInd/>
        <w:spacing w:line="360" w:lineRule="auto"/>
        <w:jc w:val="center"/>
        <w:outlineLvl w:val="0"/>
        <w:rPr>
          <w:rFonts w:cs="仿宋_GB2312" w:asciiTheme="minorEastAsia" w:hAnsiTheme="minorEastAsia" w:eastAsiaTheme="minorEastAsia"/>
          <w:b/>
          <w:color w:val="auto"/>
          <w:sz w:val="32"/>
          <w:szCs w:val="20"/>
          <w:highlight w:val="none"/>
        </w:rPr>
      </w:pPr>
      <w:bookmarkStart w:id="42" w:name="_Toc4467"/>
      <w:r>
        <w:rPr>
          <w:rFonts w:hint="eastAsia" w:cs="仿宋_GB2312" w:asciiTheme="minorEastAsia" w:hAnsiTheme="minorEastAsia" w:eastAsiaTheme="minorEastAsia"/>
          <w:b/>
          <w:color w:val="auto"/>
          <w:sz w:val="36"/>
          <w:szCs w:val="20"/>
          <w:highlight w:val="none"/>
        </w:rPr>
        <w:t>第二部分  竞争性磋商流程</w:t>
      </w:r>
      <w:bookmarkEnd w:id="42"/>
    </w:p>
    <w:p w14:paraId="0B94A5C2">
      <w:pPr>
        <w:pStyle w:val="392"/>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1.征集供应商</w:t>
      </w:r>
    </w:p>
    <w:p w14:paraId="39028765">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1.1邀请供应商。</w:t>
      </w:r>
    </w:p>
    <w:p w14:paraId="22EF530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b w:val="0"/>
          <w:bCs/>
          <w:color w:val="auto"/>
          <w:szCs w:val="24"/>
          <w:highlight w:val="none"/>
        </w:rPr>
        <w:t>采用公告方式邀请供应商的</w:t>
      </w:r>
      <w:r>
        <w:rPr>
          <w:rFonts w:hint="eastAsia" w:asciiTheme="minorEastAsia" w:hAnsiTheme="minorEastAsia" w:eastAsiaTheme="minorEastAsia"/>
          <w:b/>
          <w:color w:val="auto"/>
          <w:szCs w:val="24"/>
          <w:highlight w:val="none"/>
        </w:rPr>
        <w:t>，</w:t>
      </w:r>
      <w:r>
        <w:rPr>
          <w:rFonts w:hint="eastAsia" w:asciiTheme="minorEastAsia" w:hAnsiTheme="minorEastAsia" w:eastAsiaTheme="minorEastAsia"/>
          <w:color w:val="auto"/>
          <w:szCs w:val="24"/>
          <w:highlight w:val="none"/>
        </w:rPr>
        <w:t>由采购人、采购代理机构在省级以上人民政府财政部门指定的政府采购信息发布媒体上发布磋商公告，邀请符合相应资格条件的供应商参与竞争性磋商采购活动。</w:t>
      </w:r>
    </w:p>
    <w:p w14:paraId="07D033D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1.2供应商获取磋商文件。</w:t>
      </w:r>
    </w:p>
    <w:p w14:paraId="439FC28A">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1.3组织现场考察或召开答疑会（如果有）。</w:t>
      </w:r>
    </w:p>
    <w:p w14:paraId="48E9E2C7">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1.4发布更正（延期）公告，澄清或修改磋商文件（如果有）。</w:t>
      </w:r>
    </w:p>
    <w:p w14:paraId="7CCD9CDF">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1.5供应商按磋商文件要求编制响应文件。</w:t>
      </w:r>
    </w:p>
    <w:p w14:paraId="307A7390">
      <w:pPr>
        <w:pStyle w:val="392"/>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2.响应文件开启与信用信息查询</w:t>
      </w:r>
    </w:p>
    <w:p w14:paraId="7573F839">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2.1供应商依据“提交响应文件的截止时间与地点”通过广西政府采购云平台在线提交响应文件。供应商在提交响应文件的截止时间前，可以补充、修改或撤回响应文件。</w:t>
      </w:r>
    </w:p>
    <w:p w14:paraId="6A75877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2.2</w:t>
      </w:r>
      <w:r>
        <w:rPr>
          <w:rFonts w:hint="eastAsia" w:cs="Arial" w:asciiTheme="minorEastAsia" w:hAnsiTheme="minorEastAsia" w:eastAsiaTheme="minorEastAsia"/>
          <w:color w:val="auto"/>
          <w:kern w:val="0"/>
          <w:szCs w:val="24"/>
          <w:highlight w:val="none"/>
        </w:rPr>
        <w:t>采购人或者采购代理机构将通过“信用中国”网站(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8"/>
          <w:rFonts w:hint="eastAsia" w:asciiTheme="minorEastAsia" w:hAnsiTheme="minorEastAsia" w:eastAsiaTheme="minorEastAsia"/>
          <w:snapToGrid/>
          <w:color w:val="auto"/>
          <w:sz w:val="24"/>
          <w:szCs w:val="24"/>
          <w:highlight w:val="none"/>
        </w:rPr>
        <w:t>www.creditchina.gov.cn</w:t>
      </w:r>
      <w:r>
        <w:rPr>
          <w:rStyle w:val="68"/>
          <w:rFonts w:hint="eastAsia" w:asciiTheme="minorEastAsia" w:hAnsiTheme="minorEastAsia" w:eastAsiaTheme="minorEastAsia"/>
          <w:snapToGrid/>
          <w:color w:val="auto"/>
          <w:sz w:val="24"/>
          <w:szCs w:val="24"/>
          <w:highlight w:val="none"/>
        </w:rPr>
        <w:fldChar w:fldCharType="end"/>
      </w:r>
      <w:r>
        <w:rPr>
          <w:rFonts w:hint="eastAsia" w:cs="Arial" w:asciiTheme="minorEastAsia" w:hAnsiTheme="minorEastAsia" w:eastAsiaTheme="minorEastAsia"/>
          <w:color w:val="auto"/>
          <w:kern w:val="0"/>
          <w:szCs w:val="24"/>
          <w:highlight w:val="none"/>
        </w:rPr>
        <w:t>)和中国政府采购网(www.ccgp.gov.cn)渠道查询供应商响应截止时间当日的信用记录。</w:t>
      </w:r>
    </w:p>
    <w:p w14:paraId="680D54DD">
      <w:pPr>
        <w:pStyle w:val="392"/>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3.磋商与评审</w:t>
      </w:r>
    </w:p>
    <w:p w14:paraId="043EAD94">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3.1磋商小组签到。</w:t>
      </w:r>
    </w:p>
    <w:p w14:paraId="1CA8A385">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3.2采购代理机构宣布有关纪律以及磋商、评审工作程序。</w:t>
      </w:r>
    </w:p>
    <w:p w14:paraId="25FB59D6">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3.3磋商小组审查确认磋商文件。磋商文件内容违反国家有关强制性规定的，磋商小组应当停止评审并向采购代理机构说明情况。</w:t>
      </w:r>
    </w:p>
    <w:p w14:paraId="31A609D6">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3.4磋商小组对供应商的资格进行审查。</w:t>
      </w:r>
    </w:p>
    <w:p w14:paraId="329AE3FA">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3.5磋商小组审查响应文件。</w:t>
      </w:r>
    </w:p>
    <w:p w14:paraId="03393AB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3.6对于未实质性响应磋商文件的响应文件由磋商小组认定响应无效，并告知该供应商。</w:t>
      </w:r>
    </w:p>
    <w:p w14:paraId="19D4CA45">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14:paraId="74E603CD">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由采购代理机构或磋商小组利用广西政府采购云平台发起磋商邀请，供应商通过广西政府采购云平台“在线评审室”进行远程视频磋商。供应商使用CA数字证书登录广西政府采购云平台——收到视频评审邀请——点击“视频评审”进入“视频评审系统”——开始远程磋商活动。</w:t>
      </w:r>
    </w:p>
    <w:p w14:paraId="7CE74517">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3.9经磋商确定磋商文件的变动情况。对磋商文件作出的实质性变动是磋商文件的有效组成部分，磋商小组应当及时以书面形式同时通知所有参加磋商的供应商。</w:t>
      </w:r>
    </w:p>
    <w:p w14:paraId="28D7F87C">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3.10 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14:paraId="094049B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3.11磋商小组按照下列方式确定提交最后报价的供应商，有特殊规定的从其规定：</w:t>
      </w:r>
    </w:p>
    <w:p w14:paraId="54D29C6F">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磋商文件能够详细列明采购标的的技术、服务要求的，磋商结束后，磋商小组应当要求所有实质性响应的供应商在规定时间内在电子交易平台提交最后报价，提交最后报价的供应商不得少于3家。</w:t>
      </w:r>
      <w:r>
        <w:rPr>
          <w:rFonts w:hint="eastAsia" w:asciiTheme="minorEastAsia" w:hAnsiTheme="minorEastAsia" w:eastAsiaTheme="minorEastAsia"/>
          <w:color w:val="auto"/>
          <w:szCs w:val="24"/>
          <w:highlight w:val="none"/>
          <w:lang w:val="en-US" w:eastAsia="zh-CN"/>
        </w:rPr>
        <w:t>符合《财政部关于政府采购竞争性磋商采购方式管理暂行办法有关问题的补充通知》（财库[2015]124号）文件</w:t>
      </w:r>
      <w:r>
        <w:rPr>
          <w:rFonts w:hint="eastAsia" w:asciiTheme="minorEastAsia" w:hAnsiTheme="minorEastAsia" w:eastAsiaTheme="minorEastAsia"/>
          <w:color w:val="auto"/>
          <w:szCs w:val="24"/>
          <w:highlight w:val="none"/>
        </w:rPr>
        <w:t>规定情形的，提交最后报价的供应商可以为2家。</w:t>
      </w:r>
    </w:p>
    <w:p w14:paraId="307601A5">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14:paraId="6DCCBD8A">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3.12确定进入最后报价的供应商在规定时间内提交最后报价。</w:t>
      </w:r>
    </w:p>
    <w:p w14:paraId="613831E0">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3.13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14:paraId="57D9AA0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3.14磋商小组应当根据综合评分情况，按照评审得分由高到低顺序推荐3名以上成交候选供应商，并编写评审报告。</w:t>
      </w:r>
    </w:p>
    <w:p w14:paraId="21AB0EF6">
      <w:pPr>
        <w:pStyle w:val="392"/>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4. 成交</w:t>
      </w:r>
    </w:p>
    <w:p w14:paraId="5D2C437B">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4.1</w:t>
      </w:r>
      <w:r>
        <w:rPr>
          <w:rFonts w:hint="eastAsia" w:ascii="宋体" w:hAnsi="宋体" w:cs="宋体"/>
          <w:color w:val="auto"/>
          <w:szCs w:val="24"/>
          <w:highlight w:val="none"/>
        </w:rPr>
        <w:t>政府采购项目实行全流程电子化，评审报告送交、采购结果确定和结果公告均在线完成。</w:t>
      </w:r>
      <w:r>
        <w:rPr>
          <w:rFonts w:hint="eastAsia" w:asciiTheme="minorEastAsia" w:hAnsiTheme="minorEastAsia" w:eastAsiaTheme="minorEastAsia"/>
          <w:color w:val="auto"/>
          <w:szCs w:val="24"/>
          <w:highlight w:val="none"/>
        </w:rPr>
        <w:t>采购代理机构应当</w:t>
      </w:r>
      <w:r>
        <w:rPr>
          <w:rFonts w:hint="eastAsia" w:ascii="宋体" w:hAnsi="宋体" w:cs="宋体"/>
          <w:color w:val="auto"/>
          <w:szCs w:val="24"/>
          <w:highlight w:val="none"/>
        </w:rPr>
        <w:t>依法及时</w:t>
      </w:r>
      <w:r>
        <w:rPr>
          <w:rFonts w:hint="eastAsia" w:asciiTheme="minorEastAsia" w:hAnsiTheme="minorEastAsia" w:eastAsiaTheme="minorEastAsia"/>
          <w:color w:val="auto"/>
          <w:szCs w:val="24"/>
          <w:highlight w:val="none"/>
        </w:rPr>
        <w:t>将评审报告在线送交采购人确认。采购人应当在收到评审报告后</w:t>
      </w:r>
      <w:r>
        <w:rPr>
          <w:rFonts w:hint="eastAsia" w:asciiTheme="minorEastAsia" w:hAnsiTheme="minorEastAsia" w:eastAsiaTheme="minorEastAsia"/>
          <w:color w:val="auto"/>
          <w:szCs w:val="24"/>
          <w:highlight w:val="none"/>
          <w:lang w:val="en-US" w:eastAsia="zh-CN"/>
        </w:rPr>
        <w:t>5</w:t>
      </w:r>
      <w:r>
        <w:rPr>
          <w:rFonts w:hint="eastAsia" w:asciiTheme="minorEastAsia" w:hAnsiTheme="minorEastAsia" w:eastAsiaTheme="minorEastAsia"/>
          <w:color w:val="auto"/>
          <w:szCs w:val="24"/>
          <w:highlight w:val="none"/>
        </w:rPr>
        <w:t>个工作日内，从评审报告提出的成交候选供应商中，按照排序由高到低的原则确定成交供应商，采购人也可以书面授权磋商小组直接确定成交供应商。</w:t>
      </w:r>
    </w:p>
    <w:p w14:paraId="1A91F74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4.2采购代理机构在收到采购人对评审报告的确认意见和对成交供应商的确定结果后，应当在2个工作日内，在</w:t>
      </w:r>
      <w:r>
        <w:rPr>
          <w:rFonts w:hint="eastAsia" w:asciiTheme="minorEastAsia" w:hAnsiTheme="minorEastAsia" w:eastAsiaTheme="minorEastAsia"/>
          <w:color w:val="auto"/>
          <w:szCs w:val="24"/>
          <w:highlight w:val="none"/>
          <w:lang w:val="en-US" w:eastAsia="zh-CN"/>
        </w:rPr>
        <w:t>采购公告发布的同一媒体网站上</w:t>
      </w:r>
      <w:r>
        <w:rPr>
          <w:rFonts w:hint="eastAsia" w:asciiTheme="minorEastAsia" w:hAnsiTheme="minorEastAsia" w:eastAsiaTheme="minorEastAsia"/>
          <w:color w:val="auto"/>
          <w:szCs w:val="24"/>
          <w:highlight w:val="none"/>
        </w:rPr>
        <w:t>公告成交结果，同时向成交供应商发出成交通知书，并将磋商文件随成交结果同时公告。</w:t>
      </w:r>
    </w:p>
    <w:p w14:paraId="76187636">
      <w:pPr>
        <w:pStyle w:val="392"/>
        <w:spacing w:before="0"/>
        <w:ind w:firstLine="0" w:firstLineChars="0"/>
        <w:rPr>
          <w:rFonts w:cs="宋体" w:asciiTheme="minorEastAsia" w:hAnsiTheme="minorEastAsia" w:eastAsiaTheme="minorEastAsia"/>
          <w:color w:val="auto"/>
          <w:kern w:val="0"/>
          <w:szCs w:val="21"/>
          <w:highlight w:val="none"/>
        </w:rPr>
      </w:pPr>
      <w:r>
        <w:rPr>
          <w:rFonts w:hint="eastAsia" w:asciiTheme="minorEastAsia" w:hAnsiTheme="minorEastAsia" w:eastAsiaTheme="minorEastAsia"/>
          <w:b/>
          <w:color w:val="auto"/>
          <w:highlight w:val="none"/>
        </w:rPr>
        <w:t>5.合同及履约验收</w:t>
      </w:r>
    </w:p>
    <w:p w14:paraId="3833EEB7">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5.1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65341740">
      <w:pPr>
        <w:tabs>
          <w:tab w:val="left" w:pos="0"/>
        </w:tabs>
        <w:spacing w:line="360" w:lineRule="auto"/>
        <w:ind w:firstLine="482"/>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5.2成交供应商按照政策要求及合同约定缴纳履约保证金（如有）。</w:t>
      </w:r>
    </w:p>
    <w:p w14:paraId="6EF663AA">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5.3合同履约。</w:t>
      </w:r>
    </w:p>
    <w:p w14:paraId="7BF24A31">
      <w:pPr>
        <w:pStyle w:val="392"/>
        <w:spacing w:before="0"/>
        <w:ind w:firstLine="480"/>
        <w:rPr>
          <w:rFonts w:asciiTheme="minorEastAsia" w:hAnsiTheme="minorEastAsia" w:eastAsiaTheme="minorEastAsia"/>
          <w:color w:val="auto"/>
          <w:szCs w:val="24"/>
          <w:highlight w:val="none"/>
        </w:rPr>
      </w:pPr>
      <w:r>
        <w:rPr>
          <w:rFonts w:hint="eastAsia" w:asciiTheme="minorEastAsia" w:hAnsiTheme="minorEastAsia" w:eastAsiaTheme="minorEastAsia"/>
          <w:color w:val="auto"/>
          <w:szCs w:val="24"/>
          <w:highlight w:val="none"/>
        </w:rPr>
        <w:t>5.4采购人组织验收。</w:t>
      </w:r>
    </w:p>
    <w:p w14:paraId="028CD626">
      <w:pPr>
        <w:widowControl/>
        <w:adjustRightInd/>
        <w:jc w:val="left"/>
        <w:rPr>
          <w:rFonts w:asciiTheme="minorEastAsia" w:hAnsiTheme="minorEastAsia" w:eastAsiaTheme="minorEastAsia"/>
          <w:b/>
          <w:color w:val="auto"/>
          <w:sz w:val="24"/>
          <w:szCs w:val="20"/>
          <w:highlight w:val="none"/>
        </w:rPr>
      </w:pPr>
      <w:r>
        <w:rPr>
          <w:rFonts w:hint="eastAsia" w:asciiTheme="minorEastAsia" w:hAnsiTheme="minorEastAsia" w:eastAsiaTheme="minorEastAsia"/>
          <w:b/>
          <w:color w:val="auto"/>
          <w:highlight w:val="none"/>
        </w:rPr>
        <w:br w:type="page"/>
      </w:r>
    </w:p>
    <w:p w14:paraId="2E9A5B8A">
      <w:pPr>
        <w:pStyle w:val="392"/>
        <w:spacing w:before="0"/>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6.竞争性磋商流程图</w:t>
      </w:r>
    </w:p>
    <w:p w14:paraId="38481140">
      <w:pPr>
        <w:pStyle w:val="392"/>
        <w:spacing w:before="0"/>
        <w:ind w:firstLine="0" w:firstLineChars="0"/>
        <w:rPr>
          <w:rFonts w:asciiTheme="minorEastAsia" w:hAnsiTheme="minorEastAsia" w:eastAsiaTheme="minorEastAsia"/>
          <w:b/>
          <w:color w:val="auto"/>
          <w:highlight w:val="none"/>
        </w:rPr>
      </w:pPr>
    </w:p>
    <w:p w14:paraId="6CD31C02">
      <w:pPr>
        <w:widowControl/>
        <w:adjustRightInd/>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 xml:space="preserve">  </w:t>
      </w:r>
    </w:p>
    <w:p w14:paraId="584E3B74">
      <w:pPr>
        <w:widowControl/>
        <w:adjustRightInd/>
        <w:jc w:val="left"/>
        <w:rPr>
          <w:rFonts w:cs="仿宋_GB2312" w:asciiTheme="minorEastAsia" w:hAnsiTheme="minorEastAsia" w:eastAsiaTheme="minorEastAsia"/>
          <w:b/>
          <w:color w:val="auto"/>
          <w:sz w:val="36"/>
          <w:szCs w:val="20"/>
          <w:highlight w:val="none"/>
        </w:rPr>
      </w:pP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3360" behindDoc="0" locked="0" layoutInCell="1" allowOverlap="1">
                <wp:simplePos x="0" y="0"/>
                <wp:positionH relativeFrom="column">
                  <wp:posOffset>1665605</wp:posOffset>
                </wp:positionH>
                <wp:positionV relativeFrom="paragraph">
                  <wp:posOffset>5859145</wp:posOffset>
                </wp:positionV>
                <wp:extent cx="492125" cy="261620"/>
                <wp:effectExtent l="0" t="0" r="22225" b="24130"/>
                <wp:wrapNone/>
                <wp:docPr id="2" name="文本框 2"/>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23FDB9">
                            <w:pPr>
                              <w:rPr>
                                <w:rFonts w:asciiTheme="minorEastAsia" w:hAnsiTheme="minorEastAsia" w:eastAsiaTheme="minorEastAsia"/>
                              </w:rPr>
                            </w:pPr>
                            <w:r>
                              <w:rPr>
                                <w:rFonts w:hint="eastAsia" w:asciiTheme="minorEastAsia" w:hAnsiTheme="minorEastAsia" w:eastAsiaTheme="minorEastAsia"/>
                              </w:rPr>
                              <w:t>验收</w:t>
                            </w:r>
                          </w:p>
                          <w:p w14:paraId="588A817D">
                            <w:pPr>
                              <w:rPr>
                                <w:rFonts w:ascii="仿宋_GB2312" w:eastAsia="仿宋_GB2312"/>
                              </w:rPr>
                            </w:pPr>
                            <w:r>
                              <w:rPr>
                                <w:rFonts w:hint="eastAsia" w:ascii="仿宋_GB2312" w:eastAsia="仿宋_GB2312"/>
                              </w:rPr>
                              <w:t>立项</w:t>
                            </w:r>
                          </w:p>
                          <w:p w14:paraId="66ABDFE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15pt;margin-top:461.35pt;height:20.6pt;width:38.75pt;z-index:251663360;mso-width-relative:page;mso-height-relative:page;" fillcolor="#DBEEF4 [664]" filled="t" stroked="t" coordsize="21600,21600" o:gfxdata="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4xobDZAAAACwEAAA8AAAAAAAAAAQAg&#10;AAAAIgAAAGRycy9kb3ducmV2LnhtbFBLAQIUABQAAAAIAIdO4kAWe3M4fwIAAP0EAAAOAAAAAAAA&#10;AAEAIAAAACgBAABkcnMvZTJvRG9jLnhtbFBLBQYAAAAABgAGAFkBAAAZBgAAAAA=&#10;">
                <v:fill on="t" focussize="0,0"/>
                <v:stroke weight="0.5pt" color="#000000 [3204]" joinstyle="round"/>
                <v:imagedata o:title=""/>
                <o:lock v:ext="edit" aspectratio="f"/>
                <v:textbox>
                  <w:txbxContent>
                    <w:p w14:paraId="0223FDB9">
                      <w:pPr>
                        <w:rPr>
                          <w:rFonts w:asciiTheme="minorEastAsia" w:hAnsiTheme="minorEastAsia" w:eastAsiaTheme="minorEastAsia"/>
                        </w:rPr>
                      </w:pPr>
                      <w:r>
                        <w:rPr>
                          <w:rFonts w:hint="eastAsia" w:asciiTheme="minorEastAsia" w:hAnsiTheme="minorEastAsia" w:eastAsiaTheme="minorEastAsia"/>
                        </w:rPr>
                        <w:t>验收</w:t>
                      </w:r>
                    </w:p>
                    <w:p w14:paraId="588A817D">
                      <w:pPr>
                        <w:rPr>
                          <w:rFonts w:ascii="仿宋_GB2312" w:eastAsia="仿宋_GB2312"/>
                        </w:rPr>
                      </w:pPr>
                      <w:r>
                        <w:rPr>
                          <w:rFonts w:hint="eastAsia" w:ascii="仿宋_GB2312" w:eastAsia="仿宋_GB2312"/>
                        </w:rPr>
                        <w:t>立项</w:t>
                      </w:r>
                    </w:p>
                    <w:p w14:paraId="66ABDFED">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3840" behindDoc="0" locked="0" layoutInCell="1" allowOverlap="1">
                <wp:simplePos x="0" y="0"/>
                <wp:positionH relativeFrom="column">
                  <wp:posOffset>1898650</wp:posOffset>
                </wp:positionH>
                <wp:positionV relativeFrom="paragraph">
                  <wp:posOffset>5595620</wp:posOffset>
                </wp:positionV>
                <wp:extent cx="0" cy="262255"/>
                <wp:effectExtent l="95250" t="0" r="57150" b="61595"/>
                <wp:wrapNone/>
                <wp:docPr id="3" name="直接箭头连接符 3"/>
                <wp:cNvGraphicFramePr/>
                <a:graphic xmlns:a="http://schemas.openxmlformats.org/drawingml/2006/main">
                  <a:graphicData uri="http://schemas.microsoft.com/office/word/2010/wordprocessingShape">
                    <wps:wsp>
                      <wps:cNvCnPr/>
                      <wps:spPr>
                        <a:xfrm>
                          <a:off x="0" y="0"/>
                          <a:ext cx="0" cy="262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49.5pt;margin-top:440.6pt;height:20.65pt;width:0pt;z-index:251683840;mso-width-relative:page;mso-height-relative:page;" filled="f" stroked="t" coordsize="21600,21600" o:gfxdata="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lpzJv2gAAAAsBAAAPAAAA&#10;AAAAAAEAIAAAACIAAABkcnMvZG93bnJldi54bWxQSwECFAAUAAAACACHTuJAKkv3thMCAAD/AwAA&#10;DgAAAAAAAAABACAAAAAp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4384" behindDoc="0" locked="0" layoutInCell="1" allowOverlap="1">
                <wp:simplePos x="0" y="0"/>
                <wp:positionH relativeFrom="column">
                  <wp:posOffset>1663700</wp:posOffset>
                </wp:positionH>
                <wp:positionV relativeFrom="paragraph">
                  <wp:posOffset>5332095</wp:posOffset>
                </wp:positionV>
                <wp:extent cx="492125" cy="261620"/>
                <wp:effectExtent l="0" t="0" r="22225" b="24130"/>
                <wp:wrapNone/>
                <wp:docPr id="9" name="文本框 9"/>
                <wp:cNvGraphicFramePr/>
                <a:graphic xmlns:a="http://schemas.openxmlformats.org/drawingml/2006/main">
                  <a:graphicData uri="http://schemas.microsoft.com/office/word/2010/wordprocessingShape">
                    <wps:wsp>
                      <wps:cNvSpPr txBox="1"/>
                      <wps:spPr>
                        <a:xfrm>
                          <a:off x="0" y="0"/>
                          <a:ext cx="49212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623214">
                            <w:pPr>
                              <w:rPr>
                                <w:rFonts w:asciiTheme="minorEastAsia" w:hAnsiTheme="minorEastAsia" w:eastAsiaTheme="minorEastAsia"/>
                              </w:rPr>
                            </w:pPr>
                            <w:r>
                              <w:rPr>
                                <w:rFonts w:hint="eastAsia" w:asciiTheme="minorEastAsia" w:hAnsiTheme="minorEastAsia" w:eastAsiaTheme="minorEastAsia"/>
                              </w:rPr>
                              <w:t>履约</w:t>
                            </w:r>
                          </w:p>
                          <w:p w14:paraId="068BE6B0">
                            <w:pPr>
                              <w:rPr>
                                <w:rFonts w:ascii="仿宋_GB2312" w:eastAsia="仿宋_GB2312"/>
                              </w:rPr>
                            </w:pPr>
                            <w:r>
                              <w:rPr>
                                <w:rFonts w:hint="eastAsia" w:ascii="仿宋_GB2312" w:eastAsia="仿宋_GB2312"/>
                              </w:rPr>
                              <w:t>立项</w:t>
                            </w:r>
                          </w:p>
                          <w:p w14:paraId="2CD1E35A">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pt;margin-top:419.85pt;height:20.6pt;width:38.75pt;z-index:251664384;mso-width-relative:page;mso-height-relative:page;" fillcolor="#DBEEF4 [664]" filled="t" stroked="t" coordsize="21600,21600" o:gfxdata="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Hzo8StsAAAALAQAADwAAAAAAAAAB&#10;ACAAAAAiAAAAZHJzL2Rvd25yZXYueG1sUEsBAhQAFAAAAAgAh07iQNGfTY9/AgAA/QQAAA4AAAAA&#10;AAAAAQAgAAAAKgEAAGRycy9lMm9Eb2MueG1sUEsFBgAAAAAGAAYAWQEAABsGAAAAAA==&#10;">
                <v:fill on="t" focussize="0,0"/>
                <v:stroke weight="0.5pt" color="#000000 [3204]" joinstyle="round"/>
                <v:imagedata o:title=""/>
                <o:lock v:ext="edit" aspectratio="f"/>
                <v:textbox>
                  <w:txbxContent>
                    <w:p w14:paraId="37623214">
                      <w:pPr>
                        <w:rPr>
                          <w:rFonts w:asciiTheme="minorEastAsia" w:hAnsiTheme="minorEastAsia" w:eastAsiaTheme="minorEastAsia"/>
                        </w:rPr>
                      </w:pPr>
                      <w:r>
                        <w:rPr>
                          <w:rFonts w:hint="eastAsia" w:asciiTheme="minorEastAsia" w:hAnsiTheme="minorEastAsia" w:eastAsiaTheme="minorEastAsia"/>
                        </w:rPr>
                        <w:t>履约</w:t>
                      </w:r>
                    </w:p>
                    <w:p w14:paraId="068BE6B0">
                      <w:pPr>
                        <w:rPr>
                          <w:rFonts w:ascii="仿宋_GB2312" w:eastAsia="仿宋_GB2312"/>
                        </w:rPr>
                      </w:pPr>
                      <w:r>
                        <w:rPr>
                          <w:rFonts w:hint="eastAsia" w:ascii="仿宋_GB2312" w:eastAsia="仿宋_GB2312"/>
                        </w:rPr>
                        <w:t>立项</w:t>
                      </w:r>
                    </w:p>
                    <w:p w14:paraId="2CD1E35A">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0768" behindDoc="0" locked="0" layoutInCell="1" allowOverlap="1">
                <wp:simplePos x="0" y="0"/>
                <wp:positionH relativeFrom="column">
                  <wp:posOffset>1380490</wp:posOffset>
                </wp:positionH>
                <wp:positionV relativeFrom="paragraph">
                  <wp:posOffset>4802505</wp:posOffset>
                </wp:positionV>
                <wp:extent cx="1072515" cy="262255"/>
                <wp:effectExtent l="0" t="0" r="13335" b="23495"/>
                <wp:wrapNone/>
                <wp:docPr id="10" name="文本框 10"/>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AD1E70">
                            <w:pPr>
                              <w:jc w:val="center"/>
                              <w:rPr>
                                <w:rFonts w:asciiTheme="minorEastAsia" w:hAnsiTheme="minorEastAsia" w:eastAsiaTheme="minorEastAsia"/>
                              </w:rPr>
                            </w:pPr>
                            <w:r>
                              <w:rPr>
                                <w:rFonts w:hint="eastAsia" w:asciiTheme="minorEastAsia" w:hAnsiTheme="minorEastAsia" w:eastAsiaTheme="minorEastAsia"/>
                              </w:rPr>
                              <w:t>签订合同</w:t>
                            </w:r>
                          </w:p>
                          <w:p w14:paraId="0236B731">
                            <w:pPr>
                              <w:rPr>
                                <w:rFonts w:ascii="仿宋_GB2312" w:eastAsia="仿宋_GB2312"/>
                              </w:rPr>
                            </w:pPr>
                            <w:r>
                              <w:rPr>
                                <w:rFonts w:hint="eastAsia" w:ascii="仿宋_GB2312" w:eastAsia="仿宋_GB2312"/>
                              </w:rPr>
                              <w:t>立项</w:t>
                            </w:r>
                          </w:p>
                          <w:p w14:paraId="58C62EC6">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7pt;margin-top:378.15pt;height:20.65pt;width:84.45pt;z-index:251680768;mso-width-relative:page;mso-height-relative:page;" fillcolor="#DBEEF4 [664]" filled="t" stroked="t" coordsize="21600,21600" o:gfxdata="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nurs+2QAAAAsBAAAPAAAAAAAAAAEAIAAA&#10;ACIAAABkcnMvZG93bnJldi54bWxQSwECFAAUAAAACACHTuJAH18gOn0CAAAABQAADgAAAAAAAAAB&#10;ACAAAAAoAQAAZHJzL2Uyb0RvYy54bWxQSwUGAAAAAAYABgBZAQAAFwYAAAAA&#10;">
                <v:fill on="t" focussize="0,0"/>
                <v:stroke weight="0.5pt" color="#000000 [3204]" joinstyle="round"/>
                <v:imagedata o:title=""/>
                <o:lock v:ext="edit" aspectratio="f"/>
                <v:textbox>
                  <w:txbxContent>
                    <w:p w14:paraId="07AD1E70">
                      <w:pPr>
                        <w:jc w:val="center"/>
                        <w:rPr>
                          <w:rFonts w:asciiTheme="minorEastAsia" w:hAnsiTheme="minorEastAsia" w:eastAsiaTheme="minorEastAsia"/>
                        </w:rPr>
                      </w:pPr>
                      <w:r>
                        <w:rPr>
                          <w:rFonts w:hint="eastAsia" w:asciiTheme="minorEastAsia" w:hAnsiTheme="minorEastAsia" w:eastAsiaTheme="minorEastAsia"/>
                        </w:rPr>
                        <w:t>签订合同</w:t>
                      </w:r>
                    </w:p>
                    <w:p w14:paraId="0236B731">
                      <w:pPr>
                        <w:rPr>
                          <w:rFonts w:ascii="仿宋_GB2312" w:eastAsia="仿宋_GB2312"/>
                        </w:rPr>
                      </w:pPr>
                      <w:r>
                        <w:rPr>
                          <w:rFonts w:hint="eastAsia" w:ascii="仿宋_GB2312" w:eastAsia="仿宋_GB2312"/>
                        </w:rPr>
                        <w:t>立项</w:t>
                      </w:r>
                    </w:p>
                    <w:p w14:paraId="58C62EC6">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7696" behindDoc="0" locked="0" layoutInCell="1" allowOverlap="1">
                <wp:simplePos x="0" y="0"/>
                <wp:positionH relativeFrom="column">
                  <wp:posOffset>1159510</wp:posOffset>
                </wp:positionH>
                <wp:positionV relativeFrom="paragraph">
                  <wp:posOffset>4292600</wp:posOffset>
                </wp:positionV>
                <wp:extent cx="1581785" cy="261620"/>
                <wp:effectExtent l="0" t="0" r="18415" b="24130"/>
                <wp:wrapNone/>
                <wp:docPr id="11" name="文本框 11"/>
                <wp:cNvGraphicFramePr/>
                <a:graphic xmlns:a="http://schemas.openxmlformats.org/drawingml/2006/main">
                  <a:graphicData uri="http://schemas.microsoft.com/office/word/2010/wordprocessingShape">
                    <wps:wsp>
                      <wps:cNvSpPr txBox="1"/>
                      <wps:spPr>
                        <a:xfrm>
                          <a:off x="0" y="0"/>
                          <a:ext cx="158178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2F9396">
                            <w:pPr>
                              <w:rPr>
                                <w:rFonts w:asciiTheme="minorEastAsia" w:hAnsiTheme="minorEastAsia" w:eastAsiaTheme="minorEastAsia"/>
                              </w:rPr>
                            </w:pPr>
                            <w:r>
                              <w:rPr>
                                <w:rFonts w:hint="eastAsia" w:asciiTheme="minorEastAsia" w:hAnsiTheme="minorEastAsia" w:eastAsiaTheme="minorEastAsia"/>
                              </w:rPr>
                              <w:t>成交公告；成交通知书</w:t>
                            </w:r>
                          </w:p>
                          <w:p w14:paraId="66072985">
                            <w:pPr>
                              <w:rPr>
                                <w:rFonts w:ascii="仿宋_GB2312" w:eastAsia="仿宋_GB2312"/>
                              </w:rPr>
                            </w:pPr>
                            <w:r>
                              <w:rPr>
                                <w:rFonts w:hint="eastAsia" w:ascii="仿宋_GB2312" w:eastAsia="仿宋_GB2312"/>
                              </w:rPr>
                              <w:t>立项</w:t>
                            </w:r>
                          </w:p>
                          <w:p w14:paraId="4896249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1.3pt;margin-top:338pt;height:20.6pt;width:124.55pt;z-index:251677696;mso-width-relative:page;mso-height-relative:page;" fillcolor="#DBEEF4 [664]" filled="t" stroked="t" coordsize="21600,21600" o:gfxdata="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tG6T2AAAAAsBAAAPAAAAAAAAAAEAIAAA&#10;ACIAAABkcnMvZG93bnJldi54bWxQSwECFAAUAAAACACHTuJAHcvk534CAAAABQAADgAAAAAAAAAB&#10;ACAAAAAnAQAAZHJzL2Uyb0RvYy54bWxQSwUGAAAAAAYABgBZAQAAFwYAAAAA&#10;">
                <v:fill on="t" focussize="0,0"/>
                <v:stroke weight="0.5pt" color="#000000 [3204]" joinstyle="round"/>
                <v:imagedata o:title=""/>
                <o:lock v:ext="edit" aspectratio="f"/>
                <v:textbox>
                  <w:txbxContent>
                    <w:p w14:paraId="072F9396">
                      <w:pPr>
                        <w:rPr>
                          <w:rFonts w:asciiTheme="minorEastAsia" w:hAnsiTheme="minorEastAsia" w:eastAsiaTheme="minorEastAsia"/>
                        </w:rPr>
                      </w:pPr>
                      <w:r>
                        <w:rPr>
                          <w:rFonts w:hint="eastAsia" w:asciiTheme="minorEastAsia" w:hAnsiTheme="minorEastAsia" w:eastAsiaTheme="minorEastAsia"/>
                        </w:rPr>
                        <w:t>成交公告；成交通知书</w:t>
                      </w:r>
                    </w:p>
                    <w:p w14:paraId="66072985">
                      <w:pPr>
                        <w:rPr>
                          <w:rFonts w:ascii="仿宋_GB2312" w:eastAsia="仿宋_GB2312"/>
                        </w:rPr>
                      </w:pPr>
                      <w:r>
                        <w:rPr>
                          <w:rFonts w:hint="eastAsia" w:ascii="仿宋_GB2312" w:eastAsia="仿宋_GB2312"/>
                        </w:rPr>
                        <w:t>立项</w:t>
                      </w:r>
                    </w:p>
                    <w:p w14:paraId="4896249D">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8720" behindDoc="0" locked="0" layoutInCell="1" allowOverlap="1">
                <wp:simplePos x="0" y="0"/>
                <wp:positionH relativeFrom="column">
                  <wp:posOffset>1383665</wp:posOffset>
                </wp:positionH>
                <wp:positionV relativeFrom="paragraph">
                  <wp:posOffset>3750310</wp:posOffset>
                </wp:positionV>
                <wp:extent cx="1072515" cy="262255"/>
                <wp:effectExtent l="0" t="0" r="13335" b="23495"/>
                <wp:wrapNone/>
                <wp:docPr id="12" name="文本框 12"/>
                <wp:cNvGraphicFramePr/>
                <a:graphic xmlns:a="http://schemas.openxmlformats.org/drawingml/2006/main">
                  <a:graphicData uri="http://schemas.microsoft.com/office/word/2010/wordprocessingShape">
                    <wps:wsp>
                      <wps:cNvSpPr txBox="1"/>
                      <wps:spPr>
                        <a:xfrm>
                          <a:off x="0" y="0"/>
                          <a:ext cx="107251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4D5591">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5BD0769E">
                            <w:pPr>
                              <w:rPr>
                                <w:rFonts w:ascii="仿宋_GB2312" w:eastAsia="仿宋_GB2312"/>
                              </w:rPr>
                            </w:pPr>
                            <w:r>
                              <w:rPr>
                                <w:rFonts w:hint="eastAsia" w:ascii="仿宋_GB2312" w:eastAsia="仿宋_GB2312"/>
                              </w:rPr>
                              <w:t>立项</w:t>
                            </w:r>
                          </w:p>
                          <w:p w14:paraId="2C7D5DFD">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5pt;margin-top:295.3pt;height:20.65pt;width:84.45pt;z-index:251678720;mso-width-relative:page;mso-height-relative:page;" fillcolor="#DBEEF4 [664]" filled="t" stroked="t" coordsize="21600,21600" o:gfxdata="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MNXTvaAAAACwEAAA8AAAAAAAAAAQAg&#10;AAAAIgAAAGRycy9kb3ducmV2LnhtbFBLAQIUABQAAAAIAIdO4kB1NyxVfgIAAAAFAAAOAAAAAAAA&#10;AAEAIAAAACkBAABkcnMvZTJvRG9jLnhtbFBLBQYAAAAABgAGAFkBAAAZBgAAAAA=&#10;">
                <v:fill on="t" focussize="0,0"/>
                <v:stroke weight="0.5pt" color="#000000 [3204]" joinstyle="round"/>
                <v:imagedata o:title=""/>
                <o:lock v:ext="edit" aspectratio="f"/>
                <v:textbox>
                  <w:txbxContent>
                    <w:p w14:paraId="3F4D5591">
                      <w:pPr>
                        <w:ind w:firstLine="105" w:firstLineChars="50"/>
                        <w:rPr>
                          <w:rFonts w:asciiTheme="minorEastAsia" w:hAnsiTheme="minorEastAsia" w:eastAsiaTheme="minorEastAsia"/>
                        </w:rPr>
                      </w:pPr>
                      <w:r>
                        <w:rPr>
                          <w:rFonts w:hint="eastAsia" w:asciiTheme="minorEastAsia" w:hAnsiTheme="minorEastAsia" w:eastAsiaTheme="minorEastAsia"/>
                        </w:rPr>
                        <w:t>编写评审报告</w:t>
                      </w:r>
                    </w:p>
                    <w:p w14:paraId="5BD0769E">
                      <w:pPr>
                        <w:rPr>
                          <w:rFonts w:ascii="仿宋_GB2312" w:eastAsia="仿宋_GB2312"/>
                        </w:rPr>
                      </w:pPr>
                      <w:r>
                        <w:rPr>
                          <w:rFonts w:hint="eastAsia" w:ascii="仿宋_GB2312" w:eastAsia="仿宋_GB2312"/>
                        </w:rPr>
                        <w:t>立项</w:t>
                      </w:r>
                    </w:p>
                    <w:p w14:paraId="2C7D5DFD">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5408" behindDoc="0" locked="0" layoutInCell="1" allowOverlap="1">
                <wp:simplePos x="0" y="0"/>
                <wp:positionH relativeFrom="column">
                  <wp:posOffset>1398905</wp:posOffset>
                </wp:positionH>
                <wp:positionV relativeFrom="paragraph">
                  <wp:posOffset>3225800</wp:posOffset>
                </wp:positionV>
                <wp:extent cx="1073150" cy="262255"/>
                <wp:effectExtent l="0" t="0" r="12700" b="23495"/>
                <wp:wrapNone/>
                <wp:docPr id="13" name="文本框 13"/>
                <wp:cNvGraphicFramePr/>
                <a:graphic xmlns:a="http://schemas.openxmlformats.org/drawingml/2006/main">
                  <a:graphicData uri="http://schemas.microsoft.com/office/word/2010/wordprocessingShape">
                    <wps:wsp>
                      <wps:cNvSpPr txBox="1"/>
                      <wps:spPr>
                        <a:xfrm>
                          <a:off x="0" y="0"/>
                          <a:ext cx="107315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83AC47">
                            <w:pPr>
                              <w:jc w:val="center"/>
                              <w:rPr>
                                <w:rFonts w:asciiTheme="minorEastAsia" w:hAnsiTheme="minorEastAsia" w:eastAsiaTheme="minorEastAsia"/>
                              </w:rPr>
                            </w:pPr>
                            <w:r>
                              <w:rPr>
                                <w:rFonts w:hint="eastAsia" w:asciiTheme="minorEastAsia" w:hAnsiTheme="minorEastAsia" w:eastAsiaTheme="minorEastAsia"/>
                              </w:rPr>
                              <w:t>评审打分</w:t>
                            </w:r>
                          </w:p>
                          <w:p w14:paraId="747C560D">
                            <w:pPr>
                              <w:rPr>
                                <w:rFonts w:ascii="仿宋_GB2312" w:eastAsia="仿宋_GB2312"/>
                              </w:rPr>
                            </w:pPr>
                            <w:r>
                              <w:rPr>
                                <w:rFonts w:hint="eastAsia" w:ascii="仿宋_GB2312" w:eastAsia="仿宋_GB2312"/>
                              </w:rPr>
                              <w:t>立项</w:t>
                            </w:r>
                          </w:p>
                          <w:p w14:paraId="3E14F070">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15pt;margin-top:254pt;height:20.65pt;width:84.5pt;z-index:251665408;mso-width-relative:page;mso-height-relative:page;" fillcolor="#DBEEF4 [664]" filled="t" stroked="t" coordsize="21600,21600" o:gfxdata="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a/THuNkAAAALAQAADwAAAAAAAAABACAAAAAi&#10;AAAAZHJzL2Rvd25yZXYueG1sUEsBAhQAFAAAAAgAh07iQERa8L57AgAAAAUAAA4AAAAAAAAAAQAg&#10;AAAAKAEAAGRycy9lMm9Eb2MueG1sUEsFBgAAAAAGAAYAWQEAABUGAAAAAA==&#10;">
                <v:fill on="t" focussize="0,0"/>
                <v:stroke weight="0.5pt" color="#000000 [3204]" joinstyle="round"/>
                <v:imagedata o:title=""/>
                <o:lock v:ext="edit" aspectratio="f"/>
                <v:textbox>
                  <w:txbxContent>
                    <w:p w14:paraId="1783AC47">
                      <w:pPr>
                        <w:jc w:val="center"/>
                        <w:rPr>
                          <w:rFonts w:asciiTheme="minorEastAsia" w:hAnsiTheme="minorEastAsia" w:eastAsiaTheme="minorEastAsia"/>
                        </w:rPr>
                      </w:pPr>
                      <w:r>
                        <w:rPr>
                          <w:rFonts w:hint="eastAsia" w:asciiTheme="minorEastAsia" w:hAnsiTheme="minorEastAsia" w:eastAsiaTheme="minorEastAsia"/>
                        </w:rPr>
                        <w:t>评审打分</w:t>
                      </w:r>
                    </w:p>
                    <w:p w14:paraId="747C560D">
                      <w:pPr>
                        <w:rPr>
                          <w:rFonts w:ascii="仿宋_GB2312" w:eastAsia="仿宋_GB2312"/>
                        </w:rPr>
                      </w:pPr>
                      <w:r>
                        <w:rPr>
                          <w:rFonts w:hint="eastAsia" w:ascii="仿宋_GB2312" w:eastAsia="仿宋_GB2312"/>
                        </w:rPr>
                        <w:t>立项</w:t>
                      </w:r>
                    </w:p>
                    <w:p w14:paraId="3E14F070">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4624" behindDoc="0" locked="0" layoutInCell="1" allowOverlap="1">
                <wp:simplePos x="0" y="0"/>
                <wp:positionH relativeFrom="column">
                  <wp:posOffset>1247140</wp:posOffset>
                </wp:positionH>
                <wp:positionV relativeFrom="paragraph">
                  <wp:posOffset>2703830</wp:posOffset>
                </wp:positionV>
                <wp:extent cx="1453515" cy="261620"/>
                <wp:effectExtent l="0" t="0" r="13335" b="24130"/>
                <wp:wrapNone/>
                <wp:docPr id="14" name="文本框 14"/>
                <wp:cNvGraphicFramePr/>
                <a:graphic xmlns:a="http://schemas.openxmlformats.org/drawingml/2006/main">
                  <a:graphicData uri="http://schemas.microsoft.com/office/word/2010/wordprocessingShape">
                    <wps:wsp>
                      <wps:cNvSpPr txBox="1"/>
                      <wps:spPr>
                        <a:xfrm>
                          <a:off x="0" y="0"/>
                          <a:ext cx="1453515" cy="261620"/>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F809AF">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8EA40B3">
                            <w:pPr>
                              <w:rPr>
                                <w:rFonts w:ascii="仿宋_GB2312" w:eastAsia="仿宋_GB2312"/>
                              </w:rPr>
                            </w:pPr>
                            <w:r>
                              <w:rPr>
                                <w:rFonts w:hint="eastAsia" w:ascii="仿宋_GB2312" w:eastAsia="仿宋_GB2312"/>
                              </w:rPr>
                              <w:t>立项</w:t>
                            </w:r>
                          </w:p>
                          <w:p w14:paraId="6E85E758">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8.2pt;margin-top:212.9pt;height:20.6pt;width:114.45pt;z-index:251674624;mso-width-relative:page;mso-height-relative:page;" fillcolor="#DBEEF4 [664]" filled="t" stroked="t" coordsize="21600,21600" o:gfxdata="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D7BB3dgAAAALAQAADwAAAAAAAAABACAA&#10;AAAiAAAAZHJzL2Rvd25yZXYueG1sUEsBAhQAFAAAAAgAh07iQNnk1bJ/AgAAAAUAAA4AAAAAAAAA&#10;AQAgAAAAJwEAAGRycy9lMm9Eb2MueG1sUEsFBgAAAAAGAAYAWQEAABgGAAAAAA==&#10;">
                <v:fill on="t" focussize="0,0"/>
                <v:stroke weight="0.5pt" color="#000000 [3204]" joinstyle="round"/>
                <v:imagedata o:title=""/>
                <o:lock v:ext="edit" aspectratio="f"/>
                <v:textbox>
                  <w:txbxContent>
                    <w:p w14:paraId="40F809AF">
                      <w:pPr>
                        <w:jc w:val="center"/>
                        <w:rPr>
                          <w:rFonts w:asciiTheme="minorEastAsia" w:hAnsiTheme="minorEastAsia" w:eastAsiaTheme="minorEastAsia"/>
                        </w:rPr>
                      </w:pPr>
                      <w:r>
                        <w:rPr>
                          <w:rFonts w:hint="eastAsia" w:asciiTheme="minorEastAsia" w:hAnsiTheme="minorEastAsia" w:eastAsiaTheme="minorEastAsia"/>
                        </w:rPr>
                        <w:t>供应商提交最后报价</w:t>
                      </w:r>
                    </w:p>
                    <w:p w14:paraId="18EA40B3">
                      <w:pPr>
                        <w:rPr>
                          <w:rFonts w:ascii="仿宋_GB2312" w:eastAsia="仿宋_GB2312"/>
                        </w:rPr>
                      </w:pPr>
                      <w:r>
                        <w:rPr>
                          <w:rFonts w:hint="eastAsia" w:ascii="仿宋_GB2312" w:eastAsia="仿宋_GB2312"/>
                        </w:rPr>
                        <w:t>立项</w:t>
                      </w:r>
                    </w:p>
                    <w:p w14:paraId="6E85E758">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3600" behindDoc="0" locked="0" layoutInCell="1" allowOverlap="1">
                <wp:simplePos x="0" y="0"/>
                <wp:positionH relativeFrom="column">
                  <wp:posOffset>1383030</wp:posOffset>
                </wp:positionH>
                <wp:positionV relativeFrom="paragraph">
                  <wp:posOffset>2178685</wp:posOffset>
                </wp:positionV>
                <wp:extent cx="1089025" cy="262255"/>
                <wp:effectExtent l="0" t="0" r="15875" b="23495"/>
                <wp:wrapNone/>
                <wp:docPr id="15" name="文本框 15"/>
                <wp:cNvGraphicFramePr/>
                <a:graphic xmlns:a="http://schemas.openxmlformats.org/drawingml/2006/main">
                  <a:graphicData uri="http://schemas.microsoft.com/office/word/2010/wordprocessingShape">
                    <wps:wsp>
                      <wps:cNvSpPr txBox="1"/>
                      <wps:spPr>
                        <a:xfrm>
                          <a:off x="0" y="0"/>
                          <a:ext cx="1089025"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DA3B17">
                            <w:pPr>
                              <w:jc w:val="center"/>
                              <w:rPr>
                                <w:rFonts w:asciiTheme="minorEastAsia" w:hAnsiTheme="minorEastAsia" w:eastAsiaTheme="minorEastAsia"/>
                              </w:rPr>
                            </w:pPr>
                            <w:r>
                              <w:rPr>
                                <w:rFonts w:hint="eastAsia" w:asciiTheme="minorEastAsia" w:hAnsiTheme="minorEastAsia" w:eastAsiaTheme="minorEastAsia"/>
                              </w:rPr>
                              <w:t>磋商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8.9pt;margin-top:171.55pt;height:20.65pt;width:85.75pt;z-index:251673600;mso-width-relative:page;mso-height-relative:page;" fillcolor="#DBEEF4 [664]" filled="t" stroked="t" coordsize="21600,21600" o:gfxdata="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avU/hNkAAAALAQAADwAAAAAAAAABACAA&#10;AAAiAAAAZHJzL2Rvd25yZXYueG1sUEsBAhQAFAAAAAgAh07iQAHru3p+AgAAAAUAAA4AAAAAAAAA&#10;AQAgAAAAKAEAAGRycy9lMm9Eb2MueG1sUEsFBgAAAAAGAAYAWQEAABgGAAAAAA==&#10;">
                <v:fill on="t" focussize="0,0"/>
                <v:stroke weight="0.5pt" color="#000000 [3204]" joinstyle="round"/>
                <v:imagedata o:title=""/>
                <o:lock v:ext="edit" aspectratio="f"/>
                <v:textbox>
                  <w:txbxContent>
                    <w:p w14:paraId="4EDA3B17">
                      <w:pPr>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82816" behindDoc="0" locked="0" layoutInCell="1" allowOverlap="1">
                <wp:simplePos x="0" y="0"/>
                <wp:positionH relativeFrom="column">
                  <wp:posOffset>1395095</wp:posOffset>
                </wp:positionH>
                <wp:positionV relativeFrom="paragraph">
                  <wp:posOffset>1667510</wp:posOffset>
                </wp:positionV>
                <wp:extent cx="1088390" cy="262255"/>
                <wp:effectExtent l="0" t="0" r="16510" b="23495"/>
                <wp:wrapNone/>
                <wp:docPr id="16" name="文本框 16"/>
                <wp:cNvGraphicFramePr/>
                <a:graphic xmlns:a="http://schemas.openxmlformats.org/drawingml/2006/main">
                  <a:graphicData uri="http://schemas.microsoft.com/office/word/2010/wordprocessingShape">
                    <wps:wsp>
                      <wps:cNvSpPr txBox="1"/>
                      <wps:spPr>
                        <a:xfrm>
                          <a:off x="0" y="0"/>
                          <a:ext cx="1088390" cy="26225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4CE88C">
                            <w:pPr>
                              <w:jc w:val="center"/>
                              <w:rPr>
                                <w:rFonts w:asciiTheme="minorEastAsia" w:hAnsiTheme="minorEastAsia" w:eastAsiaTheme="minorEastAsia"/>
                              </w:rPr>
                            </w:pPr>
                            <w:r>
                              <w:rPr>
                                <w:rFonts w:hint="eastAsia" w:asciiTheme="minorEastAsia" w:hAnsiTheme="minorEastAsia" w:eastAsiaTheme="minorEastAsia"/>
                              </w:rPr>
                              <w:t>资格审查</w:t>
                            </w:r>
                          </w:p>
                          <w:p w14:paraId="4127DF77">
                            <w:pPr>
                              <w:jc w:val="center"/>
                              <w:rPr>
                                <w:rFonts w:ascii="仿宋_GB2312" w:eastAsia="仿宋_GB2312"/>
                              </w:rPr>
                            </w:pPr>
                          </w:p>
                          <w:p w14:paraId="32E7128F">
                            <w:pPr>
                              <w:rPr>
                                <w:rFonts w:ascii="仿宋_GB2312" w:eastAsia="仿宋_GB2312"/>
                              </w:rPr>
                            </w:pPr>
                            <w:r>
                              <w:rPr>
                                <w:rFonts w:hint="eastAsia" w:ascii="仿宋_GB2312" w:eastAsia="仿宋_GB2312"/>
                              </w:rPr>
                              <w:t>立项</w:t>
                            </w:r>
                          </w:p>
                          <w:p w14:paraId="299E73DF">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85pt;margin-top:131.3pt;height:20.65pt;width:85.7pt;z-index:251682816;mso-width-relative:page;mso-height-relative:page;" fillcolor="#DBEEF4 [664]" filled="t" stroked="t" coordsize="21600,21600" o:gfxdata="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H3l30NkAAAALAQAADwAAAAAAAAABACAA&#10;AAAiAAAAZHJzL2Rvd25yZXYueG1sUEsBAhQAFAAAAAgAh07iQIa9T/5+AgAAAAUAAA4AAAAAAAAA&#10;AQAgAAAAKAEAAGRycy9lMm9Eb2MueG1sUEsFBgAAAAAGAAYAWQEAABgGAAAAAA==&#10;">
                <v:fill on="t" focussize="0,0"/>
                <v:stroke weight="0.5pt" color="#000000 [3204]" joinstyle="round"/>
                <v:imagedata o:title=""/>
                <o:lock v:ext="edit" aspectratio="f"/>
                <v:textbox>
                  <w:txbxContent>
                    <w:p w14:paraId="044CE88C">
                      <w:pPr>
                        <w:jc w:val="center"/>
                        <w:rPr>
                          <w:rFonts w:asciiTheme="minorEastAsia" w:hAnsiTheme="minorEastAsia" w:eastAsiaTheme="minorEastAsia"/>
                        </w:rPr>
                      </w:pPr>
                      <w:r>
                        <w:rPr>
                          <w:rFonts w:hint="eastAsia" w:asciiTheme="minorEastAsia" w:hAnsiTheme="minorEastAsia" w:eastAsiaTheme="minorEastAsia"/>
                        </w:rPr>
                        <w:t>资格审查</w:t>
                      </w:r>
                    </w:p>
                    <w:p w14:paraId="4127DF77">
                      <w:pPr>
                        <w:jc w:val="center"/>
                        <w:rPr>
                          <w:rFonts w:ascii="仿宋_GB2312" w:eastAsia="仿宋_GB2312"/>
                        </w:rPr>
                      </w:pPr>
                    </w:p>
                    <w:p w14:paraId="32E7128F">
                      <w:pPr>
                        <w:rPr>
                          <w:rFonts w:ascii="仿宋_GB2312" w:eastAsia="仿宋_GB2312"/>
                        </w:rPr>
                      </w:pPr>
                      <w:r>
                        <w:rPr>
                          <w:rFonts w:hint="eastAsia" w:ascii="仿宋_GB2312" w:eastAsia="仿宋_GB2312"/>
                        </w:rPr>
                        <w:t>立项</w:t>
                      </w:r>
                    </w:p>
                    <w:p w14:paraId="299E73DF">
                      <w:pPr>
                        <w:rPr>
                          <w:rFonts w:ascii="仿宋_GB2312" w:eastAsia="仿宋_GB2312"/>
                        </w:rPr>
                      </w:pPr>
                    </w:p>
                  </w:txbxContent>
                </v:textbox>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81792" behindDoc="0" locked="0" layoutInCell="1" allowOverlap="1">
                <wp:simplePos x="0" y="0"/>
                <wp:positionH relativeFrom="column">
                  <wp:posOffset>1906270</wp:posOffset>
                </wp:positionH>
                <wp:positionV relativeFrom="paragraph">
                  <wp:posOffset>5068570</wp:posOffset>
                </wp:positionV>
                <wp:extent cx="0" cy="261620"/>
                <wp:effectExtent l="95250" t="0" r="57150" b="62230"/>
                <wp:wrapNone/>
                <wp:docPr id="17" name="直接箭头连接符 17"/>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99.1pt;height:20.6pt;width:0pt;z-index:251681792;mso-width-relative:page;mso-height-relative:page;" filled="f" stroked="t" coordsize="21600,21600" o:gfxdata="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NHujd2gAAAAsBAAAP&#10;AAAAAAAAAAEAIAAAACIAAABkcnMvZG93bnJldi54bWxQSwECFAAUAAAACACHTuJAfOofuBYCAAAB&#10;BAAADgAAAAAAAAABACAAAAApAQAAZHJzL2Uyb0RvYy54bWxQSwUGAAAAAAYABgBZAQAAsQUAAAAA&#10;">
                <v:fill on="f" focussize="0,0"/>
                <v:stroke color="#4A7EBB [3204]" joinstyle="round" endarrow="open"/>
                <v:imagedata o:title=""/>
                <o:lock v:ext="edit" aspectratio="f"/>
              </v:shape>
            </w:pict>
          </mc:Fallback>
        </mc:AlternateContent>
      </w:r>
      <w:r>
        <w:rPr>
          <w:rFonts w:asciiTheme="minorEastAsia" w:hAnsiTheme="minorEastAsia" w:eastAsiaTheme="minorEastAsia"/>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1905000</wp:posOffset>
                </wp:positionH>
                <wp:positionV relativeFrom="paragraph">
                  <wp:posOffset>4542155</wp:posOffset>
                </wp:positionV>
                <wp:extent cx="0" cy="261620"/>
                <wp:effectExtent l="95250" t="0" r="57150" b="62230"/>
                <wp:wrapNone/>
                <wp:docPr id="19" name="直接箭头连接符 19"/>
                <wp:cNvGraphicFramePr/>
                <a:graphic xmlns:a="http://schemas.openxmlformats.org/drawingml/2006/main">
                  <a:graphicData uri="http://schemas.microsoft.com/office/word/2010/wordprocessingShape">
                    <wps:wsp>
                      <wps:cNvCnPr/>
                      <wps:spPr>
                        <a:xfrm>
                          <a:off x="0" y="0"/>
                          <a:ext cx="0" cy="2616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pt;margin-top:357.65pt;height:20.6pt;width:0pt;z-index:251662336;mso-width-relative:page;mso-height-relative:page;" filled="f" stroked="t" coordsize="21600,21600" o:gfxdata="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WEuFjZAAAACwEAAA8A&#10;AAAAAAAAAQAgAAAAIgAAAGRycy9kb3ducmV2LnhtbFBLAQIUABQAAAAIAIdO4kCE52acFgIAAAEE&#10;AAAOAAAAAAAAAAEAIAAAACgBAABkcnMvZTJvRG9jLnhtbFBLBQYAAAAABgAGAFkBAACw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1312" behindDoc="0" locked="0" layoutInCell="1" allowOverlap="1">
                <wp:simplePos x="0" y="0"/>
                <wp:positionH relativeFrom="column">
                  <wp:posOffset>1405255</wp:posOffset>
                </wp:positionH>
                <wp:positionV relativeFrom="paragraph">
                  <wp:posOffset>84455</wp:posOffset>
                </wp:positionV>
                <wp:extent cx="1089025" cy="262255"/>
                <wp:effectExtent l="0" t="0" r="15875" b="23495"/>
                <wp:wrapNone/>
                <wp:docPr id="21" name="文本框 21"/>
                <wp:cNvGraphicFramePr/>
                <a:graphic xmlns:a="http://schemas.openxmlformats.org/drawingml/2006/main">
                  <a:graphicData uri="http://schemas.microsoft.com/office/word/2010/wordprocessingShape">
                    <wps:wsp>
                      <wps:cNvSpPr txBox="1"/>
                      <wps:spPr>
                        <a:xfrm>
                          <a:off x="0" y="0"/>
                          <a:ext cx="1089271"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F26B5">
                            <w:pPr>
                              <w:jc w:val="center"/>
                              <w:rPr>
                                <w:rFonts w:asciiTheme="minorEastAsia" w:hAnsiTheme="minorEastAsia" w:eastAsiaTheme="minorEastAsia"/>
                              </w:rPr>
                            </w:pPr>
                            <w:r>
                              <w:rPr>
                                <w:rFonts w:hint="eastAsia" w:asciiTheme="minorEastAsia" w:hAnsiTheme="minorEastAsia" w:eastAsiaTheme="minorEastAsia"/>
                              </w:rPr>
                              <w:t>编制磋商文件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6.65pt;height:20.65pt;width:85.75pt;z-index:251661312;mso-width-relative:page;mso-height-relative:page;" fillcolor="#DBEEF4 [664]" filled="t" stroked="t" coordsize="21600,21600" o:gfxdata="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o9qSnXAAAACQEAAA8AAAAAAAAAAQAgAAAA&#10;IgAAAGRycy9kb3ducmV2LnhtbFBLAQIUABQAAAAIAIdO4kASw+0yfgIAAAAFAAAOAAAAAAAAAAEA&#10;IAAAACYBAABkcnMvZTJvRG9jLnhtbFBLBQYAAAAABgAGAFkBAAAWBgAAAAA=&#10;">
                <v:fill on="t" focussize="0,0"/>
                <v:stroke weight="0.5pt" color="#000000 [3204]" joinstyle="round"/>
                <v:imagedata o:title=""/>
                <o:lock v:ext="edit" aspectratio="f"/>
                <v:textbox>
                  <w:txbxContent>
                    <w:p w14:paraId="222F26B5">
                      <w:pPr>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6432" behindDoc="0" locked="0" layoutInCell="1" allowOverlap="1">
                <wp:simplePos x="0" y="0"/>
                <wp:positionH relativeFrom="column">
                  <wp:posOffset>1405255</wp:posOffset>
                </wp:positionH>
                <wp:positionV relativeFrom="paragraph">
                  <wp:posOffset>1134110</wp:posOffset>
                </wp:positionV>
                <wp:extent cx="1088390" cy="262255"/>
                <wp:effectExtent l="0" t="0" r="16510" b="23495"/>
                <wp:wrapNone/>
                <wp:docPr id="40" name="文本框 40"/>
                <wp:cNvGraphicFramePr/>
                <a:graphic xmlns:a="http://schemas.openxmlformats.org/drawingml/2006/main">
                  <a:graphicData uri="http://schemas.microsoft.com/office/word/2010/wordprocessingShape">
                    <wps:wsp>
                      <wps:cNvSpPr txBox="1"/>
                      <wps:spPr>
                        <a:xfrm>
                          <a:off x="0" y="0"/>
                          <a:ext cx="1088359"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FC897C">
                            <w:pPr>
                              <w:jc w:val="center"/>
                              <w:rPr>
                                <w:rFonts w:asciiTheme="minorEastAsia" w:hAnsiTheme="minorEastAsia" w:eastAsiaTheme="minorEastAsia"/>
                              </w:rPr>
                            </w:pPr>
                            <w:r>
                              <w:rPr>
                                <w:rFonts w:hint="eastAsia" w:asciiTheme="minorEastAsia" w:hAnsiTheme="minorEastAsia" w:eastAsiaTheme="minorEastAsia"/>
                              </w:rPr>
                              <w:t>开启响应文件</w:t>
                            </w:r>
                          </w:p>
                          <w:p w14:paraId="64DF1D59">
                            <w:pPr>
                              <w:rPr>
                                <w:rFonts w:ascii="仿宋_GB2312" w:eastAsia="仿宋_GB2312"/>
                              </w:rPr>
                            </w:pPr>
                            <w:r>
                              <w:rPr>
                                <w:rFonts w:hint="eastAsia" w:ascii="仿宋_GB2312" w:eastAsia="仿宋_GB2312"/>
                              </w:rPr>
                              <w:t>立项</w:t>
                            </w:r>
                          </w:p>
                          <w:p w14:paraId="0E8A7CB9">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0.65pt;margin-top:89.3pt;height:20.65pt;width:85.7pt;z-index:251666432;mso-width-relative:page;mso-height-relative:page;" fillcolor="#DBEEF4 [664]" filled="t" stroked="t" coordsize="21600,21600" o:gfxdata="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rO2/I9kAAAALAQAADwAAAAAAAAABACAA&#10;AAAiAAAAZHJzL2Rvd25yZXYueG1sUEsBAhQAFAAAAAgAh07iQHxGMX1+AgAAAAUAAA4AAAAAAAAA&#10;AQAgAAAAKAEAAGRycy9lMm9Eb2MueG1sUEsFBgAAAAAGAAYAWQEAABgGAAAAAA==&#10;">
                <v:fill on="t" focussize="0,0"/>
                <v:stroke weight="0.5pt" color="#000000 [3204]" joinstyle="round"/>
                <v:imagedata o:title=""/>
                <o:lock v:ext="edit" aspectratio="f"/>
                <v:textbox>
                  <w:txbxContent>
                    <w:p w14:paraId="17FC897C">
                      <w:pPr>
                        <w:jc w:val="center"/>
                        <w:rPr>
                          <w:rFonts w:asciiTheme="minorEastAsia" w:hAnsiTheme="minorEastAsia" w:eastAsiaTheme="minorEastAsia"/>
                        </w:rPr>
                      </w:pPr>
                      <w:r>
                        <w:rPr>
                          <w:rFonts w:hint="eastAsia" w:asciiTheme="minorEastAsia" w:hAnsiTheme="minorEastAsia" w:eastAsiaTheme="minorEastAsia"/>
                        </w:rPr>
                        <w:t>开启响应文件</w:t>
                      </w:r>
                    </w:p>
                    <w:p w14:paraId="64DF1D59">
                      <w:pPr>
                        <w:rPr>
                          <w:rFonts w:ascii="仿宋_GB2312" w:eastAsia="仿宋_GB2312"/>
                        </w:rPr>
                      </w:pPr>
                      <w:r>
                        <w:rPr>
                          <w:rFonts w:hint="eastAsia" w:ascii="仿宋_GB2312" w:eastAsia="仿宋_GB2312"/>
                        </w:rPr>
                        <w:t>立项</w:t>
                      </w:r>
                    </w:p>
                    <w:p w14:paraId="0E8A7CB9">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7456" behindDoc="0" locked="0" layoutInCell="1" allowOverlap="1">
                <wp:simplePos x="0" y="0"/>
                <wp:positionH relativeFrom="column">
                  <wp:posOffset>1421130</wp:posOffset>
                </wp:positionH>
                <wp:positionV relativeFrom="paragraph">
                  <wp:posOffset>609600</wp:posOffset>
                </wp:positionV>
                <wp:extent cx="1073150" cy="262255"/>
                <wp:effectExtent l="0" t="0" r="12700" b="23495"/>
                <wp:wrapNone/>
                <wp:docPr id="41" name="文本框 41"/>
                <wp:cNvGraphicFramePr/>
                <a:graphic xmlns:a="http://schemas.openxmlformats.org/drawingml/2006/main">
                  <a:graphicData uri="http://schemas.microsoft.com/office/word/2010/wordprocessingShape">
                    <wps:wsp>
                      <wps:cNvSpPr txBox="1"/>
                      <wps:spPr>
                        <a:xfrm>
                          <a:off x="0" y="0"/>
                          <a:ext cx="1073066" cy="262249"/>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3B30F7">
                            <w:pPr>
                              <w:jc w:val="center"/>
                              <w:rPr>
                                <w:rFonts w:asciiTheme="minorEastAsia" w:hAnsiTheme="minorEastAsia" w:eastAsiaTheme="minorEastAsia"/>
                              </w:rPr>
                            </w:pPr>
                            <w:r>
                              <w:rPr>
                                <w:rFonts w:hint="eastAsia" w:asciiTheme="minorEastAsia" w:hAnsiTheme="minorEastAsia" w:eastAsiaTheme="minorEastAsia"/>
                              </w:rPr>
                              <w:t>邀请供应商</w:t>
                            </w:r>
                          </w:p>
                          <w:p w14:paraId="3DB24D1D">
                            <w:pPr>
                              <w:rPr>
                                <w:rFonts w:ascii="仿宋_GB2312" w:eastAsia="仿宋_GB2312"/>
                              </w:rPr>
                            </w:pPr>
                            <w:r>
                              <w:rPr>
                                <w:rFonts w:hint="eastAsia" w:ascii="仿宋_GB2312" w:eastAsia="仿宋_GB2312"/>
                              </w:rPr>
                              <w:t>立项</w:t>
                            </w:r>
                          </w:p>
                          <w:p w14:paraId="3FC1EBA1">
                            <w:pPr>
                              <w:rPr>
                                <w:rFonts w:ascii="仿宋_GB2312" w:eastAsia="仿宋_GB231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9pt;margin-top:48pt;height:20.65pt;width:84.5pt;z-index:251667456;mso-width-relative:page;mso-height-relative:page;" fillcolor="#DBEEF4 [664]" filled="t" stroked="t" coordsize="21600,21600" o:gfxdata="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YC1oP2AAAAAoBAAAPAAAAAAAAAAEAIAAA&#10;ACIAAABkcnMvZG93bnJldi54bWxQSwECFAAUAAAACACHTuJAXCaksn4CAAAABQAADgAAAAAAAAAB&#10;ACAAAAAnAQAAZHJzL2Uyb0RvYy54bWxQSwUGAAAAAAYABgBZAQAAFwYAAAAA&#10;">
                <v:fill on="t" focussize="0,0"/>
                <v:stroke weight="0.5pt" color="#000000 [3204]" joinstyle="round"/>
                <v:imagedata o:title=""/>
                <o:lock v:ext="edit" aspectratio="f"/>
                <v:textbox>
                  <w:txbxContent>
                    <w:p w14:paraId="333B30F7">
                      <w:pPr>
                        <w:jc w:val="center"/>
                        <w:rPr>
                          <w:rFonts w:asciiTheme="minorEastAsia" w:hAnsiTheme="minorEastAsia" w:eastAsiaTheme="minorEastAsia"/>
                        </w:rPr>
                      </w:pPr>
                      <w:r>
                        <w:rPr>
                          <w:rFonts w:hint="eastAsia" w:asciiTheme="minorEastAsia" w:hAnsiTheme="minorEastAsia" w:eastAsiaTheme="minorEastAsia"/>
                        </w:rPr>
                        <w:t>邀请供应商</w:t>
                      </w:r>
                    </w:p>
                    <w:p w14:paraId="3DB24D1D">
                      <w:pPr>
                        <w:rPr>
                          <w:rFonts w:ascii="仿宋_GB2312" w:eastAsia="仿宋_GB2312"/>
                        </w:rPr>
                      </w:pPr>
                      <w:r>
                        <w:rPr>
                          <w:rFonts w:hint="eastAsia" w:ascii="仿宋_GB2312" w:eastAsia="仿宋_GB2312"/>
                        </w:rPr>
                        <w:t>立项</w:t>
                      </w:r>
                    </w:p>
                    <w:p w14:paraId="3FC1EBA1">
                      <w:pPr>
                        <w:rPr>
                          <w:rFonts w:ascii="仿宋_GB2312" w:eastAsia="仿宋_GB2312"/>
                        </w:rPr>
                      </w:pPr>
                    </w:p>
                  </w:txbxContent>
                </v:textbox>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8480" behindDoc="0" locked="0" layoutInCell="1" allowOverlap="1">
                <wp:simplePos x="0" y="0"/>
                <wp:positionH relativeFrom="column">
                  <wp:posOffset>1929765</wp:posOffset>
                </wp:positionH>
                <wp:positionV relativeFrom="paragraph">
                  <wp:posOffset>346710</wp:posOffset>
                </wp:positionV>
                <wp:extent cx="0" cy="262255"/>
                <wp:effectExtent l="95250" t="0" r="57150" b="62230"/>
                <wp:wrapNone/>
                <wp:docPr id="42" name="直接箭头连接符 42"/>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27.3pt;height:20.65pt;width:0pt;z-index:251668480;mso-width-relative:page;mso-height-relative:page;" filled="f" stroked="t" coordsize="21600,21600" o:gfxdata="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nRbH+2QAAAAkBAAAPAAAA&#10;AAAAAAEAIAAAACIAAABkcnMvZG93bnJldi54bWxQSwECFAAUAAAACACHTuJAme7FIh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69504" behindDoc="0" locked="0" layoutInCell="1" allowOverlap="1">
                <wp:simplePos x="0" y="0"/>
                <wp:positionH relativeFrom="column">
                  <wp:posOffset>1929765</wp:posOffset>
                </wp:positionH>
                <wp:positionV relativeFrom="paragraph">
                  <wp:posOffset>871855</wp:posOffset>
                </wp:positionV>
                <wp:extent cx="0" cy="262255"/>
                <wp:effectExtent l="95250" t="0" r="57150" b="62230"/>
                <wp:wrapNone/>
                <wp:docPr id="43" name="直接箭头连接符 43"/>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1.95pt;margin-top:68.65pt;height:20.65pt;width:0pt;z-index:251669504;mso-width-relative:page;mso-height-relative:page;" filled="f" stroked="t" coordsize="21600,21600" o:gfxdata="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rHWWdkAAAALAQAADwAA&#10;AAAAAAABACAAAAAiAAAAZHJzL2Rvd25yZXYueG1sUEsBAhQAFAAAAAgAh07iQJDa/Os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0528" behindDoc="0" locked="0" layoutInCell="1" allowOverlap="1">
                <wp:simplePos x="0" y="0"/>
                <wp:positionH relativeFrom="column">
                  <wp:posOffset>1906270</wp:posOffset>
                </wp:positionH>
                <wp:positionV relativeFrom="paragraph">
                  <wp:posOffset>2437765</wp:posOffset>
                </wp:positionV>
                <wp:extent cx="0" cy="262255"/>
                <wp:effectExtent l="95250" t="0" r="57150" b="62230"/>
                <wp:wrapNone/>
                <wp:docPr id="44" name="直接箭头连接符 44"/>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91.95pt;height:20.65pt;width:0pt;z-index:251670528;mso-width-relative:page;mso-height-relative:page;" filled="f" stroked="t" coordsize="21600,21600" o:gfxdata="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yPnwL2QAAAAsBAAAPAAAA&#10;AAAAAAEAIAAAACIAAABkcnMvZG93bnJldi54bWxQSwECFAAUAAAACACHTuJAbFzA+R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1552" behindDoc="0" locked="0" layoutInCell="1" allowOverlap="1">
                <wp:simplePos x="0" y="0"/>
                <wp:positionH relativeFrom="column">
                  <wp:posOffset>1906270</wp:posOffset>
                </wp:positionH>
                <wp:positionV relativeFrom="paragraph">
                  <wp:posOffset>1921510</wp:posOffset>
                </wp:positionV>
                <wp:extent cx="0" cy="262255"/>
                <wp:effectExtent l="95250" t="0" r="57150" b="62230"/>
                <wp:wrapNone/>
                <wp:docPr id="45" name="直接箭头连接符 45"/>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51.3pt;height:20.65pt;width:0pt;z-index:251671552;mso-width-relative:page;mso-height-relative:page;" filled="f" stroked="t" coordsize="21600,21600" o:gfxdata="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Vti8rYAAAACwEAAA8AAAAA&#10;AAAAAQAgAAAAIgAAAGRycy9kb3ducmV2LnhtbFBLAQIUABQAAAAIAIdO4kBlaPk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2576" behindDoc="0" locked="0" layoutInCell="1" allowOverlap="1">
                <wp:simplePos x="0" y="0"/>
                <wp:positionH relativeFrom="column">
                  <wp:posOffset>1906270</wp:posOffset>
                </wp:positionH>
                <wp:positionV relativeFrom="paragraph">
                  <wp:posOffset>1396365</wp:posOffset>
                </wp:positionV>
                <wp:extent cx="0" cy="262255"/>
                <wp:effectExtent l="95250" t="0" r="57150" b="62230"/>
                <wp:wrapNone/>
                <wp:docPr id="46" name="直接箭头连接符 46"/>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109.95pt;height:20.65pt;width:0pt;z-index:251672576;mso-width-relative:page;mso-height-relative:page;" filled="f" stroked="t" coordsize="21600,21600" o:gfxdata="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ZCjqrYAAAACwEAAA8AAAAA&#10;AAAAAQAgAAAAIgAAAGRycy9kb3ducmV2LnhtbFBLAQIUABQAAAAIAIdO4kA/MsOwFAIAAAEEAAAO&#10;AAAAAAAAAAEAIAAAACcBAABkcnMvZTJvRG9jLnhtbFBLBQYAAAAABgAGAFkBAACtBQ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5648" behindDoc="0" locked="0" layoutInCell="1" allowOverlap="1">
                <wp:simplePos x="0" y="0"/>
                <wp:positionH relativeFrom="column">
                  <wp:posOffset>1906270</wp:posOffset>
                </wp:positionH>
                <wp:positionV relativeFrom="paragraph">
                  <wp:posOffset>3487420</wp:posOffset>
                </wp:positionV>
                <wp:extent cx="0" cy="262255"/>
                <wp:effectExtent l="95250" t="0" r="57150" b="62230"/>
                <wp:wrapNone/>
                <wp:docPr id="47" name="直接箭头连接符 47"/>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74.6pt;height:20.65pt;width:0pt;z-index:251675648;mso-width-relative:page;mso-height-relative:page;" filled="f" stroked="t" coordsize="21600,21600" o:gfxdata="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AE9f9kAAAALAQAADwAA&#10;AAAAAAABACAAAAAiAAAAZHJzL2Rvd25yZXYueG1sUEsBAhQAFAAAAAgAh07iQDYG+nkVAgAAAQQA&#10;AA4AAAAAAAAAAQAgAAAAKAEAAGRycy9lMm9Eb2MueG1sUEsFBgAAAAAGAAYAWQEAAK8FA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6672" behindDoc="0" locked="0" layoutInCell="1" allowOverlap="1">
                <wp:simplePos x="0" y="0"/>
                <wp:positionH relativeFrom="column">
                  <wp:posOffset>1906270</wp:posOffset>
                </wp:positionH>
                <wp:positionV relativeFrom="paragraph">
                  <wp:posOffset>2962910</wp:posOffset>
                </wp:positionV>
                <wp:extent cx="0" cy="262255"/>
                <wp:effectExtent l="95250" t="0" r="57150" b="62230"/>
                <wp:wrapNone/>
                <wp:docPr id="48" name="直接箭头连接符 48"/>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233.3pt;height:20.65pt;width:0pt;z-index:251676672;mso-width-relative:page;mso-height-relative:page;" filled="f" stroked="t" coordsize="21600,21600" o:gfxdata="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M6aQ52QAAAAsBAAAPAAAA&#10;AAAAAAEAIAAAACIAAABkcnMvZG93bnJldi54bWxQSwECFAAUAAAACACHTuJAxz+6lBQCAAABBAAA&#10;DgAAAAAAAAABACAAAAAoAQAAZHJzL2Uyb0RvYy54bWxQSwUGAAAAAAYABgBZAQAArgUAAAAA&#10;">
                <v:fill on="f" focussize="0,0"/>
                <v:stroke color="#4A7EBB [3204]" joinstyle="round" endarrow="open"/>
                <v:imagedata o:title=""/>
                <o:lock v:ext="edit" aspectratio="f"/>
              </v:shape>
            </w:pict>
          </mc:Fallback>
        </mc:AlternateContent>
      </w:r>
      <w:r>
        <w:rPr>
          <w:rFonts w:cs="仿宋_GB2312" w:asciiTheme="minorEastAsia" w:hAnsiTheme="minorEastAsia" w:eastAsiaTheme="minorEastAsia"/>
          <w:b/>
          <w:color w:val="auto"/>
          <w:sz w:val="36"/>
          <w:szCs w:val="20"/>
          <w:highlight w:val="none"/>
        </w:rPr>
        <mc:AlternateContent>
          <mc:Choice Requires="wps">
            <w:drawing>
              <wp:anchor distT="0" distB="0" distL="114300" distR="114300" simplePos="0" relativeHeight="251679744" behindDoc="0" locked="0" layoutInCell="1" allowOverlap="1">
                <wp:simplePos x="0" y="0"/>
                <wp:positionH relativeFrom="column">
                  <wp:posOffset>1906270</wp:posOffset>
                </wp:positionH>
                <wp:positionV relativeFrom="paragraph">
                  <wp:posOffset>4012565</wp:posOffset>
                </wp:positionV>
                <wp:extent cx="0" cy="262255"/>
                <wp:effectExtent l="95250" t="0" r="57150" b="62230"/>
                <wp:wrapNone/>
                <wp:docPr id="49" name="直接箭头连接符 49"/>
                <wp:cNvGraphicFramePr/>
                <a:graphic xmlns:a="http://schemas.openxmlformats.org/drawingml/2006/main">
                  <a:graphicData uri="http://schemas.microsoft.com/office/word/2010/wordprocessingShape">
                    <wps:wsp>
                      <wps:cNvCnPr/>
                      <wps:spPr>
                        <a:xfrm>
                          <a:off x="0" y="0"/>
                          <a:ext cx="0" cy="26224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50.1pt;margin-top:315.95pt;height:20.65pt;width:0pt;z-index:251679744;mso-width-relative:page;mso-height-relative:page;" filled="f" stroked="t" coordsize="21600,21600" o:gfxdata="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4rJWdkAAAALAQAADwAA&#10;AAAAAAABACAAAAAiAAAAZHJzL2Rvd25yZXYueG1sUEsBAhQAFAAAAAgAh07iQM4Lg10VAgAAAQQA&#10;AA4AAAAAAAAAAQAgAAAAKAEAAGRycy9lMm9Eb2MueG1sUEsFBgAAAAAGAAYAWQEAAK8FAAAAAA==&#10;">
                <v:fill on="f" focussize="0,0"/>
                <v:stroke color="#4A7EBB [3204]" joinstyle="round" endarrow="open"/>
                <v:imagedata o:title=""/>
                <o:lock v:ext="edit" aspectratio="f"/>
              </v:shape>
            </w:pict>
          </mc:Fallback>
        </mc:AlternateContent>
      </w:r>
      <w:r>
        <w:rPr>
          <w:rFonts w:hint="eastAsia" w:cs="仿宋_GB2312" w:asciiTheme="minorEastAsia" w:hAnsiTheme="minorEastAsia" w:eastAsiaTheme="minorEastAsia"/>
          <w:b/>
          <w:color w:val="auto"/>
          <w:sz w:val="36"/>
          <w:szCs w:val="20"/>
          <w:highlight w:val="none"/>
        </w:rPr>
        <w:br w:type="page"/>
      </w:r>
    </w:p>
    <w:p w14:paraId="2F4CE013">
      <w:pPr>
        <w:adjustRightInd/>
        <w:spacing w:line="360" w:lineRule="auto"/>
        <w:jc w:val="center"/>
        <w:outlineLvl w:val="0"/>
        <w:rPr>
          <w:rFonts w:cs="仿宋_GB2312" w:asciiTheme="minorEastAsia" w:hAnsiTheme="minorEastAsia" w:eastAsiaTheme="minorEastAsia"/>
          <w:b/>
          <w:color w:val="auto"/>
          <w:sz w:val="36"/>
          <w:szCs w:val="20"/>
          <w:highlight w:val="none"/>
        </w:rPr>
      </w:pPr>
      <w:bookmarkStart w:id="43" w:name="_Toc13519"/>
      <w:r>
        <w:rPr>
          <w:rFonts w:hint="eastAsia" w:cs="仿宋_GB2312" w:asciiTheme="minorEastAsia" w:hAnsiTheme="minorEastAsia" w:eastAsiaTheme="minorEastAsia"/>
          <w:b/>
          <w:color w:val="auto"/>
          <w:sz w:val="36"/>
          <w:szCs w:val="20"/>
          <w:highlight w:val="none"/>
        </w:rPr>
        <w:t>第三部分</w:t>
      </w:r>
      <w:bookmarkEnd w:id="8"/>
      <w:r>
        <w:rPr>
          <w:rFonts w:hint="eastAsia" w:cs="仿宋_GB2312" w:asciiTheme="minorEastAsia" w:hAnsiTheme="minorEastAsia" w:eastAsiaTheme="minorEastAsia"/>
          <w:b/>
          <w:color w:val="auto"/>
          <w:sz w:val="36"/>
          <w:szCs w:val="20"/>
          <w:highlight w:val="none"/>
        </w:rPr>
        <w:t xml:space="preserve">  供应商须知</w:t>
      </w:r>
      <w:bookmarkEnd w:id="9"/>
      <w:bookmarkEnd w:id="43"/>
    </w:p>
    <w:p w14:paraId="1F4720E9">
      <w:pPr>
        <w:adjustRightInd/>
        <w:spacing w:line="360" w:lineRule="auto"/>
        <w:jc w:val="center"/>
        <w:outlineLvl w:val="1"/>
        <w:rPr>
          <w:rFonts w:cs="仿宋_GB2312" w:asciiTheme="minorEastAsia" w:hAnsiTheme="minorEastAsia" w:eastAsiaTheme="minorEastAsia"/>
          <w:b/>
          <w:color w:val="auto"/>
          <w:sz w:val="36"/>
          <w:szCs w:val="20"/>
          <w:highlight w:val="none"/>
        </w:rPr>
      </w:pPr>
      <w:r>
        <w:rPr>
          <w:rFonts w:hint="eastAsia" w:cs="仿宋_GB2312" w:asciiTheme="minorEastAsia" w:hAnsiTheme="minorEastAsia" w:eastAsiaTheme="minorEastAsia"/>
          <w:b/>
          <w:color w:val="auto"/>
          <w:sz w:val="36"/>
          <w:szCs w:val="20"/>
          <w:highlight w:val="none"/>
        </w:rPr>
        <w:t>一、前附表</w:t>
      </w:r>
    </w:p>
    <w:tbl>
      <w:tblPr>
        <w:tblStyle w:val="60"/>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2195"/>
        <w:gridCol w:w="5743"/>
      </w:tblGrid>
      <w:tr w14:paraId="25AA25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4D4E33EF">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序号</w:t>
            </w:r>
          </w:p>
        </w:tc>
        <w:tc>
          <w:tcPr>
            <w:tcW w:w="2195" w:type="dxa"/>
            <w:tcBorders>
              <w:top w:val="single" w:color="000000" w:sz="8" w:space="0"/>
              <w:left w:val="single" w:color="auto" w:sz="4" w:space="0"/>
              <w:bottom w:val="single" w:color="000000" w:sz="8" w:space="0"/>
              <w:right w:val="single" w:color="000000" w:sz="8" w:space="0"/>
            </w:tcBorders>
            <w:vAlign w:val="center"/>
          </w:tcPr>
          <w:p w14:paraId="1F9A79B0">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事项</w:t>
            </w:r>
          </w:p>
        </w:tc>
        <w:tc>
          <w:tcPr>
            <w:tcW w:w="5743" w:type="dxa"/>
            <w:tcBorders>
              <w:top w:val="single" w:color="000000" w:sz="8" w:space="0"/>
              <w:left w:val="single" w:color="000000" w:sz="2" w:space="0"/>
              <w:bottom w:val="single" w:color="000000" w:sz="8" w:space="0"/>
              <w:right w:val="single" w:color="000000" w:sz="8" w:space="0"/>
            </w:tcBorders>
            <w:vAlign w:val="center"/>
          </w:tcPr>
          <w:p w14:paraId="411BAA0E">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本项目的特别规定</w:t>
            </w:r>
          </w:p>
        </w:tc>
      </w:tr>
      <w:tr w14:paraId="2C5A44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7" w:hRule="atLeast"/>
        </w:trPr>
        <w:tc>
          <w:tcPr>
            <w:tcW w:w="629" w:type="dxa"/>
            <w:tcBorders>
              <w:top w:val="single" w:color="auto" w:sz="4" w:space="0"/>
              <w:left w:val="single" w:color="auto" w:sz="4" w:space="0"/>
              <w:bottom w:val="single" w:color="auto" w:sz="4" w:space="0"/>
              <w:right w:val="single" w:color="auto" w:sz="4" w:space="0"/>
            </w:tcBorders>
            <w:vAlign w:val="center"/>
          </w:tcPr>
          <w:p w14:paraId="0913F777">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p>
        </w:tc>
        <w:tc>
          <w:tcPr>
            <w:tcW w:w="2195" w:type="dxa"/>
            <w:tcBorders>
              <w:top w:val="single" w:color="000000" w:sz="8" w:space="0"/>
              <w:left w:val="single" w:color="auto" w:sz="4" w:space="0"/>
              <w:bottom w:val="single" w:color="000000" w:sz="8" w:space="0"/>
              <w:right w:val="single" w:color="000000" w:sz="8" w:space="0"/>
            </w:tcBorders>
            <w:vAlign w:val="center"/>
          </w:tcPr>
          <w:p w14:paraId="315F6B16">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项目属性</w:t>
            </w:r>
          </w:p>
        </w:tc>
        <w:tc>
          <w:tcPr>
            <w:tcW w:w="5743" w:type="dxa"/>
            <w:tcBorders>
              <w:top w:val="single" w:color="000000" w:sz="8" w:space="0"/>
              <w:left w:val="single" w:color="000000" w:sz="2" w:space="0"/>
              <w:bottom w:val="single" w:color="000000" w:sz="8" w:space="0"/>
              <w:right w:val="single" w:color="000000" w:sz="8" w:space="0"/>
            </w:tcBorders>
            <w:vAlign w:val="center"/>
          </w:tcPr>
          <w:p w14:paraId="1AFB827E">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服务类。</w:t>
            </w:r>
          </w:p>
        </w:tc>
      </w:tr>
      <w:tr w14:paraId="57E875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685" w:hRule="atLeast"/>
        </w:trPr>
        <w:tc>
          <w:tcPr>
            <w:tcW w:w="629" w:type="dxa"/>
            <w:tcBorders>
              <w:top w:val="single" w:color="auto" w:sz="4" w:space="0"/>
              <w:left w:val="single" w:color="auto" w:sz="4" w:space="0"/>
              <w:bottom w:val="single" w:color="auto" w:sz="4" w:space="0"/>
              <w:right w:val="single" w:color="auto" w:sz="4" w:space="0"/>
            </w:tcBorders>
            <w:vAlign w:val="center"/>
          </w:tcPr>
          <w:p w14:paraId="225D2DA1">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w:t>
            </w:r>
          </w:p>
        </w:tc>
        <w:tc>
          <w:tcPr>
            <w:tcW w:w="2195" w:type="dxa"/>
            <w:tcBorders>
              <w:top w:val="single" w:color="000000" w:sz="8" w:space="0"/>
              <w:left w:val="single" w:color="auto" w:sz="4" w:space="0"/>
              <w:bottom w:val="single" w:color="000000" w:sz="8" w:space="0"/>
              <w:right w:val="single" w:color="000000" w:sz="8" w:space="0"/>
            </w:tcBorders>
            <w:vAlign w:val="center"/>
          </w:tcPr>
          <w:p w14:paraId="200798F8">
            <w:pPr>
              <w:snapToGrid w:val="0"/>
              <w:spacing w:line="360" w:lineRule="auto"/>
              <w:rPr>
                <w:rFonts w:cs="宋体" w:asciiTheme="minorEastAsia" w:hAnsiTheme="minorEastAsia" w:eastAsiaTheme="minorEastAsia"/>
                <w:b/>
                <w:color w:val="auto"/>
                <w:kern w:val="0"/>
                <w:sz w:val="24"/>
                <w:highlight w:val="none"/>
              </w:rPr>
            </w:pPr>
            <w:r>
              <w:rPr>
                <w:rFonts w:hint="eastAsia" w:cs="宋体" w:asciiTheme="minorEastAsia" w:hAnsiTheme="minorEastAsia" w:eastAsiaTheme="minorEastAsia"/>
                <w:b/>
                <w:color w:val="auto"/>
                <w:kern w:val="0"/>
                <w:sz w:val="24"/>
                <w:highlight w:val="none"/>
              </w:rPr>
              <w:t>采购标的及其对应的中小企业划分标准所属行业</w:t>
            </w:r>
          </w:p>
        </w:tc>
        <w:tc>
          <w:tcPr>
            <w:tcW w:w="5743" w:type="dxa"/>
            <w:tcBorders>
              <w:top w:val="single" w:color="000000" w:sz="8" w:space="0"/>
              <w:left w:val="single" w:color="000000" w:sz="2" w:space="0"/>
              <w:bottom w:val="single" w:color="000000" w:sz="8" w:space="0"/>
              <w:right w:val="single" w:color="000000" w:sz="8" w:space="0"/>
            </w:tcBorders>
            <w:vAlign w:val="center"/>
          </w:tcPr>
          <w:p w14:paraId="23AA90D8">
            <w:pPr>
              <w:numPr>
                <w:ilvl w:val="0"/>
                <w:numId w:val="0"/>
              </w:numPr>
              <w:snapToGrid w:val="0"/>
              <w:spacing w:line="360" w:lineRule="auto"/>
              <w:rPr>
                <w:rFonts w:hint="default"/>
                <w:color w:val="auto"/>
                <w:highlight w:val="none"/>
                <w:lang w:val="en-US" w:eastAsia="zh-CN"/>
              </w:rPr>
            </w:pPr>
            <w:r>
              <w:rPr>
                <w:rFonts w:hint="eastAsia" w:cs="宋体" w:asciiTheme="minorEastAsia" w:hAnsiTheme="minorEastAsia" w:eastAsiaTheme="minorEastAsia"/>
                <w:color w:val="auto"/>
                <w:kern w:val="0"/>
                <w:sz w:val="24"/>
                <w:szCs w:val="24"/>
                <w:highlight w:val="none"/>
                <w:lang w:val="en-US" w:eastAsia="zh-CN" w:bidi="ar-SA"/>
              </w:rPr>
              <w:t>（1）</w:t>
            </w:r>
            <w:r>
              <w:rPr>
                <w:rFonts w:hint="eastAsia" w:cs="宋体" w:asciiTheme="minorEastAsia" w:hAnsiTheme="minorEastAsia" w:eastAsiaTheme="minorEastAsia"/>
                <w:color w:val="auto"/>
                <w:kern w:val="0"/>
                <w:sz w:val="24"/>
                <w:highlight w:val="none"/>
              </w:rPr>
              <w:t>标的：</w:t>
            </w:r>
            <w:r>
              <w:rPr>
                <w:rFonts w:hint="eastAsia" w:asciiTheme="minorEastAsia" w:hAnsiTheme="minorEastAsia" w:eastAsiaTheme="minorEastAsia"/>
                <w:color w:val="auto"/>
                <w:sz w:val="24"/>
                <w:highlight w:val="none"/>
                <w:lang w:val="en-US" w:eastAsia="zh-CN"/>
              </w:rPr>
              <w:t>北海内港消防安全防控服务</w:t>
            </w:r>
            <w:r>
              <w:rPr>
                <w:rFonts w:hint="eastAsia" w:cs="宋体" w:asciiTheme="minorEastAsia" w:hAnsiTheme="minorEastAsia" w:eastAsiaTheme="minorEastAsia"/>
                <w:color w:val="auto"/>
                <w:kern w:val="0"/>
                <w:sz w:val="24"/>
                <w:highlight w:val="none"/>
              </w:rPr>
              <w:t>，</w:t>
            </w:r>
            <w:r>
              <w:rPr>
                <w:rFonts w:hint="eastAsia" w:cs="宋体" w:asciiTheme="minorEastAsia" w:hAnsiTheme="minorEastAsia" w:eastAsiaTheme="minorEastAsia"/>
                <w:color w:val="auto"/>
                <w:kern w:val="0"/>
                <w:sz w:val="24"/>
                <w:highlight w:val="none"/>
                <w:lang w:val="en-US" w:eastAsia="zh-CN"/>
              </w:rPr>
              <w:t>所属行业：软件和信息技术服务业</w:t>
            </w:r>
            <w:r>
              <w:rPr>
                <w:rFonts w:hint="eastAsia" w:cs="宋体" w:asciiTheme="minorEastAsia" w:hAnsiTheme="minorEastAsia" w:eastAsiaTheme="minorEastAsia"/>
                <w:color w:val="auto"/>
                <w:kern w:val="0"/>
                <w:sz w:val="24"/>
                <w:highlight w:val="none"/>
                <w:lang w:eastAsia="zh-CN"/>
              </w:rPr>
              <w:t>。</w:t>
            </w:r>
          </w:p>
        </w:tc>
      </w:tr>
      <w:tr w14:paraId="5042FC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23" w:hRule="atLeast"/>
        </w:trPr>
        <w:tc>
          <w:tcPr>
            <w:tcW w:w="629" w:type="dxa"/>
            <w:tcBorders>
              <w:top w:val="single" w:color="auto" w:sz="4" w:space="0"/>
              <w:left w:val="single" w:color="auto" w:sz="4" w:space="0"/>
              <w:bottom w:val="single" w:color="auto" w:sz="4" w:space="0"/>
              <w:right w:val="single" w:color="auto" w:sz="4" w:space="0"/>
            </w:tcBorders>
            <w:vAlign w:val="center"/>
          </w:tcPr>
          <w:p w14:paraId="0276BF3C">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w:t>
            </w:r>
          </w:p>
        </w:tc>
        <w:tc>
          <w:tcPr>
            <w:tcW w:w="2195" w:type="dxa"/>
            <w:tcBorders>
              <w:top w:val="single" w:color="000000" w:sz="8" w:space="0"/>
              <w:left w:val="single" w:color="auto" w:sz="4" w:space="0"/>
              <w:bottom w:val="single" w:color="000000" w:sz="8" w:space="0"/>
              <w:right w:val="single" w:color="000000" w:sz="8" w:space="0"/>
            </w:tcBorders>
            <w:vAlign w:val="center"/>
          </w:tcPr>
          <w:p w14:paraId="3C15D66B">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是否允许采购进口产品</w:t>
            </w:r>
          </w:p>
        </w:tc>
        <w:tc>
          <w:tcPr>
            <w:tcW w:w="5743" w:type="dxa"/>
            <w:tcBorders>
              <w:top w:val="single" w:color="000000" w:sz="8" w:space="0"/>
              <w:left w:val="single" w:color="000000" w:sz="2" w:space="0"/>
              <w:bottom w:val="single" w:color="000000" w:sz="8" w:space="0"/>
              <w:right w:val="single" w:color="000000" w:sz="8" w:space="0"/>
            </w:tcBorders>
            <w:vAlign w:val="center"/>
          </w:tcPr>
          <w:p w14:paraId="206E0178">
            <w:pPr>
              <w:spacing w:line="360" w:lineRule="auto"/>
              <w:rPr>
                <w:rFonts w:cs="宋体" w:asciiTheme="minorEastAsia" w:hAnsiTheme="minorEastAsia" w:eastAsiaTheme="minorEastAsia"/>
                <w:color w:val="auto"/>
                <w:highlight w:val="none"/>
              </w:rPr>
            </w:pPr>
            <w:sdt>
              <w:sdtPr>
                <w:rPr>
                  <w:rFonts w:hint="eastAsia" w:cs="宋体" w:asciiTheme="minorEastAsia" w:hAnsiTheme="minorEastAsia" w:eastAsiaTheme="minorEastAsia"/>
                  <w:color w:val="auto"/>
                  <w:kern w:val="0"/>
                  <w:sz w:val="24"/>
                  <w:highlight w:val="none"/>
                </w:rPr>
                <w:id w:val="-1828425707"/>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cs="宋体" w:asciiTheme="minorEastAsia" w:hAnsiTheme="minorEastAsia" w:eastAsiaTheme="minorEastAsia"/>
                    <w:color w:val="auto"/>
                    <w:kern w:val="0"/>
                    <w:sz w:val="24"/>
                    <w:highlight w:val="none"/>
                  </w:rPr>
                  <w:sym w:font="Wingdings" w:char="F0FE"/>
                </w:r>
              </w:sdtContent>
            </w:sdt>
            <w:r>
              <w:rPr>
                <w:rFonts w:hint="eastAsia" w:cs="宋体" w:asciiTheme="minorEastAsia" w:hAnsiTheme="minorEastAsia" w:eastAsiaTheme="minorEastAsia"/>
                <w:color w:val="auto"/>
                <w:kern w:val="0"/>
                <w:sz w:val="24"/>
                <w:highlight w:val="none"/>
              </w:rPr>
              <w:t>本项目不允许采购进口产品。</w:t>
            </w:r>
          </w:p>
        </w:tc>
      </w:tr>
      <w:tr w14:paraId="588E09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79" w:hRule="atLeast"/>
        </w:trPr>
        <w:tc>
          <w:tcPr>
            <w:tcW w:w="629" w:type="dxa"/>
            <w:tcBorders>
              <w:top w:val="single" w:color="auto" w:sz="4" w:space="0"/>
              <w:left w:val="single" w:color="auto" w:sz="4" w:space="0"/>
              <w:bottom w:val="single" w:color="auto" w:sz="4" w:space="0"/>
              <w:right w:val="single" w:color="auto" w:sz="4" w:space="0"/>
            </w:tcBorders>
            <w:vAlign w:val="center"/>
          </w:tcPr>
          <w:p w14:paraId="7C29F002">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w:t>
            </w:r>
          </w:p>
        </w:tc>
        <w:tc>
          <w:tcPr>
            <w:tcW w:w="2195" w:type="dxa"/>
            <w:tcBorders>
              <w:top w:val="single" w:color="000000" w:sz="8" w:space="0"/>
              <w:left w:val="single" w:color="auto" w:sz="4" w:space="0"/>
              <w:bottom w:val="single" w:color="000000" w:sz="8" w:space="0"/>
              <w:right w:val="single" w:color="000000" w:sz="8" w:space="0"/>
            </w:tcBorders>
            <w:vAlign w:val="center"/>
          </w:tcPr>
          <w:p w14:paraId="521502C5">
            <w:pPr>
              <w:snapToGrid w:val="0"/>
              <w:spacing w:line="360" w:lineRule="auto"/>
              <w:ind w:firstLine="482" w:firstLineChars="2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分包</w:t>
            </w:r>
          </w:p>
        </w:tc>
        <w:tc>
          <w:tcPr>
            <w:tcW w:w="5743" w:type="dxa"/>
            <w:tcBorders>
              <w:top w:val="single" w:color="000000" w:sz="8" w:space="0"/>
              <w:left w:val="single" w:color="000000" w:sz="2" w:space="0"/>
              <w:bottom w:val="single" w:color="000000" w:sz="8" w:space="0"/>
              <w:right w:val="single" w:color="000000" w:sz="8" w:space="0"/>
            </w:tcBorders>
            <w:vAlign w:val="center"/>
          </w:tcPr>
          <w:p w14:paraId="1CE1F66C">
            <w:pPr>
              <w:spacing w:line="360" w:lineRule="auto"/>
              <w:rPr>
                <w:rFonts w:hint="default" w:cs="宋体" w:asciiTheme="minorEastAsia" w:hAnsiTheme="minorEastAsia" w:eastAsiaTheme="minorEastAsia"/>
                <w:color w:val="auto"/>
                <w:sz w:val="24"/>
                <w:highlight w:val="none"/>
                <w:lang w:val="en-US" w:eastAsia="zh-CN"/>
              </w:rPr>
            </w:pPr>
            <w:sdt>
              <w:sdtPr>
                <w:rPr>
                  <w:rFonts w:hint="eastAsia" w:cs="宋体" w:asciiTheme="minorEastAsia" w:hAnsiTheme="minorEastAsia" w:eastAsiaTheme="minorEastAsia"/>
                  <w:color w:val="auto"/>
                  <w:kern w:val="0"/>
                  <w:sz w:val="24"/>
                  <w:highlight w:val="none"/>
                </w:rPr>
                <w:id w:val="-1477286927"/>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Wingdings" w:hAnsi="Wingdings" w:eastAsia="MS Gothic" w:cs="宋体"/>
                    <w:color w:val="auto"/>
                    <w:kern w:val="0"/>
                    <w:sz w:val="24"/>
                    <w:szCs w:val="24"/>
                    <w:highlight w:val="none"/>
                    <w:lang w:val="en-US" w:eastAsia="zh-CN" w:bidi="ar-SA"/>
                  </w:rPr>
                  <w:t>þ</w:t>
                </w:r>
              </w:sdtContent>
            </w:sdt>
            <w:r>
              <w:rPr>
                <w:rFonts w:hint="eastAsia" w:cs="宋体" w:asciiTheme="minorEastAsia" w:hAnsiTheme="minorEastAsia" w:eastAsiaTheme="minorEastAsia"/>
                <w:color w:val="auto"/>
                <w:sz w:val="24"/>
                <w:highlight w:val="none"/>
                <w:lang w:val="en-US" w:eastAsia="zh-CN"/>
              </w:rPr>
              <w:t>不同意分包。</w:t>
            </w:r>
          </w:p>
        </w:tc>
      </w:tr>
      <w:tr w14:paraId="1EBFC3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69" w:hRule="atLeast"/>
        </w:trPr>
        <w:tc>
          <w:tcPr>
            <w:tcW w:w="629" w:type="dxa"/>
            <w:tcBorders>
              <w:top w:val="single" w:color="auto" w:sz="4" w:space="0"/>
              <w:left w:val="single" w:color="auto" w:sz="4" w:space="0"/>
              <w:bottom w:val="single" w:color="auto" w:sz="4" w:space="0"/>
              <w:right w:val="single" w:color="auto" w:sz="4" w:space="0"/>
            </w:tcBorders>
            <w:vAlign w:val="center"/>
          </w:tcPr>
          <w:p w14:paraId="45107F5E">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5</w:t>
            </w:r>
          </w:p>
        </w:tc>
        <w:tc>
          <w:tcPr>
            <w:tcW w:w="2195" w:type="dxa"/>
            <w:tcBorders>
              <w:top w:val="single" w:color="000000" w:sz="8" w:space="0"/>
              <w:left w:val="single" w:color="auto" w:sz="4" w:space="0"/>
              <w:bottom w:val="single" w:color="000000" w:sz="8" w:space="0"/>
              <w:right w:val="single" w:color="000000" w:sz="8" w:space="0"/>
            </w:tcBorders>
            <w:vAlign w:val="center"/>
          </w:tcPr>
          <w:p w14:paraId="215F88A3">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开标前答疑会或现场考察</w:t>
            </w:r>
          </w:p>
        </w:tc>
        <w:tc>
          <w:tcPr>
            <w:tcW w:w="5743" w:type="dxa"/>
            <w:tcBorders>
              <w:top w:val="single" w:color="000000" w:sz="8" w:space="0"/>
              <w:left w:val="single" w:color="000000" w:sz="2" w:space="0"/>
              <w:bottom w:val="single" w:color="000000" w:sz="8" w:space="0"/>
              <w:right w:val="single" w:color="000000" w:sz="8" w:space="0"/>
            </w:tcBorders>
            <w:vAlign w:val="center"/>
          </w:tcPr>
          <w:p w14:paraId="436A0935">
            <w:pPr>
              <w:spacing w:line="360" w:lineRule="auto"/>
              <w:rPr>
                <w:rFonts w:cs="宋体" w:asciiTheme="minorEastAsia" w:hAnsiTheme="minorEastAsia" w:eastAsiaTheme="minorEastAsia"/>
                <w:color w:val="auto"/>
                <w:sz w:val="24"/>
                <w:szCs w:val="20"/>
                <w:highlight w:val="none"/>
              </w:rPr>
            </w:pPr>
            <w:sdt>
              <w:sdtPr>
                <w:rPr>
                  <w:rFonts w:hint="eastAsia" w:cs="宋体" w:asciiTheme="minorEastAsia" w:hAnsiTheme="minorEastAsia" w:eastAsiaTheme="minorEastAsia"/>
                  <w:color w:val="auto"/>
                  <w:kern w:val="0"/>
                  <w:sz w:val="24"/>
                  <w:highlight w:val="none"/>
                </w:rPr>
                <w:id w:val="-212966419"/>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cs="宋体" w:asciiTheme="minorEastAsia" w:hAnsiTheme="minorEastAsia" w:eastAsiaTheme="minorEastAsia"/>
                    <w:color w:val="auto"/>
                    <w:kern w:val="0"/>
                    <w:sz w:val="24"/>
                    <w:highlight w:val="none"/>
                  </w:rPr>
                  <w:sym w:font="Wingdings" w:char="F0FE"/>
                </w:r>
              </w:sdtContent>
            </w:sdt>
            <w:r>
              <w:rPr>
                <w:rFonts w:hint="eastAsia" w:cs="宋体" w:asciiTheme="minorEastAsia" w:hAnsiTheme="minorEastAsia" w:eastAsiaTheme="minorEastAsia"/>
                <w:color w:val="auto"/>
                <w:sz w:val="24"/>
                <w:highlight w:val="none"/>
              </w:rPr>
              <w:t>不组织。</w:t>
            </w:r>
          </w:p>
        </w:tc>
      </w:tr>
      <w:tr w14:paraId="4E1D07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1" w:hRule="atLeast"/>
        </w:trPr>
        <w:tc>
          <w:tcPr>
            <w:tcW w:w="629" w:type="dxa"/>
            <w:tcBorders>
              <w:top w:val="single" w:color="auto" w:sz="4" w:space="0"/>
              <w:left w:val="single" w:color="auto" w:sz="4" w:space="0"/>
              <w:bottom w:val="single" w:color="auto" w:sz="4" w:space="0"/>
              <w:right w:val="single" w:color="auto" w:sz="4" w:space="0"/>
            </w:tcBorders>
            <w:vAlign w:val="center"/>
          </w:tcPr>
          <w:p w14:paraId="119E98F3">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6</w:t>
            </w:r>
          </w:p>
        </w:tc>
        <w:tc>
          <w:tcPr>
            <w:tcW w:w="2195" w:type="dxa"/>
            <w:tcBorders>
              <w:top w:val="single" w:color="000000" w:sz="8" w:space="0"/>
              <w:left w:val="single" w:color="auto" w:sz="4" w:space="0"/>
              <w:bottom w:val="single" w:color="000000" w:sz="8" w:space="0"/>
              <w:right w:val="single" w:color="000000" w:sz="8" w:space="0"/>
            </w:tcBorders>
            <w:vAlign w:val="center"/>
          </w:tcPr>
          <w:p w14:paraId="569511D2">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样品提供</w:t>
            </w:r>
          </w:p>
        </w:tc>
        <w:tc>
          <w:tcPr>
            <w:tcW w:w="5743" w:type="dxa"/>
            <w:tcBorders>
              <w:top w:val="single" w:color="000000" w:sz="8" w:space="0"/>
              <w:left w:val="single" w:color="000000" w:sz="2" w:space="0"/>
              <w:bottom w:val="single" w:color="000000" w:sz="8" w:space="0"/>
              <w:right w:val="single" w:color="000000" w:sz="8" w:space="0"/>
            </w:tcBorders>
            <w:vAlign w:val="center"/>
          </w:tcPr>
          <w:p w14:paraId="584F086F">
            <w:pPr>
              <w:spacing w:line="360" w:lineRule="auto"/>
              <w:rPr>
                <w:rFonts w:cs="宋体" w:asciiTheme="minorEastAsia" w:hAnsiTheme="minorEastAsia" w:eastAsiaTheme="minorEastAsia"/>
                <w:b/>
                <w:color w:val="auto"/>
                <w:sz w:val="24"/>
                <w:highlight w:val="none"/>
              </w:rPr>
            </w:pPr>
            <w:sdt>
              <w:sdtPr>
                <w:rPr>
                  <w:rFonts w:hint="eastAsia" w:cs="宋体" w:asciiTheme="minorEastAsia" w:hAnsiTheme="minorEastAsia" w:eastAsiaTheme="minorEastAsia"/>
                  <w:color w:val="auto"/>
                  <w:kern w:val="0"/>
                  <w:sz w:val="24"/>
                  <w:highlight w:val="none"/>
                </w:rPr>
                <w:id w:val="-1639946486"/>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cs="宋体" w:asciiTheme="minorEastAsia" w:hAnsiTheme="minorEastAsia" w:eastAsiaTheme="minorEastAsia"/>
                    <w:color w:val="auto"/>
                    <w:kern w:val="0"/>
                    <w:sz w:val="24"/>
                    <w:highlight w:val="none"/>
                  </w:rPr>
                  <w:sym w:font="Wingdings" w:char="F0FE"/>
                </w:r>
              </w:sdtContent>
            </w:sdt>
            <w:r>
              <w:rPr>
                <w:rFonts w:hint="eastAsia" w:cs="宋体" w:asciiTheme="minorEastAsia" w:hAnsiTheme="minorEastAsia" w:eastAsiaTheme="minorEastAsia"/>
                <w:color w:val="auto"/>
                <w:sz w:val="24"/>
                <w:highlight w:val="none"/>
              </w:rPr>
              <w:t>不要求提供。</w:t>
            </w:r>
          </w:p>
        </w:tc>
      </w:tr>
      <w:tr w14:paraId="049CEBF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7" w:hRule="atLeast"/>
        </w:trPr>
        <w:tc>
          <w:tcPr>
            <w:tcW w:w="629" w:type="dxa"/>
            <w:tcBorders>
              <w:top w:val="single" w:color="auto" w:sz="4" w:space="0"/>
              <w:left w:val="single" w:color="auto" w:sz="4" w:space="0"/>
              <w:bottom w:val="single" w:color="auto" w:sz="4" w:space="0"/>
              <w:right w:val="single" w:color="auto" w:sz="4" w:space="0"/>
            </w:tcBorders>
            <w:vAlign w:val="center"/>
          </w:tcPr>
          <w:p w14:paraId="6E26F4BE">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7</w:t>
            </w:r>
          </w:p>
        </w:tc>
        <w:tc>
          <w:tcPr>
            <w:tcW w:w="2195" w:type="dxa"/>
            <w:tcBorders>
              <w:top w:val="single" w:color="000000" w:sz="8" w:space="0"/>
              <w:left w:val="single" w:color="auto" w:sz="4" w:space="0"/>
              <w:bottom w:val="single" w:color="000000" w:sz="8" w:space="0"/>
              <w:right w:val="single" w:color="000000" w:sz="8" w:space="0"/>
            </w:tcBorders>
            <w:vAlign w:val="center"/>
          </w:tcPr>
          <w:p w14:paraId="72CED645">
            <w:pPr>
              <w:snapToGrid w:val="0"/>
              <w:spacing w:line="360" w:lineRule="auto"/>
              <w:jc w:val="center"/>
              <w:rPr>
                <w:rFonts w:cs="宋体" w:asciiTheme="minorEastAsia" w:hAnsiTheme="minorEastAsia" w:eastAsiaTheme="minorEastAsia"/>
                <w:bCs/>
                <w:color w:val="auto"/>
                <w:sz w:val="24"/>
                <w:highlight w:val="none"/>
              </w:rPr>
            </w:pPr>
            <w:r>
              <w:rPr>
                <w:rFonts w:hint="eastAsia" w:cs="宋体" w:asciiTheme="minorEastAsia" w:hAnsiTheme="minorEastAsia" w:eastAsiaTheme="minorEastAsia"/>
                <w:b/>
                <w:color w:val="auto"/>
                <w:sz w:val="24"/>
                <w:highlight w:val="none"/>
              </w:rPr>
              <w:t>方案讲解演示</w:t>
            </w:r>
          </w:p>
        </w:tc>
        <w:tc>
          <w:tcPr>
            <w:tcW w:w="5743" w:type="dxa"/>
            <w:tcBorders>
              <w:top w:val="single" w:color="000000" w:sz="8" w:space="0"/>
              <w:left w:val="single" w:color="000000" w:sz="2" w:space="0"/>
              <w:bottom w:val="single" w:color="000000" w:sz="8" w:space="0"/>
              <w:right w:val="single" w:color="000000" w:sz="8" w:space="0"/>
            </w:tcBorders>
            <w:vAlign w:val="center"/>
          </w:tcPr>
          <w:p w14:paraId="17B29D05">
            <w:pPr>
              <w:spacing w:line="360" w:lineRule="auto"/>
              <w:rPr>
                <w:rFonts w:cs="宋体" w:asciiTheme="minorEastAsia" w:hAnsiTheme="minorEastAsia" w:eastAsiaTheme="minorEastAsia"/>
                <w:b/>
                <w:color w:val="auto"/>
                <w:kern w:val="0"/>
                <w:sz w:val="24"/>
                <w:highlight w:val="none"/>
                <w:lang w:val="zh-CN"/>
              </w:rPr>
            </w:pPr>
            <w:sdt>
              <w:sdtPr>
                <w:rPr>
                  <w:rFonts w:hint="eastAsia" w:cs="宋体" w:asciiTheme="minorEastAsia" w:hAnsiTheme="minorEastAsia" w:eastAsiaTheme="minorEastAsia"/>
                  <w:color w:val="auto"/>
                  <w:kern w:val="0"/>
                  <w:sz w:val="24"/>
                  <w:highlight w:val="none"/>
                </w:rPr>
                <w:id w:val="147451291"/>
                <w14:checkbox>
                  <w14:checked w14:val="1"/>
                  <w14:checkedState w14:val="00FE" w14:font="Wingdings"/>
                  <w14:uncheckedState w14:val="2610" w14:font="MS Gothic"/>
                </w14:checkbox>
              </w:sdtPr>
              <w:sdtEndPr>
                <w:rPr>
                  <w:rFonts w:hint="eastAsia" w:cs="宋体" w:asciiTheme="minorEastAsia" w:hAnsiTheme="minorEastAsia" w:eastAsiaTheme="minorEastAsia"/>
                  <w:color w:val="auto"/>
                  <w:kern w:val="0"/>
                  <w:sz w:val="24"/>
                  <w:highlight w:val="none"/>
                </w:rPr>
              </w:sdtEndPr>
              <w:sdtContent>
                <w:r>
                  <w:rPr>
                    <w:rFonts w:hint="eastAsia" w:ascii="Wingdings" w:hAnsi="Wingdings" w:cs="宋体" w:eastAsiaTheme="minorEastAsia"/>
                    <w:color w:val="auto"/>
                    <w:kern w:val="0"/>
                    <w:sz w:val="24"/>
                    <w:szCs w:val="24"/>
                    <w:highlight w:val="none"/>
                    <w:lang w:val="en-US" w:eastAsia="zh-CN" w:bidi="ar-SA"/>
                  </w:rPr>
                  <w:t>þ</w:t>
                </w:r>
              </w:sdtContent>
            </w:sdt>
            <w:r>
              <w:rPr>
                <w:rFonts w:hint="eastAsia" w:cs="宋体" w:asciiTheme="minorEastAsia" w:hAnsiTheme="minorEastAsia" w:eastAsiaTheme="minorEastAsia"/>
                <w:color w:val="auto"/>
                <w:sz w:val="24"/>
                <w:highlight w:val="none"/>
              </w:rPr>
              <w:t>不组织。</w:t>
            </w:r>
          </w:p>
        </w:tc>
      </w:tr>
      <w:tr w14:paraId="52EC8D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vAlign w:val="center"/>
          </w:tcPr>
          <w:p w14:paraId="1A5BB0ED">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8</w:t>
            </w:r>
          </w:p>
        </w:tc>
        <w:tc>
          <w:tcPr>
            <w:tcW w:w="2195" w:type="dxa"/>
            <w:vMerge w:val="restart"/>
            <w:tcBorders>
              <w:top w:val="single" w:color="000000" w:sz="8" w:space="0"/>
              <w:left w:val="single" w:color="auto" w:sz="4" w:space="0"/>
              <w:right w:val="single" w:color="000000" w:sz="8" w:space="0"/>
            </w:tcBorders>
            <w:vAlign w:val="center"/>
          </w:tcPr>
          <w:p w14:paraId="035955A3">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供应商应当提供的资格、资信证明文件</w:t>
            </w:r>
          </w:p>
        </w:tc>
        <w:tc>
          <w:tcPr>
            <w:tcW w:w="5743" w:type="dxa"/>
            <w:tcBorders>
              <w:top w:val="single" w:color="000000" w:sz="8" w:space="0"/>
              <w:left w:val="single" w:color="000000" w:sz="2" w:space="0"/>
              <w:bottom w:val="single" w:color="auto" w:sz="4" w:space="0"/>
              <w:right w:val="single" w:color="000000" w:sz="8" w:space="0"/>
            </w:tcBorders>
            <w:vAlign w:val="center"/>
          </w:tcPr>
          <w:p w14:paraId="4E3B5930">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（1）资格证明文件：见磋商文件第</w:t>
            </w:r>
            <w:r>
              <w:rPr>
                <w:rFonts w:hint="eastAsia" w:cs="宋体" w:asciiTheme="minorEastAsia" w:hAnsiTheme="minorEastAsia" w:eastAsiaTheme="minorEastAsia"/>
                <w:color w:val="auto"/>
                <w:sz w:val="24"/>
                <w:highlight w:val="none"/>
                <w:lang w:val="en-US" w:eastAsia="zh-CN"/>
              </w:rPr>
              <w:t>三</w:t>
            </w:r>
            <w:r>
              <w:rPr>
                <w:rFonts w:hint="eastAsia" w:cs="宋体" w:asciiTheme="minorEastAsia" w:hAnsiTheme="minorEastAsia" w:eastAsiaTheme="minorEastAsia"/>
                <w:color w:val="auto"/>
                <w:sz w:val="24"/>
                <w:highlight w:val="none"/>
              </w:rPr>
              <w:t>部分</w:t>
            </w:r>
            <w:r>
              <w:rPr>
                <w:rFonts w:hint="eastAsia" w:cs="宋体" w:asciiTheme="minorEastAsia" w:hAnsiTheme="minorEastAsia" w:eastAsiaTheme="minorEastAsia"/>
                <w:color w:val="auto"/>
                <w:sz w:val="24"/>
                <w:highlight w:val="none"/>
                <w:lang w:val="en-US" w:eastAsia="zh-CN"/>
              </w:rPr>
              <w:t xml:space="preserve"> 供应商须知</w:t>
            </w:r>
            <w:r>
              <w:rPr>
                <w:rFonts w:hint="eastAsia" w:cs="宋体" w:asciiTheme="minorEastAsia" w:hAnsiTheme="minorEastAsia" w:eastAsiaTheme="minorEastAsia"/>
                <w:color w:val="auto"/>
                <w:sz w:val="24"/>
                <w:highlight w:val="none"/>
              </w:rPr>
              <w:t>。</w:t>
            </w:r>
          </w:p>
          <w:p w14:paraId="473F62A5">
            <w:pPr>
              <w:spacing w:line="360" w:lineRule="auto"/>
              <w:rPr>
                <w:rFonts w:cs="宋体" w:asciiTheme="minorEastAsia" w:hAnsiTheme="minorEastAsia" w:eastAsiaTheme="minorEastAsia"/>
                <w:snapToGrid w:val="0"/>
                <w:color w:val="auto"/>
                <w:kern w:val="0"/>
                <w:szCs w:val="21"/>
                <w:highlight w:val="none"/>
              </w:rPr>
            </w:pPr>
            <w:r>
              <w:rPr>
                <w:rFonts w:hint="eastAsia" w:cs="宋体" w:asciiTheme="minorEastAsia" w:hAnsiTheme="minorEastAsia" w:eastAsiaTheme="minorEastAsia"/>
                <w:color w:val="auto"/>
                <w:kern w:val="0"/>
                <w:sz w:val="24"/>
                <w:highlight w:val="none"/>
                <w:lang w:val="zh-CN"/>
              </w:rPr>
              <w:t>供应商未提供有效的资格证明文件的，视为供应商不具备磋商文件中规定的资格要求，响应无效。</w:t>
            </w:r>
          </w:p>
        </w:tc>
      </w:tr>
      <w:tr w14:paraId="58849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8" w:hRule="atLeast"/>
        </w:trPr>
        <w:tc>
          <w:tcPr>
            <w:tcW w:w="629" w:type="dxa"/>
            <w:vMerge w:val="continue"/>
            <w:tcBorders>
              <w:left w:val="single" w:color="auto" w:sz="4" w:space="0"/>
              <w:bottom w:val="single" w:color="auto" w:sz="4" w:space="0"/>
              <w:right w:val="single" w:color="auto" w:sz="4" w:space="0"/>
            </w:tcBorders>
            <w:vAlign w:val="center"/>
          </w:tcPr>
          <w:p w14:paraId="297CDE33">
            <w:pPr>
              <w:snapToGrid w:val="0"/>
              <w:spacing w:line="360" w:lineRule="auto"/>
              <w:jc w:val="center"/>
              <w:rPr>
                <w:rFonts w:cs="宋体" w:asciiTheme="minorEastAsia" w:hAnsiTheme="minorEastAsia" w:eastAsiaTheme="minorEastAsia"/>
                <w:color w:val="auto"/>
                <w:sz w:val="24"/>
                <w:highlight w:val="none"/>
              </w:rPr>
            </w:pPr>
          </w:p>
        </w:tc>
        <w:tc>
          <w:tcPr>
            <w:tcW w:w="2195" w:type="dxa"/>
            <w:vMerge w:val="continue"/>
            <w:tcBorders>
              <w:left w:val="single" w:color="auto" w:sz="4" w:space="0"/>
              <w:bottom w:val="single" w:color="000000" w:sz="8" w:space="0"/>
              <w:right w:val="single" w:color="000000" w:sz="8" w:space="0"/>
            </w:tcBorders>
            <w:vAlign w:val="center"/>
          </w:tcPr>
          <w:p w14:paraId="7B041F52">
            <w:pPr>
              <w:snapToGrid w:val="0"/>
              <w:spacing w:line="360" w:lineRule="auto"/>
              <w:jc w:val="center"/>
              <w:rPr>
                <w:rFonts w:cs="宋体" w:asciiTheme="minorEastAsia" w:hAnsiTheme="minorEastAsia" w:eastAsiaTheme="minorEastAsia"/>
                <w:b/>
                <w:color w:val="auto"/>
                <w:sz w:val="24"/>
                <w:highlight w:val="none"/>
              </w:rPr>
            </w:pPr>
          </w:p>
        </w:tc>
        <w:tc>
          <w:tcPr>
            <w:tcW w:w="5743" w:type="dxa"/>
            <w:tcBorders>
              <w:top w:val="single" w:color="auto" w:sz="4" w:space="0"/>
              <w:left w:val="single" w:color="000000" w:sz="2" w:space="0"/>
              <w:bottom w:val="single" w:color="000000" w:sz="8" w:space="0"/>
              <w:right w:val="single" w:color="000000" w:sz="8" w:space="0"/>
            </w:tcBorders>
            <w:vAlign w:val="center"/>
          </w:tcPr>
          <w:p w14:paraId="7262EE02">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（2）资信证明文件：根据磋商文件采购需求及评审标准的要求提供。</w:t>
            </w:r>
          </w:p>
        </w:tc>
      </w:tr>
      <w:tr w14:paraId="1712BE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38E69E54">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9</w:t>
            </w:r>
          </w:p>
        </w:tc>
        <w:tc>
          <w:tcPr>
            <w:tcW w:w="2195" w:type="dxa"/>
            <w:tcBorders>
              <w:top w:val="single" w:color="000000" w:sz="8" w:space="0"/>
              <w:left w:val="single" w:color="000000" w:sz="2" w:space="0"/>
              <w:bottom w:val="single" w:color="000000" w:sz="8" w:space="0"/>
              <w:right w:val="single" w:color="000000" w:sz="8" w:space="0"/>
            </w:tcBorders>
            <w:vAlign w:val="center"/>
          </w:tcPr>
          <w:p w14:paraId="72CE4B88">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节能产品、环境标志产品</w:t>
            </w:r>
          </w:p>
        </w:tc>
        <w:tc>
          <w:tcPr>
            <w:tcW w:w="5743" w:type="dxa"/>
            <w:tcBorders>
              <w:top w:val="single" w:color="000000" w:sz="8" w:space="0"/>
              <w:left w:val="single" w:color="000000" w:sz="2" w:space="0"/>
              <w:bottom w:val="single" w:color="000000" w:sz="8" w:space="0"/>
              <w:right w:val="single" w:color="000000" w:sz="8" w:space="0"/>
            </w:tcBorders>
            <w:vAlign w:val="center"/>
          </w:tcPr>
          <w:p w14:paraId="6C28EAE1">
            <w:pPr>
              <w:snapToGrid w:val="0"/>
              <w:spacing w:line="360" w:lineRule="auto"/>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2E32B3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0A417350">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10</w:t>
            </w:r>
          </w:p>
        </w:tc>
        <w:tc>
          <w:tcPr>
            <w:tcW w:w="2195" w:type="dxa"/>
            <w:tcBorders>
              <w:top w:val="single" w:color="000000" w:sz="8" w:space="0"/>
              <w:left w:val="single" w:color="000000" w:sz="2" w:space="0"/>
              <w:bottom w:val="single" w:color="000000" w:sz="8" w:space="0"/>
              <w:right w:val="single" w:color="000000" w:sz="8" w:space="0"/>
            </w:tcBorders>
            <w:vAlign w:val="center"/>
          </w:tcPr>
          <w:p w14:paraId="1746AC70">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最后报价要求</w:t>
            </w:r>
          </w:p>
        </w:tc>
        <w:tc>
          <w:tcPr>
            <w:tcW w:w="5743" w:type="dxa"/>
            <w:tcBorders>
              <w:top w:val="single" w:color="000000" w:sz="8" w:space="0"/>
              <w:left w:val="single" w:color="000000" w:sz="2" w:space="0"/>
              <w:bottom w:val="single" w:color="000000" w:sz="8" w:space="0"/>
              <w:right w:val="single" w:color="000000" w:sz="8" w:space="0"/>
            </w:tcBorders>
            <w:vAlign w:val="center"/>
          </w:tcPr>
          <w:p w14:paraId="35DC8ED5">
            <w:pPr>
              <w:snapToGrid w:val="0"/>
              <w:spacing w:line="360" w:lineRule="auto"/>
              <w:jc w:val="left"/>
              <w:rPr>
                <w:rFonts w:hint="eastAsia"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有关本项目实施所需的所有费用（含税费）均计入最后报价。《最后报价</w:t>
            </w:r>
            <w:r>
              <w:rPr>
                <w:rFonts w:hint="eastAsia" w:cs="宋体" w:asciiTheme="minorEastAsia" w:hAnsiTheme="minorEastAsia" w:eastAsiaTheme="minorEastAsia"/>
                <w:color w:val="auto"/>
                <w:sz w:val="24"/>
                <w:highlight w:val="none"/>
              </w:rPr>
              <w:t>一览表（报价表）</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color w:val="auto"/>
                <w:sz w:val="24"/>
                <w:highlight w:val="none"/>
              </w:rPr>
              <w:t>是最后报价的唯一载体</w:t>
            </w:r>
            <w:r>
              <w:rPr>
                <w:rFonts w:hint="eastAsia" w:cs="宋体" w:asciiTheme="minorEastAsia" w:hAnsiTheme="minorEastAsia" w:eastAsiaTheme="minorEastAsia"/>
                <w:color w:val="auto"/>
                <w:kern w:val="0"/>
                <w:sz w:val="24"/>
                <w:highlight w:val="none"/>
                <w:lang w:val="zh-CN"/>
              </w:rPr>
              <w:t>。磋商文件中价格全部采用人民币报价。磋商文件未列明，而供应商认为必需的费用也需列入报价。</w:t>
            </w:r>
          </w:p>
          <w:p w14:paraId="6BD8E761">
            <w:pPr>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最后报价出现下列情形的，响应无效：</w:t>
            </w:r>
          </w:p>
          <w:p w14:paraId="6E2263B2">
            <w:pPr>
              <w:numPr>
                <w:ilvl w:val="0"/>
                <w:numId w:val="0"/>
              </w:numPr>
              <w:snapToGrid w:val="0"/>
              <w:spacing w:line="360" w:lineRule="auto"/>
              <w:jc w:val="left"/>
              <w:rPr>
                <w:rFonts w:cs="宋体" w:asciiTheme="minorEastAsia" w:hAnsiTheme="minorEastAsia" w:eastAsiaTheme="minorEastAsia"/>
                <w:b/>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w:t>
            </w:r>
            <w:r>
              <w:rPr>
                <w:rFonts w:hint="eastAsia" w:cs="宋体" w:asciiTheme="minorEastAsia" w:hAnsiTheme="minorEastAsia" w:eastAsiaTheme="minorEastAsia"/>
                <w:b/>
                <w:color w:val="auto"/>
                <w:kern w:val="0"/>
                <w:sz w:val="24"/>
                <w:highlight w:val="none"/>
                <w:lang w:val="en-US" w:eastAsia="zh-CN"/>
              </w:rPr>
              <w:t>1）</w:t>
            </w:r>
            <w:r>
              <w:rPr>
                <w:rFonts w:hint="eastAsia" w:cs="宋体" w:asciiTheme="minorEastAsia" w:hAnsiTheme="minorEastAsia" w:eastAsiaTheme="minorEastAsia"/>
                <w:b/>
                <w:color w:val="auto"/>
                <w:kern w:val="0"/>
                <w:sz w:val="24"/>
                <w:highlight w:val="none"/>
                <w:lang w:val="zh-CN"/>
              </w:rPr>
              <w:t>响应文件出现不是唯一的、有选择性的最后报价的；</w:t>
            </w:r>
          </w:p>
          <w:p w14:paraId="1AFB22B8">
            <w:pPr>
              <w:snapToGrid w:val="0"/>
              <w:spacing w:line="360" w:lineRule="auto"/>
              <w:jc w:val="left"/>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b/>
                <w:color w:val="auto"/>
                <w:kern w:val="0"/>
                <w:sz w:val="24"/>
                <w:highlight w:val="none"/>
                <w:lang w:val="zh-CN"/>
              </w:rPr>
              <w:t>（</w:t>
            </w:r>
            <w:r>
              <w:rPr>
                <w:rFonts w:hint="eastAsia" w:cs="宋体" w:asciiTheme="minorEastAsia" w:hAnsiTheme="minorEastAsia" w:eastAsiaTheme="minorEastAsia"/>
                <w:b/>
                <w:color w:val="auto"/>
                <w:kern w:val="0"/>
                <w:sz w:val="24"/>
                <w:highlight w:val="none"/>
                <w:lang w:val="en-US" w:eastAsia="zh-CN"/>
              </w:rPr>
              <w:t>2）</w:t>
            </w:r>
            <w:r>
              <w:rPr>
                <w:rFonts w:hint="eastAsia" w:cs="宋体" w:asciiTheme="minorEastAsia" w:hAnsiTheme="minorEastAsia" w:eastAsiaTheme="minorEastAsia"/>
                <w:b/>
                <w:color w:val="auto"/>
                <w:kern w:val="0"/>
                <w:sz w:val="24"/>
                <w:highlight w:val="none"/>
                <w:lang w:val="zh-CN"/>
              </w:rPr>
              <w:t>最后报价超过磋商文件中规定的预算金额或者最高限价的;</w:t>
            </w:r>
          </w:p>
          <w:p w14:paraId="12AB4ACB">
            <w:pPr>
              <w:spacing w:line="360" w:lineRule="auto"/>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color w:val="auto"/>
                <w:kern w:val="0"/>
                <w:sz w:val="24"/>
                <w:highlight w:val="none"/>
                <w:lang w:eastAsia="zh-CN"/>
              </w:rPr>
              <w:t>（</w:t>
            </w:r>
            <w:r>
              <w:rPr>
                <w:rFonts w:hint="eastAsia" w:cs="宋体" w:asciiTheme="minorEastAsia" w:hAnsiTheme="minorEastAsia" w:eastAsiaTheme="minorEastAsia"/>
                <w:b/>
                <w:color w:val="auto"/>
                <w:kern w:val="0"/>
                <w:sz w:val="24"/>
                <w:highlight w:val="none"/>
                <w:lang w:val="en-US" w:eastAsia="zh-CN"/>
              </w:rPr>
              <w:t>3）</w:t>
            </w:r>
            <w:r>
              <w:rPr>
                <w:rFonts w:hint="eastAsia" w:cs="宋体" w:asciiTheme="minorEastAsia" w:hAnsiTheme="minorEastAsia" w:eastAsiaTheme="minorEastAsia"/>
                <w:b/>
                <w:color w:val="auto"/>
                <w:kern w:val="0"/>
                <w:sz w:val="24"/>
                <w:highlight w:val="none"/>
              </w:rPr>
              <w:t>供应商对根据修正原则修正后的报价不确认的</w:t>
            </w:r>
            <w:r>
              <w:rPr>
                <w:rFonts w:hint="eastAsia" w:cs="宋体" w:asciiTheme="minorEastAsia" w:hAnsiTheme="minorEastAsia" w:eastAsiaTheme="minorEastAsia"/>
                <w:b/>
                <w:color w:val="auto"/>
                <w:sz w:val="24"/>
                <w:highlight w:val="none"/>
              </w:rPr>
              <w:t>。</w:t>
            </w:r>
          </w:p>
        </w:tc>
      </w:tr>
      <w:tr w14:paraId="0E0AF0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498" w:hRule="atLeast"/>
        </w:trPr>
        <w:tc>
          <w:tcPr>
            <w:tcW w:w="629" w:type="dxa"/>
            <w:tcBorders>
              <w:top w:val="single" w:color="auto" w:sz="4" w:space="0"/>
              <w:left w:val="single" w:color="000000" w:sz="8" w:space="0"/>
              <w:right w:val="single" w:color="000000" w:sz="2" w:space="0"/>
            </w:tcBorders>
            <w:vAlign w:val="center"/>
          </w:tcPr>
          <w:p w14:paraId="7BB1F534">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11</w:t>
            </w:r>
          </w:p>
        </w:tc>
        <w:tc>
          <w:tcPr>
            <w:tcW w:w="2195" w:type="dxa"/>
            <w:tcBorders>
              <w:top w:val="single" w:color="000000" w:sz="8" w:space="0"/>
              <w:left w:val="single" w:color="000000" w:sz="2" w:space="0"/>
              <w:right w:val="single" w:color="000000" w:sz="8" w:space="0"/>
            </w:tcBorders>
            <w:vAlign w:val="center"/>
          </w:tcPr>
          <w:p w14:paraId="7FEF8EDE">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中小企业信用融资</w:t>
            </w:r>
          </w:p>
        </w:tc>
        <w:tc>
          <w:tcPr>
            <w:tcW w:w="5743" w:type="dxa"/>
            <w:tcBorders>
              <w:top w:val="single" w:color="000000" w:sz="8" w:space="0"/>
              <w:left w:val="single" w:color="000000" w:sz="2" w:space="0"/>
              <w:right w:val="single" w:color="000000" w:sz="8" w:space="0"/>
            </w:tcBorders>
            <w:vAlign w:val="center"/>
          </w:tcPr>
          <w:p w14:paraId="1FB624E1">
            <w:pPr>
              <w:spacing w:line="360" w:lineRule="auto"/>
              <w:ind w:firstLine="480" w:firstLineChars="200"/>
              <w:rPr>
                <w:rFonts w:cs="宋体" w:asciiTheme="minorEastAsia" w:hAnsiTheme="minorEastAsia" w:eastAsiaTheme="minorEastAsia"/>
                <w:snapToGrid w:val="0"/>
                <w:color w:val="auto"/>
                <w:kern w:val="28"/>
                <w:sz w:val="24"/>
                <w:highlight w:val="none"/>
              </w:rPr>
            </w:pPr>
            <w:r>
              <w:rPr>
                <w:rFonts w:hint="eastAsia" w:cs="宋体" w:asciiTheme="minorEastAsia" w:hAnsiTheme="minorEastAsia" w:eastAsiaTheme="minorEastAsia"/>
                <w:snapToGrid w:val="0"/>
                <w:color w:val="auto"/>
                <w:kern w:val="28"/>
                <w:sz w:val="24"/>
                <w:highlight w:val="none"/>
              </w:rPr>
              <w:t>为支持和促进中小企业发展，进一步发挥政府采购政策功能，北海市财政局与北海市工业和信息化局共同出台了《关于贯彻落实政府采购领域促进中小企业发展措施的通知》，供应商若有融资意向，详见《关于贯彻落实政府采购领域促进中小企业发展措施的通知》，或登录北海市政府采购中心网站自助查询。</w:t>
            </w:r>
          </w:p>
          <w:p w14:paraId="0943B7DA">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snapToGrid w:val="0"/>
                <w:color w:val="auto"/>
                <w:kern w:val="28"/>
                <w:sz w:val="24"/>
                <w:highlight w:val="none"/>
              </w:rPr>
              <w:t>供应商成交后也可在“广西政府采购云”平台申请政采贷：操作路径：登录广西政府采购云平台-金融服务中心-【融资服务】，可在热门申请中选择产品直接申请。</w:t>
            </w:r>
          </w:p>
        </w:tc>
      </w:tr>
      <w:tr w14:paraId="21EB11B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42"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7CA8883D">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12</w:t>
            </w:r>
          </w:p>
        </w:tc>
        <w:tc>
          <w:tcPr>
            <w:tcW w:w="2195" w:type="dxa"/>
            <w:tcBorders>
              <w:top w:val="single" w:color="000000" w:sz="8" w:space="0"/>
              <w:left w:val="single" w:color="000000" w:sz="2" w:space="0"/>
              <w:bottom w:val="single" w:color="000000" w:sz="8" w:space="0"/>
              <w:right w:val="single" w:color="000000" w:sz="8" w:space="0"/>
            </w:tcBorders>
            <w:vAlign w:val="center"/>
          </w:tcPr>
          <w:p w14:paraId="52B0B1B2">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 xml:space="preserve">备份响应文件 </w:t>
            </w:r>
          </w:p>
        </w:tc>
        <w:tc>
          <w:tcPr>
            <w:tcW w:w="5743" w:type="dxa"/>
            <w:tcBorders>
              <w:top w:val="single" w:color="000000" w:sz="8" w:space="0"/>
              <w:left w:val="single" w:color="000000" w:sz="2" w:space="0"/>
              <w:bottom w:val="single" w:color="000000" w:sz="8" w:space="0"/>
              <w:right w:val="single" w:color="000000" w:sz="8" w:space="0"/>
            </w:tcBorders>
            <w:vAlign w:val="center"/>
          </w:tcPr>
          <w:p w14:paraId="3A070013">
            <w:pPr>
              <w:spacing w:line="360" w:lineRule="auto"/>
              <w:rPr>
                <w:rFonts w:hint="default" w:hAnsi="宋体" w:eastAsia="宋体" w:cs="宋体"/>
                <w:color w:val="auto"/>
                <w:kern w:val="28"/>
                <w:sz w:val="24"/>
                <w:highlight w:val="none"/>
                <w:lang w:val="en-US" w:eastAsia="zh-CN"/>
              </w:rPr>
            </w:pPr>
            <w:sdt>
              <w:sdtPr>
                <w:rPr>
                  <w:rFonts w:hint="eastAsia" w:ascii="宋体" w:hAnsi="宋体" w:cs="宋体"/>
                  <w:color w:val="auto"/>
                  <w:kern w:val="0"/>
                  <w:sz w:val="24"/>
                  <w:highlight w:val="none"/>
                </w:rPr>
                <w:id w:val="129772492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bookmarkStart w:id="188" w:name="_GoBack"/>
                <w:r>
                  <w:rPr>
                    <w:rFonts w:hint="eastAsia" w:ascii="宋体" w:hAnsi="宋体" w:cs="宋体"/>
                    <w:color w:val="auto"/>
                    <w:kern w:val="0"/>
                    <w:sz w:val="24"/>
                    <w:highlight w:val="none"/>
                  </w:rPr>
                  <w:sym w:font="Wingdings" w:char="F0FE"/>
                </w:r>
                <w:bookmarkEnd w:id="188"/>
              </w:sdtContent>
            </w:sdt>
            <w:r>
              <w:rPr>
                <w:rFonts w:hint="eastAsia" w:ascii="宋体" w:hAnsi="宋体" w:cs="宋体"/>
                <w:color w:val="auto"/>
                <w:kern w:val="0"/>
                <w:sz w:val="24"/>
                <w:highlight w:val="none"/>
                <w:lang w:val="en-US" w:eastAsia="zh-CN"/>
              </w:rPr>
              <w:t>本项目对备份响应文件无要求。</w:t>
            </w:r>
          </w:p>
        </w:tc>
      </w:tr>
      <w:tr w14:paraId="7934E0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vMerge w:val="restart"/>
            <w:tcBorders>
              <w:top w:val="single" w:color="auto" w:sz="4" w:space="0"/>
              <w:left w:val="single" w:color="000000" w:sz="8" w:space="0"/>
              <w:right w:val="single" w:color="000000" w:sz="2" w:space="0"/>
            </w:tcBorders>
            <w:vAlign w:val="center"/>
          </w:tcPr>
          <w:p w14:paraId="45C8BAB6">
            <w:pPr>
              <w:snapToGrid w:val="0"/>
              <w:spacing w:line="360" w:lineRule="auto"/>
              <w:jc w:val="center"/>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13</w:t>
            </w:r>
          </w:p>
        </w:tc>
        <w:tc>
          <w:tcPr>
            <w:tcW w:w="2195" w:type="dxa"/>
            <w:vMerge w:val="restart"/>
            <w:tcBorders>
              <w:top w:val="single" w:color="000000" w:sz="8" w:space="0"/>
              <w:left w:val="single" w:color="000000" w:sz="2" w:space="0"/>
              <w:right w:val="single" w:color="000000" w:sz="8" w:space="0"/>
            </w:tcBorders>
            <w:vAlign w:val="center"/>
          </w:tcPr>
          <w:p w14:paraId="0F81D9C7">
            <w:pPr>
              <w:snapToGrid w:val="0"/>
              <w:spacing w:line="360" w:lineRule="auto"/>
              <w:jc w:val="center"/>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特别说明</w:t>
            </w:r>
          </w:p>
        </w:tc>
        <w:tc>
          <w:tcPr>
            <w:tcW w:w="5743" w:type="dxa"/>
            <w:tcBorders>
              <w:top w:val="single" w:color="000000" w:sz="8" w:space="0"/>
              <w:left w:val="single" w:color="000000" w:sz="2" w:space="0"/>
              <w:bottom w:val="single" w:color="000000" w:sz="8" w:space="0"/>
              <w:right w:val="single" w:color="000000" w:sz="8" w:space="0"/>
            </w:tcBorders>
            <w:vAlign w:val="center"/>
          </w:tcPr>
          <w:p w14:paraId="08D24EDC">
            <w:pPr>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联合体响应的，联合体各方分别提供与联合体协议中规定的分工内容相应的业绩证明材料，业绩数量以提供材料较少的一方为准。</w:t>
            </w:r>
          </w:p>
        </w:tc>
      </w:tr>
      <w:tr w14:paraId="443A6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vMerge w:val="continue"/>
            <w:tcBorders>
              <w:left w:val="single" w:color="000000" w:sz="8" w:space="0"/>
              <w:bottom w:val="single" w:color="auto" w:sz="4" w:space="0"/>
              <w:right w:val="single" w:color="000000" w:sz="2" w:space="0"/>
            </w:tcBorders>
            <w:vAlign w:val="center"/>
          </w:tcPr>
          <w:p w14:paraId="6F07B3E1">
            <w:pPr>
              <w:snapToGrid w:val="0"/>
              <w:spacing w:line="360" w:lineRule="auto"/>
              <w:jc w:val="center"/>
              <w:rPr>
                <w:rFonts w:cs="宋体" w:asciiTheme="minorEastAsia" w:hAnsiTheme="minorEastAsia" w:eastAsiaTheme="minorEastAsia"/>
                <w:color w:val="auto"/>
                <w:sz w:val="24"/>
                <w:highlight w:val="none"/>
              </w:rPr>
            </w:pPr>
          </w:p>
        </w:tc>
        <w:tc>
          <w:tcPr>
            <w:tcW w:w="2195" w:type="dxa"/>
            <w:vMerge w:val="continue"/>
            <w:tcBorders>
              <w:left w:val="single" w:color="000000" w:sz="2" w:space="0"/>
              <w:bottom w:val="single" w:color="auto" w:sz="4" w:space="0"/>
              <w:right w:val="single" w:color="000000" w:sz="8" w:space="0"/>
            </w:tcBorders>
            <w:vAlign w:val="center"/>
          </w:tcPr>
          <w:p w14:paraId="15CCF839">
            <w:pPr>
              <w:snapToGrid w:val="0"/>
              <w:spacing w:line="360" w:lineRule="auto"/>
              <w:jc w:val="center"/>
              <w:rPr>
                <w:rFonts w:cs="宋体" w:asciiTheme="minorEastAsia" w:hAnsiTheme="minorEastAsia" w:eastAsiaTheme="minorEastAsia"/>
                <w:b/>
                <w:color w:val="auto"/>
                <w:sz w:val="24"/>
                <w:highlight w:val="none"/>
              </w:rPr>
            </w:pPr>
          </w:p>
        </w:tc>
        <w:tc>
          <w:tcPr>
            <w:tcW w:w="5743" w:type="dxa"/>
            <w:tcBorders>
              <w:top w:val="single" w:color="000000" w:sz="8" w:space="0"/>
              <w:left w:val="single" w:color="000000" w:sz="2" w:space="0"/>
              <w:bottom w:val="single" w:color="auto" w:sz="4" w:space="0"/>
              <w:right w:val="single" w:color="000000" w:sz="8" w:space="0"/>
            </w:tcBorders>
            <w:vAlign w:val="center"/>
          </w:tcPr>
          <w:p w14:paraId="1D9E0E58">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16336663"/>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联合体响应的，联合体各方均需按磋商文件第五部分评审标准要求提供资信证明文件，否则视为不符合相关要求。</w:t>
            </w:r>
          </w:p>
          <w:p w14:paraId="791F0D30">
            <w:pPr>
              <w:spacing w:line="360" w:lineRule="auto"/>
              <w:rPr>
                <w:rFonts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232311894"/>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Gothic" w:hAnsi="MS Gothic" w:eastAsia="MS Gothic" w:cs="Arial"/>
                    <w:color w:val="auto"/>
                    <w:kern w:val="0"/>
                    <w:sz w:val="24"/>
                    <w:highlight w:val="none"/>
                  </w:rPr>
                  <w:t>☐</w:t>
                </w:r>
              </w:sdtContent>
            </w:sdt>
            <w:r>
              <w:rPr>
                <w:rFonts w:hint="eastAsia" w:ascii="宋体" w:hAnsi="宋体" w:cs="宋体"/>
                <w:snapToGrid w:val="0"/>
                <w:color w:val="auto"/>
                <w:kern w:val="28"/>
                <w:sz w:val="24"/>
                <w:highlight w:val="none"/>
              </w:rPr>
              <w:t>联合体响应的，联合体中有一方或者联合体成员根据分工按磋商文件第五部分评审标准要求提供资信证明文件的，视为符合了相关要求。</w:t>
            </w:r>
          </w:p>
        </w:tc>
      </w:tr>
      <w:tr w14:paraId="2A9279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auto" w:sz="4" w:space="0"/>
              <w:bottom w:val="single" w:color="auto" w:sz="4" w:space="0"/>
              <w:right w:val="single" w:color="auto" w:sz="4" w:space="0"/>
            </w:tcBorders>
            <w:vAlign w:val="center"/>
          </w:tcPr>
          <w:p w14:paraId="04639CC9">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14</w:t>
            </w:r>
          </w:p>
        </w:tc>
        <w:tc>
          <w:tcPr>
            <w:tcW w:w="2195" w:type="dxa"/>
            <w:tcBorders>
              <w:top w:val="single" w:color="auto" w:sz="4" w:space="0"/>
              <w:left w:val="single" w:color="auto" w:sz="4" w:space="0"/>
              <w:bottom w:val="single" w:color="auto" w:sz="4" w:space="0"/>
              <w:right w:val="single" w:color="auto" w:sz="4" w:space="0"/>
            </w:tcBorders>
            <w:vAlign w:val="center"/>
          </w:tcPr>
          <w:p w14:paraId="3273FCB1">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解释权</w:t>
            </w:r>
          </w:p>
        </w:tc>
        <w:tc>
          <w:tcPr>
            <w:tcW w:w="5743" w:type="dxa"/>
            <w:tcBorders>
              <w:top w:val="single" w:color="auto" w:sz="4" w:space="0"/>
              <w:left w:val="single" w:color="auto" w:sz="4" w:space="0"/>
              <w:bottom w:val="single" w:color="auto" w:sz="4" w:space="0"/>
              <w:right w:val="single" w:color="auto" w:sz="4" w:space="0"/>
            </w:tcBorders>
            <w:vAlign w:val="center"/>
          </w:tcPr>
          <w:p w14:paraId="07AA79F0">
            <w:pPr>
              <w:spacing w:line="360" w:lineRule="auto"/>
              <w:rPr>
                <w:rFonts w:cs="Arial" w:asciiTheme="minorEastAsia" w:hAnsiTheme="minorEastAsia" w:eastAsiaTheme="minorEastAsia"/>
                <w:color w:val="auto"/>
                <w:kern w:val="0"/>
                <w:sz w:val="24"/>
                <w:highlight w:val="none"/>
              </w:rPr>
            </w:pPr>
            <w:r>
              <w:rPr>
                <w:rFonts w:hint="eastAsia" w:cs="Arial" w:asciiTheme="minorEastAsia" w:hAnsiTheme="minorEastAsia" w:eastAsiaTheme="minorEastAsia"/>
                <w:color w:val="auto"/>
                <w:kern w:val="0"/>
                <w:sz w:val="24"/>
                <w:highlight w:val="none"/>
              </w:rPr>
              <w:t>本磋商文件解释权属采购人及代理机构。</w:t>
            </w:r>
          </w:p>
        </w:tc>
      </w:tr>
    </w:tbl>
    <w:p w14:paraId="75F88828">
      <w:pPr>
        <w:snapToGrid w:val="0"/>
        <w:jc w:val="center"/>
        <w:rPr>
          <w:rFonts w:cs="仿宋_GB2312" w:asciiTheme="minorEastAsia" w:hAnsiTheme="minorEastAsia" w:eastAsiaTheme="minorEastAsia"/>
          <w:b/>
          <w:color w:val="auto"/>
          <w:sz w:val="32"/>
          <w:szCs w:val="20"/>
          <w:highlight w:val="none"/>
        </w:rPr>
      </w:pPr>
    </w:p>
    <w:p w14:paraId="1D009864">
      <w:pPr>
        <w:rPr>
          <w:rFonts w:hint="eastAsia"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br w:type="page"/>
      </w:r>
    </w:p>
    <w:p w14:paraId="15BD95AD">
      <w:pPr>
        <w:adjustRightInd/>
        <w:spacing w:line="360" w:lineRule="auto"/>
        <w:ind w:firstLine="3845" w:firstLineChars="1197"/>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二、总则</w:t>
      </w:r>
    </w:p>
    <w:p w14:paraId="262577A9">
      <w:pPr>
        <w:snapToGrid w:val="0"/>
        <w:spacing w:line="360" w:lineRule="auto"/>
        <w:jc w:val="left"/>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1.适用范围</w:t>
      </w:r>
    </w:p>
    <w:p w14:paraId="75B9774B">
      <w:pPr>
        <w:snapToGrid w:val="0"/>
        <w:spacing w:line="360" w:lineRule="auto"/>
        <w:ind w:firstLine="480" w:firstLineChars="200"/>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本磋商文件适用于该项目的邀请、响应、开启响应文件、信用信息查询、资格性审查、评审、成交、合同、验收等行为（法律、法规另有规定的，从其规定）。</w:t>
      </w:r>
    </w:p>
    <w:p w14:paraId="3241B489">
      <w:pPr>
        <w:adjustRightInd/>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2.定义</w:t>
      </w:r>
    </w:p>
    <w:p w14:paraId="5AB52581">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 “采购人”系指磋商邀请公告中载明的本项目的采购人。</w:t>
      </w:r>
    </w:p>
    <w:p w14:paraId="5A4CD6A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2.2 “采购代理机构”系指磋商邀请公告中载明的本项目的采购代理机构。</w:t>
      </w:r>
    </w:p>
    <w:p w14:paraId="0277BB03">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2.3 “供应商”系指响应磋商、参加本次竞争的法人、其他组织或自然人。</w:t>
      </w:r>
    </w:p>
    <w:p w14:paraId="4A464144">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2.4 “</w:t>
      </w:r>
      <w:r>
        <w:rPr>
          <w:rFonts w:hint="eastAsia" w:ascii="宋体" w:hAnsi="宋体" w:cs="宋体"/>
          <w:color w:val="auto"/>
          <w:sz w:val="24"/>
          <w:highlight w:val="none"/>
        </w:rPr>
        <w:t>法定代表人（负责人）</w:t>
      </w:r>
      <w:r>
        <w:rPr>
          <w:rFonts w:hint="eastAsia" w:asciiTheme="minorEastAsia" w:hAnsiTheme="minorEastAsia" w:eastAsiaTheme="minorEastAsia"/>
          <w:color w:val="auto"/>
          <w:sz w:val="24"/>
          <w:highlight w:val="none"/>
        </w:rPr>
        <w:t>”系指法人企业的法定负责人，或其他组织为法律、行政法规规定代表单位行使职权的主要负责人，或自然人本人。</w:t>
      </w:r>
    </w:p>
    <w:p w14:paraId="00099BB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2.5 “成交人”系指经评审确定的成交供应商。</w:t>
      </w:r>
    </w:p>
    <w:p w14:paraId="50385C8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2.6“响应文件”系指供应商提交的商务技术文件。供应商提交最后报价后，最后报价是供应商响应文件的有效组成部分。</w:t>
      </w:r>
    </w:p>
    <w:p w14:paraId="1BA99D5E">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2.7“电子交易平台”系指本项目政府采购活动所依托的</w:t>
      </w:r>
      <w:r>
        <w:rPr>
          <w:rFonts w:hint="eastAsia" w:ascii="宋体" w:hAnsi="宋体" w:cs="宋体"/>
          <w:color w:val="auto"/>
          <w:sz w:val="24"/>
          <w:highlight w:val="none"/>
        </w:rPr>
        <w:t>广西政府采购云平台（https://www.gcy.zfcg.gxzf.gov.cn/）</w:t>
      </w:r>
      <w:r>
        <w:rPr>
          <w:rFonts w:hint="eastAsia" w:asciiTheme="minorEastAsia" w:hAnsiTheme="minorEastAsia" w:eastAsiaTheme="minorEastAsia"/>
          <w:color w:val="auto"/>
          <w:sz w:val="24"/>
          <w:highlight w:val="none"/>
        </w:rPr>
        <w:t>。</w:t>
      </w:r>
    </w:p>
    <w:p w14:paraId="6225B12E">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w:t>
      </w:r>
      <w:r>
        <w:rPr>
          <w:rFonts w:asciiTheme="minorEastAsia" w:hAnsiTheme="minorEastAsia" w:eastAsiaTheme="minorEastAsia"/>
          <w:color w:val="auto"/>
          <w:sz w:val="24"/>
          <w:highlight w:val="none"/>
        </w:rPr>
        <w:t>4</w:t>
      </w:r>
      <w:r>
        <w:rPr>
          <w:rFonts w:hint="eastAsia" w:asciiTheme="minorEastAsia" w:hAnsiTheme="minorEastAsia" w:eastAsiaTheme="minorEastAsia"/>
          <w:color w:val="auto"/>
          <w:sz w:val="24"/>
          <w:highlight w:val="none"/>
        </w:rPr>
        <w:t>）。</w:t>
      </w:r>
    </w:p>
    <w:p w14:paraId="4615E4B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文件所涉及的法定代表人（负责人）或其委托代理人签名的内容，可以是供应商的法定代表人（负责人）或其委托代理人的电子签名；如果供应商没有法定代表人（负责人）或其委托代理人的电子签名，供应商也可以线下签名或盖姓名章后扫描上传。电子响应文件加盖公章部分均采用CA签章。</w:t>
      </w:r>
    </w:p>
    <w:p w14:paraId="54ECF756">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2.9 “书面形式”包括数据电文形式与纸质形式。数据电文形式与纸质形式的采购活动具有同等法律效力。</w:t>
      </w:r>
    </w:p>
    <w:p w14:paraId="2FAFD026">
      <w:pPr>
        <w:snapToGrid w:val="0"/>
        <w:spacing w:line="360" w:lineRule="auto"/>
        <w:ind w:firstLine="480" w:firstLineChars="200"/>
        <w:jc w:val="left"/>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2.10 “▲” 系指实质性要求条款， “※”系指磋商过程中可能实质性变动的内容，</w:t>
      </w:r>
      <w:r>
        <w:rPr>
          <w:rFonts w:asciiTheme="minorEastAsia" w:hAnsiTheme="minorEastAsia" w:eastAsiaTheme="minorEastAsia"/>
          <w:color w:val="auto"/>
          <w:sz w:val="24"/>
          <w:highlight w:val="none"/>
        </w:rPr>
        <w:t xml:space="preserve"> </w:t>
      </w:r>
      <w:r>
        <w:rPr>
          <w:rFonts w:hint="eastAsia" w:ascii="宋体" w:hAnsi="宋体" w:cs="宋体"/>
          <w:color w:val="auto"/>
          <w:kern w:val="0"/>
          <w:sz w:val="24"/>
          <w:highlight w:val="none"/>
        </w:rPr>
        <w:t>“</w:t>
      </w:r>
      <w:r>
        <w:rPr>
          <w:rFonts w:hint="eastAsia" w:ascii="宋体" w:hAnsi="宋体" w:cs="宋体"/>
          <w:color w:val="auto"/>
          <w:kern w:val="0"/>
          <w:sz w:val="24"/>
          <w:highlight w:val="none"/>
        </w:rPr>
        <w:sym w:font="Wingdings" w:char="F0FE"/>
      </w:r>
      <w:r>
        <w:rPr>
          <w:rFonts w:hint="eastAsia" w:ascii="宋体" w:hAnsi="宋体" w:cs="宋体"/>
          <w:color w:val="auto"/>
          <w:kern w:val="0"/>
          <w:sz w:val="24"/>
          <w:highlight w:val="none"/>
        </w:rPr>
        <w:t>”</w:t>
      </w:r>
      <w:r>
        <w:rPr>
          <w:rFonts w:hint="eastAsia" w:cs="宋体" w:asciiTheme="minorEastAsia" w:hAnsiTheme="minorEastAsia" w:eastAsiaTheme="minorEastAsia"/>
          <w:color w:val="auto"/>
          <w:sz w:val="24"/>
          <w:highlight w:val="none"/>
        </w:rPr>
        <w:t>系指适用本项目的要求，“□”系指不适用本项目的要求。</w:t>
      </w:r>
    </w:p>
    <w:p w14:paraId="52BB7F56">
      <w:pPr>
        <w:adjustRightInd/>
        <w:spacing w:line="360" w:lineRule="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24"/>
          <w:highlight w:val="none"/>
        </w:rPr>
        <w:t>3.响应有效期</w:t>
      </w:r>
    </w:p>
    <w:p w14:paraId="2A2E9C98">
      <w:pPr>
        <w:spacing w:line="360" w:lineRule="auto"/>
        <w:ind w:firstLine="480" w:firstLineChars="200"/>
        <w:rPr>
          <w:rFonts w:cs="仿宋_GB2312" w:asciiTheme="minorEastAsia" w:hAnsiTheme="minorEastAsia" w:eastAsiaTheme="minorEastAsia"/>
          <w:b/>
          <w:color w:val="auto"/>
          <w:sz w:val="24"/>
          <w:szCs w:val="21"/>
          <w:highlight w:val="none"/>
        </w:rPr>
      </w:pPr>
      <w:r>
        <w:rPr>
          <w:rFonts w:hint="eastAsia" w:cs="仿宋_GB2312" w:asciiTheme="minorEastAsia" w:hAnsiTheme="minorEastAsia" w:eastAsiaTheme="minorEastAsia"/>
          <w:color w:val="auto"/>
          <w:sz w:val="24"/>
          <w:szCs w:val="20"/>
          <w:highlight w:val="none"/>
        </w:rPr>
        <w:t>▲3.1</w:t>
      </w:r>
      <w:r>
        <w:rPr>
          <w:rFonts w:hint="eastAsia" w:cs="仿宋_GB2312" w:asciiTheme="minorEastAsia" w:hAnsiTheme="minorEastAsia" w:eastAsiaTheme="minorEastAsia"/>
          <w:b/>
          <w:color w:val="auto"/>
          <w:sz w:val="24"/>
          <w:szCs w:val="20"/>
          <w:highlight w:val="none"/>
        </w:rPr>
        <w:t>响应有效期为从提交响应文件的截止之日起60天。供应商的响应文件中承</w:t>
      </w:r>
      <w:r>
        <w:rPr>
          <w:rFonts w:hint="eastAsia" w:cs="仿宋_GB2312" w:asciiTheme="minorEastAsia" w:hAnsiTheme="minorEastAsia" w:eastAsiaTheme="minorEastAsia"/>
          <w:b/>
          <w:color w:val="auto"/>
          <w:sz w:val="24"/>
          <w:szCs w:val="21"/>
          <w:highlight w:val="none"/>
        </w:rPr>
        <w:t>诺的响应有效期少于磋商文件中载明的磋商有效期的，响应无效。</w:t>
      </w:r>
    </w:p>
    <w:p w14:paraId="6FB01BE2">
      <w:pPr>
        <w:pStyle w:val="392"/>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3.2响应文件合格提交后，自响应截止日期起，在响应有效期内有效。</w:t>
      </w:r>
    </w:p>
    <w:p w14:paraId="421DE809">
      <w:pPr>
        <w:pStyle w:val="392"/>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3.3在原定响应有效期满之前，如果出现特殊情况，采购人或采购代理机构可以以书面形式通知所有供应商延长响应有效期。供应商同意延长的，不得要求或被允许修改其响应文件;供应商拒绝延长的，其响应无效。</w:t>
      </w:r>
      <w:r>
        <w:rPr>
          <w:rFonts w:hint="eastAsia" w:asciiTheme="minorEastAsia" w:hAnsiTheme="minorEastAsia" w:eastAsiaTheme="minorEastAsia"/>
          <w:color w:val="auto"/>
          <w:szCs w:val="24"/>
          <w:highlight w:val="none"/>
        </w:rPr>
        <w:t>拒绝延长磋商有效期的供应商不得再参与该项目后续采购活动。</w:t>
      </w:r>
    </w:p>
    <w:p w14:paraId="46734C1D">
      <w:pPr>
        <w:tabs>
          <w:tab w:val="left" w:pos="378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4．响应费用</w:t>
      </w:r>
    </w:p>
    <w:p w14:paraId="694EE103">
      <w:pPr>
        <w:pStyle w:val="31"/>
        <w:spacing w:line="360" w:lineRule="auto"/>
        <w:ind w:firstLine="480" w:firstLineChars="200"/>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rPr>
        <w:t>供应商需自行承担涉及响应的一切费用</w:t>
      </w:r>
      <w:r>
        <w:rPr>
          <w:rFonts w:hint="eastAsia" w:asciiTheme="minorEastAsia" w:hAnsiTheme="minorEastAsia" w:eastAsiaTheme="minorEastAsia"/>
          <w:color w:val="auto"/>
          <w:sz w:val="24"/>
          <w:highlight w:val="none"/>
          <w:lang w:val="zh-CN"/>
        </w:rPr>
        <w:t>。</w:t>
      </w:r>
    </w:p>
    <w:p w14:paraId="3CCF378C">
      <w:pPr>
        <w:spacing w:line="360" w:lineRule="auto"/>
        <w:jc w:val="center"/>
        <w:rPr>
          <w:rFonts w:cs="仿宋_GB2312" w:asciiTheme="minorEastAsia" w:hAnsiTheme="minorEastAsia" w:eastAsiaTheme="minorEastAsia"/>
          <w:b/>
          <w:color w:val="auto"/>
          <w:sz w:val="24"/>
          <w:highlight w:val="none"/>
        </w:rPr>
      </w:pPr>
    </w:p>
    <w:p w14:paraId="70155238">
      <w:pPr>
        <w:adjustRightInd/>
        <w:spacing w:line="360" w:lineRule="auto"/>
        <w:jc w:val="center"/>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三、需要落实的政府采购政策</w:t>
      </w:r>
    </w:p>
    <w:p w14:paraId="3C8D6974">
      <w:pPr>
        <w:pStyle w:val="392"/>
        <w:spacing w:before="0"/>
        <w:ind w:firstLine="0" w:firstLineChars="0"/>
        <w:rPr>
          <w:rFonts w:asciiTheme="minorEastAsia" w:hAnsiTheme="minorEastAsia" w:eastAsiaTheme="minorEastAsia"/>
          <w:b/>
          <w:color w:val="auto"/>
          <w:szCs w:val="24"/>
          <w:highlight w:val="none"/>
        </w:rPr>
      </w:pPr>
      <w:r>
        <w:rPr>
          <w:rFonts w:hint="eastAsia" w:asciiTheme="minorEastAsia" w:hAnsiTheme="minorEastAsia" w:eastAsiaTheme="minorEastAsia"/>
          <w:b/>
          <w:color w:val="auto"/>
          <w:szCs w:val="24"/>
          <w:highlight w:val="none"/>
        </w:rPr>
        <w:t>1.是否允许采购进口产品要求</w:t>
      </w:r>
    </w:p>
    <w:p w14:paraId="1CA8C598">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cs="宋体" w:asciiTheme="minorEastAsia" w:hAnsiTheme="minorEastAsia" w:eastAsiaTheme="minorEastAsia"/>
          <w:color w:val="auto"/>
          <w:sz w:val="24"/>
          <w:highlight w:val="none"/>
        </w:rPr>
        <w:t>；</w:t>
      </w:r>
      <w:r>
        <w:rPr>
          <w:rFonts w:hint="eastAsia" w:cs="宋体" w:asciiTheme="minorEastAsia" w:hAnsiTheme="minorEastAsia" w:eastAsiaTheme="minorEastAsia"/>
          <w:color w:val="auto"/>
          <w:kern w:val="0"/>
          <w:sz w:val="24"/>
          <w:highlight w:val="none"/>
        </w:rPr>
        <w:t>优先采购向我国企业转让技术、与我国企业签订消化吸收再创新方案的供应商的进口产品</w:t>
      </w:r>
      <w:r>
        <w:rPr>
          <w:rFonts w:hint="eastAsia" w:asciiTheme="minorEastAsia" w:hAnsiTheme="minorEastAsia" w:eastAsiaTheme="minorEastAsia"/>
          <w:color w:val="auto"/>
          <w:sz w:val="24"/>
          <w:highlight w:val="none"/>
        </w:rPr>
        <w:t>。</w:t>
      </w:r>
    </w:p>
    <w:p w14:paraId="47B924B8">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2.支持绿色发展</w:t>
      </w:r>
    </w:p>
    <w:p w14:paraId="52FE9D03">
      <w:pPr>
        <w:spacing w:line="360" w:lineRule="auto"/>
        <w:ind w:firstLine="480" w:firstLineChars="200"/>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color w:val="auto"/>
          <w:sz w:val="24"/>
          <w:highlight w:val="none"/>
        </w:rPr>
        <w:t>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宋体" w:hAnsi="宋体" w:cs="宋体"/>
          <w:b/>
          <w:color w:val="auto"/>
          <w:sz w:val="24"/>
          <w:highlight w:val="none"/>
        </w:rPr>
        <w:t>▲采购人拟采购的产品属于政府强制采购的节能产品品目清单范围的，供应商相应的响应产品未获得国家确定的认证机构出具的、处于有效期之内的节能产品认证证书的，响应无效。</w:t>
      </w:r>
    </w:p>
    <w:p w14:paraId="00DE832A">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2.2</w:t>
      </w:r>
      <w:r>
        <w:rPr>
          <w:rFonts w:hint="eastAsia" w:ascii="宋体" w:hAnsi="宋体" w:cs="宋体"/>
          <w:color w:val="auto"/>
          <w:sz w:val="24"/>
          <w:highlight w:val="none"/>
        </w:rPr>
        <w:t>纳入政府采购管理的修缮、装修类项目采购建材的，鼓励采购单位将绿色建材性能、指标等作为实质性条件纳入采购文件和合同，具体性能指标要求参考相关绿色建材政府采购需求标准</w:t>
      </w:r>
      <w:r>
        <w:rPr>
          <w:rFonts w:hint="eastAsia" w:cs="宋体" w:asciiTheme="minorEastAsia" w:hAnsiTheme="minorEastAsia" w:eastAsiaTheme="minorEastAsia"/>
          <w:color w:val="auto"/>
          <w:sz w:val="24"/>
          <w:highlight w:val="none"/>
        </w:rPr>
        <w:t>。</w:t>
      </w:r>
    </w:p>
    <w:p w14:paraId="1735896B">
      <w:pPr>
        <w:spacing w:line="360" w:lineRule="auto"/>
        <w:ind w:firstLine="480" w:firstLineChars="200"/>
        <w:rPr>
          <w:rFonts w:ascii="宋体" w:hAnsi="宋体" w:cs="宋体"/>
          <w:color w:val="auto"/>
          <w:sz w:val="24"/>
          <w:highlight w:val="none"/>
        </w:rPr>
      </w:pPr>
      <w:r>
        <w:rPr>
          <w:rFonts w:hint="eastAsia" w:cs="宋体" w:asciiTheme="minorEastAsia" w:hAnsiTheme="minorEastAsia" w:eastAsiaTheme="minorEastAsia"/>
          <w:color w:val="auto"/>
          <w:sz w:val="24"/>
          <w:highlight w:val="none"/>
        </w:rPr>
        <w:t>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r>
        <w:rPr>
          <w:rFonts w:hint="eastAsia" w:ascii="宋体" w:hAnsi="宋体" w:cs="宋体"/>
          <w:color w:val="auto"/>
          <w:sz w:val="24"/>
          <w:highlight w:val="none"/>
        </w:rPr>
        <w:t>鼓励采购单位优先采购秸秆环保板材等资源综合利用产品。鼓励采购单位优先采购绿色物流配送服务、提供新能源交通工具的租赁服务。</w:t>
      </w:r>
    </w:p>
    <w:p w14:paraId="31FF811D">
      <w:pPr>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 xml:space="preserve">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09B0155E">
      <w:pPr>
        <w:pStyle w:val="31"/>
        <w:spacing w:line="360" w:lineRule="auto"/>
        <w:rPr>
          <w:rFonts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3.支持中小企业发展。</w:t>
      </w:r>
    </w:p>
    <w:p w14:paraId="43EDC9E4">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3.1中小企业，是指在中华人民共和国境内依法设立，依据国务院批准的中小企业划分标准确定的中型企业、小型企业和微型企业，但与大企业的负责人为同一人，或者与大企业存在直接控股、管理关系的除外。</w:t>
      </w:r>
    </w:p>
    <w:p w14:paraId="5C6974E6">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符合中小企业划分标准的个体工商户，在政府采购活动中视同中小企业。</w:t>
      </w:r>
    </w:p>
    <w:p w14:paraId="70E0B7C4">
      <w:pPr>
        <w:widowControl/>
        <w:spacing w:line="360" w:lineRule="auto"/>
        <w:ind w:firstLine="480" w:firstLineChars="200"/>
        <w:jc w:val="left"/>
        <w:rPr>
          <w:rFonts w:cs="宋体" w:asciiTheme="minorEastAsia" w:hAnsiTheme="minorEastAsia" w:eastAsiaTheme="minorEastAsia"/>
          <w:color w:val="auto"/>
          <w:kern w:val="0"/>
          <w:sz w:val="24"/>
          <w:highlight w:val="none"/>
        </w:rPr>
      </w:pPr>
      <w:r>
        <w:rPr>
          <w:rFonts w:cs="宋体" w:asciiTheme="minorEastAsia" w:hAnsiTheme="minorEastAsia" w:eastAsiaTheme="minorEastAsia"/>
          <w:bCs/>
          <w:color w:val="auto"/>
          <w:sz w:val="24"/>
          <w:highlight w:val="none"/>
        </w:rPr>
        <w:t>3.2</w:t>
      </w:r>
      <w:r>
        <w:rPr>
          <w:rFonts w:hint="eastAsia" w:cs="宋体" w:asciiTheme="minorEastAsia" w:hAnsiTheme="minorEastAsia" w:eastAsiaTheme="minorEastAsia"/>
          <w:color w:val="auto"/>
          <w:kern w:val="0"/>
          <w:sz w:val="24"/>
          <w:highlight w:val="none"/>
        </w:rPr>
        <w:t>在政府采购活动中，服务类项目采购，服务由中小企业承接，即提供服务的人员为中小企业依照《中华人民共和国劳动合同法》订立劳动合同的从业人员，</w:t>
      </w:r>
      <w:r>
        <w:rPr>
          <w:rFonts w:hint="eastAsia" w:ascii="宋体" w:hAnsi="宋体" w:cs="宋体"/>
          <w:color w:val="auto"/>
          <w:kern w:val="0"/>
          <w:sz w:val="24"/>
          <w:highlight w:val="none"/>
        </w:rPr>
        <w:t>享受中小企业扶持政策。</w:t>
      </w:r>
    </w:p>
    <w:p w14:paraId="2C8385E0">
      <w:pPr>
        <w:widowControl/>
        <w:spacing w:line="360" w:lineRule="auto"/>
        <w:ind w:firstLine="480" w:firstLineChars="200"/>
        <w:jc w:val="left"/>
        <w:rPr>
          <w:rFonts w:cs="宋体" w:asciiTheme="minorEastAsia" w:hAnsiTheme="minorEastAsia" w:eastAsiaTheme="minorEastAsia"/>
          <w:color w:val="auto"/>
          <w:kern w:val="0"/>
          <w:sz w:val="24"/>
          <w:highlight w:val="none"/>
        </w:rPr>
      </w:pPr>
      <w:r>
        <w:rPr>
          <w:rFonts w:hint="eastAsia" w:cs="宋体" w:asciiTheme="minorEastAsia" w:hAnsiTheme="minorEastAsia" w:eastAsiaTheme="minorEastAsia"/>
          <w:color w:val="auto"/>
          <w:kern w:val="0"/>
          <w:sz w:val="24"/>
          <w:highlight w:val="none"/>
        </w:rPr>
        <w:t>以联合体形式参加政府采购活动，联合体各方均为中小企业的，联合体视同中小企业。其中，联合体各方均为小微企业的，联合体视同小微企业。</w:t>
      </w:r>
    </w:p>
    <w:p w14:paraId="2D1A9E64">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3.3对于未预留份额专门面向中小企业采购的政府采购项目，以及预留份额政府采购项目中的非预留部分标项，对小型和微型企业的最后报价给予20%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最后报价给予6%的扣除，用扣除后的价格参加评审。组成联合体或者接受分包的小微企业与联合体内其他企业、分包企业之间存在直接控股、管理关系的，不享受价格扣除优惠政策。专门面向中小企业采购的政府采购项目或者采购包不再执行价格扣除政策。</w:t>
      </w:r>
    </w:p>
    <w:p w14:paraId="52575232">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3.4符合《关于促进残疾人就业政府采购政策的通知》（财库〔2017〕141号）规定的条件并提供《残疾人福利性单位声明函》（附件</w:t>
      </w:r>
      <w:r>
        <w:rPr>
          <w:rFonts w:cs="宋体" w:asciiTheme="minorEastAsia" w:hAnsiTheme="minorEastAsia" w:eastAsiaTheme="minorEastAsia"/>
          <w:color w:val="auto"/>
          <w:sz w:val="24"/>
          <w:highlight w:val="none"/>
        </w:rPr>
        <w:t>3</w:t>
      </w:r>
      <w:r>
        <w:rPr>
          <w:rFonts w:hint="eastAsia" w:cs="宋体" w:asciiTheme="minorEastAsia" w:hAnsiTheme="minorEastAsia" w:eastAsiaTheme="minorEastAsia"/>
          <w:color w:val="auto"/>
          <w:sz w:val="24"/>
          <w:highlight w:val="none"/>
        </w:rPr>
        <w:t>）的残疾人福利性单位视同小型、微型企业；</w:t>
      </w:r>
    </w:p>
    <w:p w14:paraId="76D749FE">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3.5符合《关于政府采购支持监狱企业发展有关问题的通知》（财库〔2014〕68号）规定的监狱企业并提供由省级以上监狱管理局、戒毒管理局（含新疆生产建设兵团）出具的属于监狱企业证明文件的，视同为小型、微型企业。</w:t>
      </w:r>
    </w:p>
    <w:p w14:paraId="15C8F6A1">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14:paraId="22515B99">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3.7中小企业享受扶持政策获得政府采购合同的，小微企业不得将合同分包给大中型企业，中型企业不得将合同分包给大型企业。</w:t>
      </w:r>
    </w:p>
    <w:p w14:paraId="2BE7FD3E">
      <w:pPr>
        <w:spacing w:line="360" w:lineRule="auto"/>
        <w:rPr>
          <w:rFonts w:cs="宋体" w:asciiTheme="minorEastAsia" w:hAnsiTheme="minorEastAsia" w:eastAsiaTheme="minorEastAsia"/>
          <w:b/>
          <w:color w:val="auto"/>
          <w:sz w:val="24"/>
          <w:highlight w:val="none"/>
        </w:rPr>
      </w:pPr>
      <w:r>
        <w:rPr>
          <w:rFonts w:hint="eastAsia" w:cs="宋体" w:asciiTheme="minorEastAsia" w:hAnsiTheme="minorEastAsia" w:eastAsiaTheme="minorEastAsia"/>
          <w:b/>
          <w:color w:val="auto"/>
          <w:sz w:val="24"/>
          <w:highlight w:val="none"/>
        </w:rPr>
        <w:t>4.</w:t>
      </w:r>
      <w:r>
        <w:rPr>
          <w:rFonts w:hint="eastAsia" w:cs="宋体" w:asciiTheme="minorEastAsia" w:hAnsiTheme="minorEastAsia" w:eastAsiaTheme="minorEastAsia"/>
          <w:b/>
          <w:bCs/>
          <w:color w:val="auto"/>
          <w:sz w:val="24"/>
          <w:highlight w:val="none"/>
        </w:rPr>
        <w:t>支持创新发展</w:t>
      </w:r>
    </w:p>
    <w:p w14:paraId="3065C990">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4.1 采购人优先采购被认定为首台套产品和“制造精品”的自主创新产品。</w:t>
      </w:r>
    </w:p>
    <w:p w14:paraId="0D4FB220">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14:paraId="1064DD6E">
      <w:pPr>
        <w:spacing w:line="360" w:lineRule="auto"/>
        <w:rPr>
          <w:rFonts w:ascii="宋体" w:hAnsi="宋体" w:cs="宋体"/>
          <w:b/>
          <w:color w:val="auto"/>
          <w:sz w:val="24"/>
          <w:highlight w:val="none"/>
        </w:rPr>
      </w:pPr>
      <w:r>
        <w:rPr>
          <w:rFonts w:hint="eastAsia" w:cs="宋体" w:asciiTheme="minorEastAsia" w:hAnsiTheme="minorEastAsia" w:eastAsiaTheme="minorEastAsia"/>
          <w:b/>
          <w:color w:val="auto"/>
          <w:sz w:val="24"/>
          <w:highlight w:val="none"/>
        </w:rPr>
        <w:t>5.</w:t>
      </w:r>
      <w:r>
        <w:rPr>
          <w:rFonts w:hint="eastAsia" w:ascii="宋体" w:hAnsi="宋体" w:cs="宋体"/>
          <w:b/>
          <w:color w:val="auto"/>
          <w:sz w:val="24"/>
          <w:highlight w:val="none"/>
        </w:rPr>
        <w:t>平等对待内外资企业</w:t>
      </w:r>
    </w:p>
    <w:p w14:paraId="53DE8A3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政府采购依法对内外资企业在中国境内生产的产品（包括提供的服务）平等对待，不论其供应商是内资还是外资企业，均应依法保障其平等参与政府采购活动的权利。不得以所有制形式、组织形式、股权结构、投资者国别、产品品牌以及其他不合理的条件对供应商予以限定。平等对待内外资企业，切实保障企业公平竞争，平等维护企业的合法利益。</w:t>
      </w:r>
    </w:p>
    <w:p w14:paraId="4A8A22C3">
      <w:pPr>
        <w:pStyle w:val="631"/>
        <w:ind w:firstLine="0"/>
        <w:rPr>
          <w:b/>
          <w:bCs/>
          <w:color w:val="auto"/>
          <w:highlight w:val="none"/>
        </w:rPr>
      </w:pPr>
      <w:r>
        <w:rPr>
          <w:rFonts w:hint="eastAsia" w:cs="宋体" w:asciiTheme="minorEastAsia" w:hAnsiTheme="minorEastAsia" w:eastAsiaTheme="minorEastAsia"/>
          <w:b/>
          <w:color w:val="auto"/>
          <w:highlight w:val="none"/>
        </w:rPr>
        <w:t>6.</w:t>
      </w:r>
      <w:r>
        <w:rPr>
          <w:rFonts w:hint="eastAsia"/>
          <w:b/>
          <w:color w:val="auto"/>
          <w:highlight w:val="none"/>
        </w:rPr>
        <w:t>平等对待符合条件的破产重整企业</w:t>
      </w:r>
    </w:p>
    <w:p w14:paraId="157455AA">
      <w:pPr>
        <w:pStyle w:val="631"/>
        <w:rPr>
          <w:color w:val="auto"/>
          <w:highlight w:val="none"/>
        </w:rPr>
      </w:pPr>
      <w:r>
        <w:rPr>
          <w:rFonts w:hint="eastAsia" w:cs="宋体"/>
          <w:color w:val="auto"/>
          <w:highlight w:val="none"/>
        </w:rPr>
        <w:t>平等对待符合条件的破产重整企业，切实保障企业公平竞争，平等维护企业的合法利益。</w:t>
      </w:r>
    </w:p>
    <w:p w14:paraId="31FC3D56">
      <w:pPr>
        <w:spacing w:line="360" w:lineRule="auto"/>
        <w:ind w:firstLine="480" w:firstLineChars="200"/>
        <w:rPr>
          <w:rFonts w:asciiTheme="minorEastAsia" w:hAnsiTheme="minorEastAsia" w:eastAsiaTheme="minorEastAsia"/>
          <w:color w:val="auto"/>
          <w:sz w:val="24"/>
          <w:highlight w:val="none"/>
        </w:rPr>
      </w:pPr>
    </w:p>
    <w:p w14:paraId="3AF8C903">
      <w:pPr>
        <w:adjustRightInd/>
        <w:spacing w:line="360" w:lineRule="auto"/>
        <w:jc w:val="center"/>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四、询问、质疑与投诉</w:t>
      </w:r>
    </w:p>
    <w:p w14:paraId="00B428C6">
      <w:pPr>
        <w:pStyle w:val="31"/>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1.在线询问、质疑、投诉</w:t>
      </w:r>
    </w:p>
    <w:p w14:paraId="6C1EDEFD">
      <w:pPr>
        <w:spacing w:line="360" w:lineRule="auto"/>
        <w:ind w:firstLine="480" w:firstLineChars="200"/>
        <w:rPr>
          <w:rFonts w:asciiTheme="minorEastAsia" w:hAnsiTheme="minorEastAsia" w:eastAsiaTheme="minorEastAsia"/>
          <w:color w:val="auto"/>
          <w:sz w:val="24"/>
          <w:highlight w:val="none"/>
          <w:lang w:val="zh-CN"/>
        </w:rPr>
      </w:pPr>
      <w:r>
        <w:rPr>
          <w:rFonts w:hint="eastAsia" w:asciiTheme="minorEastAsia" w:hAnsiTheme="minorEastAsia" w:eastAsiaTheme="minorEastAsia"/>
          <w:color w:val="auto"/>
          <w:sz w:val="24"/>
          <w:highlight w:val="none"/>
          <w:lang w:val="zh-CN"/>
        </w:rPr>
        <w:t>根据《北海市财政局  北海市政府采购中心关于启用政府采购在线询问、质疑、投诉功能的通知》（北财采〔2022〕23号）文件要求，鼓励供应商在线提起询问、质疑、投诉，路径为：供应商可通过北海“广西政府采购云”平台进入“项目采购-询问质疑投诉”栏目在线提起询问、质疑，对质疑答复不满意或者未收到答复的可以向监督部门在线提起投诉。内外资企业在政府采购活动中，凡认为采购文件、采购过程、中标或者成交结果使自身权益受到损害的，均可依照相关规定提起质疑和投诉。</w:t>
      </w:r>
    </w:p>
    <w:p w14:paraId="4AC2F5F2">
      <w:pPr>
        <w:spacing w:line="360" w:lineRule="auto"/>
        <w:ind w:firstLine="480" w:firstLineChars="200"/>
        <w:rPr>
          <w:rFonts w:hint="eastAsia" w:asciiTheme="minorEastAsia" w:hAnsiTheme="minorEastAsia" w:eastAsiaTheme="minorEastAsia"/>
          <w:b w:val="0"/>
          <w:bCs/>
          <w:color w:val="auto"/>
          <w:sz w:val="24"/>
          <w:highlight w:val="none"/>
          <w:lang w:val="zh-CN"/>
        </w:rPr>
      </w:pPr>
      <w:r>
        <w:rPr>
          <w:rFonts w:hint="eastAsia" w:asciiTheme="minorEastAsia" w:hAnsiTheme="minorEastAsia" w:eastAsiaTheme="minorEastAsia"/>
          <w:b w:val="0"/>
          <w:bCs/>
          <w:color w:val="auto"/>
          <w:sz w:val="24"/>
          <w:highlight w:val="none"/>
          <w:lang w:val="zh-CN"/>
        </w:rPr>
        <w:t>询问联系部门：</w:t>
      </w:r>
      <w:r>
        <w:rPr>
          <w:rFonts w:hint="eastAsia" w:asciiTheme="minorEastAsia" w:hAnsiTheme="minorEastAsia" w:eastAsiaTheme="minorEastAsia"/>
          <w:b w:val="0"/>
          <w:bCs/>
          <w:color w:val="auto"/>
          <w:sz w:val="24"/>
          <w:highlight w:val="none"/>
          <w:lang w:val="zh-CN" w:eastAsia="zh-CN"/>
        </w:rPr>
        <w:t>广西北部湾宏亚建设管理有限公司</w:t>
      </w:r>
      <w:r>
        <w:rPr>
          <w:rFonts w:hint="eastAsia" w:asciiTheme="minorEastAsia" w:hAnsiTheme="minorEastAsia" w:eastAsiaTheme="minorEastAsia"/>
          <w:b w:val="0"/>
          <w:bCs/>
          <w:color w:val="auto"/>
          <w:sz w:val="24"/>
          <w:highlight w:val="none"/>
          <w:lang w:val="zh-CN"/>
        </w:rPr>
        <w:t xml:space="preserve">  </w:t>
      </w:r>
    </w:p>
    <w:p w14:paraId="3634900B">
      <w:pPr>
        <w:spacing w:line="360" w:lineRule="auto"/>
        <w:ind w:firstLine="480" w:firstLineChars="200"/>
        <w:rPr>
          <w:rFonts w:hint="eastAsia" w:asciiTheme="minorEastAsia" w:hAnsiTheme="minorEastAsia" w:eastAsiaTheme="minorEastAsia"/>
          <w:b w:val="0"/>
          <w:bCs/>
          <w:color w:val="auto"/>
          <w:sz w:val="24"/>
          <w:highlight w:val="none"/>
          <w:lang w:val="zh-CN"/>
        </w:rPr>
      </w:pPr>
      <w:r>
        <w:rPr>
          <w:rFonts w:hint="eastAsia" w:asciiTheme="minorEastAsia" w:hAnsiTheme="minorEastAsia" w:eastAsiaTheme="minorEastAsia"/>
          <w:b w:val="0"/>
          <w:bCs/>
          <w:color w:val="auto"/>
          <w:sz w:val="24"/>
          <w:highlight w:val="none"/>
          <w:lang w:val="zh-CN"/>
        </w:rPr>
        <w:t>联系电话：</w:t>
      </w:r>
      <w:r>
        <w:rPr>
          <w:rFonts w:hint="eastAsia" w:asciiTheme="minorEastAsia" w:hAnsiTheme="minorEastAsia" w:eastAsiaTheme="minorEastAsia"/>
          <w:b w:val="0"/>
          <w:bCs/>
          <w:color w:val="auto"/>
          <w:sz w:val="24"/>
          <w:highlight w:val="none"/>
          <w:lang w:val="zh-CN" w:eastAsia="zh-CN"/>
        </w:rPr>
        <w:t>0779-3928925</w:t>
      </w:r>
      <w:r>
        <w:rPr>
          <w:rFonts w:hint="eastAsia" w:asciiTheme="minorEastAsia" w:hAnsiTheme="minorEastAsia" w:eastAsiaTheme="minorEastAsia"/>
          <w:b w:val="0"/>
          <w:bCs/>
          <w:color w:val="auto"/>
          <w:sz w:val="24"/>
          <w:highlight w:val="none"/>
          <w:lang w:val="zh-CN"/>
        </w:rPr>
        <w:t xml:space="preserve"> </w:t>
      </w:r>
      <w:r>
        <w:rPr>
          <w:rFonts w:hint="eastAsia" w:asciiTheme="minorEastAsia" w:hAnsiTheme="minorEastAsia" w:eastAsiaTheme="minorEastAsia"/>
          <w:b w:val="0"/>
          <w:bCs/>
          <w:color w:val="auto"/>
          <w:sz w:val="24"/>
          <w:highlight w:val="none"/>
          <w:lang w:val="zh-CN" w:eastAsia="zh-CN"/>
        </w:rPr>
        <w:t xml:space="preserve"> </w:t>
      </w:r>
      <w:r>
        <w:rPr>
          <w:rFonts w:hint="eastAsia" w:asciiTheme="minorEastAsia" w:hAnsiTheme="minorEastAsia" w:eastAsiaTheme="minorEastAsia"/>
          <w:b w:val="0"/>
          <w:bCs/>
          <w:color w:val="auto"/>
          <w:sz w:val="24"/>
          <w:highlight w:val="none"/>
          <w:lang w:val="zh-CN"/>
        </w:rPr>
        <w:t>地址：广西北海市银海区四川南路353号嘉盛大厦裙楼</w:t>
      </w:r>
      <w:r>
        <w:rPr>
          <w:rFonts w:hint="eastAsia" w:asciiTheme="minorEastAsia" w:hAnsiTheme="minorEastAsia" w:eastAsiaTheme="minorEastAsia"/>
          <w:b w:val="0"/>
          <w:bCs/>
          <w:color w:val="auto"/>
          <w:sz w:val="24"/>
          <w:highlight w:val="none"/>
          <w:lang w:val="en-US" w:eastAsia="zh-CN"/>
        </w:rPr>
        <w:t xml:space="preserve">  </w:t>
      </w:r>
      <w:r>
        <w:rPr>
          <w:rFonts w:hint="eastAsia" w:asciiTheme="minorEastAsia" w:hAnsiTheme="minorEastAsia" w:eastAsiaTheme="minorEastAsia"/>
          <w:b w:val="0"/>
          <w:bCs/>
          <w:color w:val="auto"/>
          <w:sz w:val="24"/>
          <w:highlight w:val="none"/>
          <w:lang w:val="zh-CN"/>
        </w:rPr>
        <w:t>一层西面</w:t>
      </w:r>
    </w:p>
    <w:p w14:paraId="37B2FE9F">
      <w:pPr>
        <w:spacing w:line="360" w:lineRule="auto"/>
        <w:ind w:firstLine="480" w:firstLineChars="200"/>
        <w:rPr>
          <w:rFonts w:hint="eastAsia" w:asciiTheme="minorEastAsia" w:hAnsiTheme="minorEastAsia" w:eastAsiaTheme="minorEastAsia"/>
          <w:b w:val="0"/>
          <w:bCs/>
          <w:color w:val="auto"/>
          <w:sz w:val="24"/>
          <w:highlight w:val="none"/>
          <w:lang w:val="zh-CN"/>
        </w:rPr>
      </w:pPr>
      <w:r>
        <w:rPr>
          <w:rFonts w:hint="eastAsia" w:asciiTheme="minorEastAsia" w:hAnsiTheme="minorEastAsia" w:eastAsiaTheme="minorEastAsia"/>
          <w:b w:val="0"/>
          <w:bCs/>
          <w:color w:val="auto"/>
          <w:sz w:val="24"/>
          <w:highlight w:val="none"/>
          <w:lang w:val="zh-CN"/>
        </w:rPr>
        <w:t>质疑联系部门：</w:t>
      </w:r>
      <w:r>
        <w:rPr>
          <w:rFonts w:hint="eastAsia" w:asciiTheme="minorEastAsia" w:hAnsiTheme="minorEastAsia" w:eastAsiaTheme="minorEastAsia"/>
          <w:b w:val="0"/>
          <w:bCs/>
          <w:color w:val="auto"/>
          <w:sz w:val="24"/>
          <w:highlight w:val="none"/>
          <w:lang w:val="zh-CN" w:eastAsia="zh-CN"/>
        </w:rPr>
        <w:t>广西北部湾宏亚建设管理有限公司</w:t>
      </w:r>
      <w:r>
        <w:rPr>
          <w:rFonts w:hint="eastAsia" w:asciiTheme="minorEastAsia" w:hAnsiTheme="minorEastAsia" w:eastAsiaTheme="minorEastAsia"/>
          <w:b w:val="0"/>
          <w:bCs/>
          <w:color w:val="auto"/>
          <w:sz w:val="24"/>
          <w:highlight w:val="none"/>
          <w:lang w:val="zh-CN"/>
        </w:rPr>
        <w:t xml:space="preserve">        </w:t>
      </w:r>
    </w:p>
    <w:p w14:paraId="7550CEEB">
      <w:pPr>
        <w:spacing w:line="360" w:lineRule="auto"/>
        <w:ind w:firstLine="480" w:firstLineChars="200"/>
        <w:rPr>
          <w:rFonts w:hint="eastAsia" w:asciiTheme="minorEastAsia" w:hAnsiTheme="minorEastAsia" w:eastAsiaTheme="minorEastAsia"/>
          <w:b w:val="0"/>
          <w:bCs/>
          <w:color w:val="auto"/>
          <w:sz w:val="24"/>
          <w:highlight w:val="none"/>
          <w:lang w:val="zh-CN"/>
        </w:rPr>
      </w:pPr>
      <w:r>
        <w:rPr>
          <w:rFonts w:hint="eastAsia" w:asciiTheme="minorEastAsia" w:hAnsiTheme="minorEastAsia" w:eastAsiaTheme="minorEastAsia"/>
          <w:b w:val="0"/>
          <w:bCs/>
          <w:color w:val="auto"/>
          <w:sz w:val="24"/>
          <w:highlight w:val="none"/>
          <w:lang w:val="zh-CN"/>
        </w:rPr>
        <w:t>联系电话：</w:t>
      </w:r>
      <w:r>
        <w:rPr>
          <w:rFonts w:hint="eastAsia" w:asciiTheme="minorEastAsia" w:hAnsiTheme="minorEastAsia" w:eastAsiaTheme="minorEastAsia"/>
          <w:b w:val="0"/>
          <w:bCs/>
          <w:color w:val="auto"/>
          <w:sz w:val="24"/>
          <w:highlight w:val="none"/>
          <w:lang w:val="zh-CN" w:eastAsia="zh-CN"/>
        </w:rPr>
        <w:t>0779-3928925</w:t>
      </w:r>
      <w:r>
        <w:rPr>
          <w:rFonts w:hint="eastAsia" w:asciiTheme="minorEastAsia" w:hAnsiTheme="minorEastAsia" w:eastAsiaTheme="minorEastAsia"/>
          <w:b w:val="0"/>
          <w:bCs/>
          <w:color w:val="auto"/>
          <w:sz w:val="24"/>
          <w:highlight w:val="none"/>
          <w:lang w:val="zh-CN"/>
        </w:rPr>
        <w:t xml:space="preserve">  地址：广西北海市海城区银河城市科技产业城2栋0101号 </w:t>
      </w:r>
    </w:p>
    <w:p w14:paraId="6B557F33">
      <w:pPr>
        <w:spacing w:line="360" w:lineRule="auto"/>
        <w:ind w:firstLine="480" w:firstLineChars="200"/>
        <w:rPr>
          <w:rFonts w:hint="eastAsia" w:asciiTheme="minorEastAsia" w:hAnsiTheme="minorEastAsia" w:eastAsiaTheme="minorEastAsia"/>
          <w:b w:val="0"/>
          <w:bCs/>
          <w:color w:val="auto"/>
          <w:sz w:val="24"/>
          <w:highlight w:val="none"/>
          <w:lang w:val="zh-CN"/>
        </w:rPr>
      </w:pPr>
      <w:r>
        <w:rPr>
          <w:rFonts w:hint="eastAsia" w:asciiTheme="minorEastAsia" w:hAnsiTheme="minorEastAsia" w:eastAsiaTheme="minorEastAsia"/>
          <w:b w:val="0"/>
          <w:bCs/>
          <w:color w:val="auto"/>
          <w:sz w:val="24"/>
          <w:highlight w:val="none"/>
          <w:lang w:val="zh-CN"/>
        </w:rPr>
        <w:t>投诉联系部门：</w:t>
      </w:r>
      <w:r>
        <w:rPr>
          <w:rFonts w:hint="eastAsia" w:ascii="宋体" w:hAnsi="宋体" w:eastAsia="宋体" w:cs="Times New Roman"/>
          <w:b w:val="0"/>
          <w:bCs w:val="0"/>
          <w:color w:val="auto"/>
          <w:sz w:val="24"/>
          <w:szCs w:val="20"/>
          <w:highlight w:val="none"/>
          <w:lang w:eastAsia="zh-CN"/>
        </w:rPr>
        <w:t>北海市</w:t>
      </w:r>
      <w:r>
        <w:rPr>
          <w:rFonts w:hint="eastAsia" w:ascii="宋体" w:hAnsi="宋体" w:eastAsia="宋体" w:cs="Times New Roman"/>
          <w:b w:val="0"/>
          <w:bCs w:val="0"/>
          <w:color w:val="auto"/>
          <w:sz w:val="24"/>
          <w:szCs w:val="20"/>
          <w:highlight w:val="none"/>
          <w:lang w:val="en-US" w:eastAsia="zh-CN"/>
        </w:rPr>
        <w:t>海城区</w:t>
      </w:r>
      <w:r>
        <w:rPr>
          <w:rFonts w:hint="eastAsia" w:ascii="宋体" w:hAnsi="宋体" w:eastAsia="宋体" w:cs="Times New Roman"/>
          <w:b w:val="0"/>
          <w:bCs w:val="0"/>
          <w:color w:val="auto"/>
          <w:sz w:val="24"/>
          <w:szCs w:val="20"/>
          <w:highlight w:val="none"/>
          <w:lang w:eastAsia="zh-CN"/>
        </w:rPr>
        <w:t>财政局</w:t>
      </w:r>
      <w:r>
        <w:rPr>
          <w:rFonts w:hint="eastAsia" w:asciiTheme="minorEastAsia" w:hAnsiTheme="minorEastAsia" w:eastAsiaTheme="minorEastAsia"/>
          <w:b w:val="0"/>
          <w:bCs/>
          <w:color w:val="auto"/>
          <w:sz w:val="24"/>
          <w:highlight w:val="none"/>
          <w:lang w:val="zh-CN"/>
        </w:rPr>
        <w:t xml:space="preserve">     </w:t>
      </w:r>
    </w:p>
    <w:p w14:paraId="12610700">
      <w:pPr>
        <w:spacing w:line="360" w:lineRule="auto"/>
        <w:ind w:firstLine="480" w:firstLineChars="200"/>
        <w:rPr>
          <w:rFonts w:hint="eastAsia" w:asciiTheme="minorEastAsia" w:hAnsiTheme="minorEastAsia" w:eastAsiaTheme="minorEastAsia"/>
          <w:b w:val="0"/>
          <w:bCs/>
          <w:color w:val="auto"/>
          <w:sz w:val="24"/>
          <w:highlight w:val="none"/>
          <w:lang w:val="zh-CN"/>
        </w:rPr>
      </w:pPr>
      <w:r>
        <w:rPr>
          <w:rFonts w:hint="eastAsia" w:asciiTheme="minorEastAsia" w:hAnsiTheme="minorEastAsia" w:eastAsiaTheme="minorEastAsia"/>
          <w:b w:val="0"/>
          <w:bCs/>
          <w:color w:val="auto"/>
          <w:sz w:val="24"/>
          <w:highlight w:val="none"/>
          <w:lang w:val="zh-CN"/>
        </w:rPr>
        <w:t>联系电话：</w:t>
      </w:r>
      <w:r>
        <w:rPr>
          <w:rFonts w:hint="eastAsia" w:asciiTheme="minorEastAsia" w:hAnsiTheme="minorEastAsia" w:eastAsiaTheme="minorEastAsia"/>
          <w:b w:val="0"/>
          <w:bCs/>
          <w:color w:val="auto"/>
          <w:sz w:val="24"/>
          <w:highlight w:val="none"/>
          <w:lang w:val="zh-CN" w:eastAsia="zh-CN"/>
        </w:rPr>
        <w:t>0779-3032655</w:t>
      </w:r>
      <w:r>
        <w:rPr>
          <w:rFonts w:hint="eastAsia" w:asciiTheme="minorEastAsia" w:hAnsiTheme="minorEastAsia" w:eastAsiaTheme="minorEastAsia"/>
          <w:b w:val="0"/>
          <w:bCs/>
          <w:color w:val="auto"/>
          <w:sz w:val="24"/>
          <w:highlight w:val="none"/>
          <w:lang w:val="zh-CN"/>
        </w:rPr>
        <w:t xml:space="preserve">   地址：</w:t>
      </w:r>
      <w:r>
        <w:rPr>
          <w:rFonts w:hint="eastAsia" w:ascii="宋体" w:hAnsi="宋体" w:eastAsia="宋体" w:cs="Times New Roman"/>
          <w:b w:val="0"/>
          <w:bCs w:val="0"/>
          <w:color w:val="auto"/>
          <w:sz w:val="24"/>
          <w:szCs w:val="20"/>
          <w:highlight w:val="none"/>
        </w:rPr>
        <w:t>北海市海城区长青北路15号海城区政府小礼堂二楼</w:t>
      </w:r>
    </w:p>
    <w:p w14:paraId="20E9D90F">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供应商询问</w:t>
      </w:r>
    </w:p>
    <w:p w14:paraId="195BAF62">
      <w:pPr>
        <w:autoSpaceDE w:val="0"/>
        <w:autoSpaceDN w:val="0"/>
        <w:spacing w:line="360" w:lineRule="auto"/>
        <w:ind w:firstLine="480" w:firstLineChars="200"/>
        <w:jc w:val="left"/>
        <w:rPr>
          <w:rFonts w:cs="宋体" w:asciiTheme="minorEastAsia" w:hAnsiTheme="minorEastAsia" w:eastAsiaTheme="minorEastAsia"/>
          <w:color w:val="auto"/>
          <w:kern w:val="0"/>
          <w:sz w:val="24"/>
          <w:highlight w:val="none"/>
          <w:lang w:val="zh-CN"/>
        </w:rPr>
      </w:pPr>
      <w:r>
        <w:rPr>
          <w:rFonts w:hint="eastAsia" w:cs="宋体" w:asciiTheme="minorEastAsia" w:hAnsiTheme="minorEastAsia" w:eastAsiaTheme="min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ABAC546">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3. 供应商质疑</w:t>
      </w:r>
    </w:p>
    <w:p w14:paraId="5776B601">
      <w:pPr>
        <w:pStyle w:val="31"/>
        <w:spacing w:line="360" w:lineRule="auto"/>
        <w:ind w:firstLine="482" w:firstLineChars="200"/>
        <w:rPr>
          <w:rFonts w:asciiTheme="minorEastAsia" w:hAnsiTheme="minorEastAsia" w:eastAsiaTheme="minorEastAsia"/>
          <w:b/>
          <w:color w:val="auto"/>
          <w:sz w:val="24"/>
          <w:highlight w:val="none"/>
        </w:rPr>
      </w:pPr>
      <w:r>
        <w:rPr>
          <w:rFonts w:hint="eastAsia" w:cs="微软雅黑" w:asciiTheme="minorEastAsia" w:hAnsiTheme="minorEastAsia" w:eastAsiaTheme="minorEastAsia"/>
          <w:b/>
          <w:color w:val="auto"/>
          <w:kern w:val="0"/>
          <w:sz w:val="24"/>
          <w:highlight w:val="none"/>
          <w:lang w:val="zh-CN"/>
        </w:rPr>
        <w:t>3</w:t>
      </w:r>
      <w:r>
        <w:rPr>
          <w:rFonts w:hint="eastAsia" w:asciiTheme="minorEastAsia" w:hAnsiTheme="minorEastAsia" w:eastAsiaTheme="minorEastAsia"/>
          <w:b/>
          <w:color w:val="auto"/>
          <w:sz w:val="24"/>
          <w:highlight w:val="none"/>
        </w:rPr>
        <w:t>.1质疑提出时效</w:t>
      </w:r>
    </w:p>
    <w:p w14:paraId="637B5BC0">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3.1.1提出质疑的供应商应当是参与所质疑项目采购活动的供应商。潜在供应商已依法获取其可质疑的采购文件的，可以对该文件提出质疑。</w:t>
      </w:r>
    </w:p>
    <w:p w14:paraId="09B8AE08">
      <w:pPr>
        <w:pStyle w:val="31"/>
        <w:spacing w:line="360" w:lineRule="auto"/>
        <w:ind w:firstLine="480" w:firstLineChars="200"/>
        <w:rPr>
          <w:rFonts w:asciiTheme="minorEastAsia" w:hAnsiTheme="minorEastAsia" w:eastAsiaTheme="minorEastAsia"/>
          <w:color w:val="auto"/>
          <w:sz w:val="24"/>
          <w:highlight w:val="none"/>
        </w:rPr>
      </w:pPr>
      <w:r>
        <w:rPr>
          <w:rFonts w:hint="eastAsia" w:cs="微软雅黑" w:asciiTheme="minorEastAsia" w:hAnsiTheme="minorEastAsia" w:eastAsiaTheme="minorEastAsia"/>
          <w:color w:val="auto"/>
          <w:kern w:val="0"/>
          <w:sz w:val="24"/>
          <w:highlight w:val="none"/>
          <w:lang w:val="zh-CN"/>
        </w:rPr>
        <w:t>3</w:t>
      </w:r>
      <w:r>
        <w:rPr>
          <w:rFonts w:hint="eastAsia" w:asciiTheme="minorEastAsia" w:hAnsiTheme="minorEastAsia" w:eastAsiaTheme="minorEastAsia"/>
          <w:color w:val="auto"/>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1E048414">
      <w:pPr>
        <w:pStyle w:val="15"/>
        <w:spacing w:line="360" w:lineRule="auto"/>
        <w:ind w:firstLine="434" w:firstLineChars="181"/>
        <w:rPr>
          <w:rFonts w:asciiTheme="minorEastAsia" w:hAnsiTheme="minorEastAsia" w:eastAsiaTheme="minorEastAsia"/>
          <w:snapToGrid/>
          <w:color w:val="auto"/>
          <w:kern w:val="2"/>
          <w:sz w:val="24"/>
          <w:highlight w:val="none"/>
        </w:rPr>
      </w:pPr>
      <w:r>
        <w:rPr>
          <w:rFonts w:hint="eastAsia" w:asciiTheme="minorEastAsia" w:hAnsiTheme="minorEastAsia" w:eastAsiaTheme="minorEastAsia"/>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45820F8">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3.1.2.2对采购过程提出质疑的，质疑期限为各采购程序环节结束之日起计算。</w:t>
      </w:r>
    </w:p>
    <w:p w14:paraId="0079DFF3">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3.1.2.3对采购结果提出质疑的，质疑期限自采购结果公告期限届满之日起计算。</w:t>
      </w:r>
    </w:p>
    <w:p w14:paraId="5AA32D1B">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3.1.2.4对同一采购程序环节的质疑，供应商须一次性提出。</w:t>
      </w:r>
    </w:p>
    <w:p w14:paraId="5FCC9987">
      <w:pPr>
        <w:pStyle w:val="31"/>
        <w:spacing w:line="360" w:lineRule="auto"/>
        <w:ind w:firstLine="482" w:firstLineChars="200"/>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3.2质疑答复</w:t>
      </w:r>
    </w:p>
    <w:p w14:paraId="69113046">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3.2.1根据采购人与采购代理机构签订采购委托协议的规定，质疑答复责任主体如下：</w:t>
      </w:r>
    </w:p>
    <w:p w14:paraId="0359C92D">
      <w:pPr>
        <w:widowControl/>
        <w:adjustRightInd/>
        <w:jc w:val="center"/>
        <w:rPr>
          <w:rFonts w:asciiTheme="minorEastAsia" w:hAnsiTheme="minorEastAsia" w:eastAsiaTheme="minorEastAsia"/>
          <w:b/>
          <w:color w:val="auto"/>
          <w:sz w:val="28"/>
          <w:szCs w:val="28"/>
          <w:highlight w:val="none"/>
        </w:rPr>
      </w:pPr>
      <w:r>
        <w:rPr>
          <w:rFonts w:hint="eastAsia" w:asciiTheme="minorEastAsia" w:hAnsiTheme="minorEastAsia" w:eastAsiaTheme="minorEastAsia"/>
          <w:b/>
          <w:color w:val="auto"/>
          <w:sz w:val="28"/>
          <w:szCs w:val="28"/>
          <w:highlight w:val="none"/>
        </w:rPr>
        <w:t>质疑答复责任主体一览表</w:t>
      </w:r>
    </w:p>
    <w:tbl>
      <w:tblPr>
        <w:tblStyle w:val="6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8"/>
        <w:gridCol w:w="4536"/>
        <w:gridCol w:w="2232"/>
      </w:tblGrid>
      <w:tr w14:paraId="769F3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4" w:type="dxa"/>
            <w:gridSpan w:val="2"/>
            <w:vAlign w:val="center"/>
          </w:tcPr>
          <w:p w14:paraId="1D6F166B">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质疑内容</w:t>
            </w:r>
          </w:p>
        </w:tc>
        <w:tc>
          <w:tcPr>
            <w:tcW w:w="2232" w:type="dxa"/>
            <w:vAlign w:val="center"/>
          </w:tcPr>
          <w:p w14:paraId="3A233209">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质疑答复责任主体</w:t>
            </w:r>
          </w:p>
        </w:tc>
      </w:tr>
      <w:tr w14:paraId="38ED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242D3F3D">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对采购文件提出质疑</w:t>
            </w:r>
          </w:p>
        </w:tc>
        <w:tc>
          <w:tcPr>
            <w:tcW w:w="4536" w:type="dxa"/>
            <w:vAlign w:val="center"/>
          </w:tcPr>
          <w:p w14:paraId="2FA6A5CB">
            <w:pPr>
              <w:pStyle w:val="31"/>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对采购文件中特定资格条件、采购需求、评审办法、评审标准提出的质疑</w:t>
            </w:r>
          </w:p>
        </w:tc>
        <w:tc>
          <w:tcPr>
            <w:tcW w:w="2232" w:type="dxa"/>
            <w:vAlign w:val="center"/>
          </w:tcPr>
          <w:p w14:paraId="56ADBBE3">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355E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19F9F598">
            <w:pPr>
              <w:pStyle w:val="31"/>
              <w:spacing w:line="360" w:lineRule="auto"/>
              <w:jc w:val="center"/>
              <w:rPr>
                <w:rFonts w:asciiTheme="minorEastAsia" w:hAnsiTheme="minorEastAsia" w:eastAsiaTheme="minorEastAsia"/>
                <w:color w:val="auto"/>
                <w:sz w:val="24"/>
                <w:highlight w:val="none"/>
              </w:rPr>
            </w:pPr>
          </w:p>
        </w:tc>
        <w:tc>
          <w:tcPr>
            <w:tcW w:w="4536" w:type="dxa"/>
            <w:vAlign w:val="center"/>
          </w:tcPr>
          <w:p w14:paraId="6F5C2380">
            <w:pPr>
              <w:pStyle w:val="31"/>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对采购文件中其他内容提出的质疑</w:t>
            </w:r>
          </w:p>
        </w:tc>
        <w:tc>
          <w:tcPr>
            <w:tcW w:w="2232" w:type="dxa"/>
            <w:vAlign w:val="center"/>
          </w:tcPr>
          <w:p w14:paraId="7F1F0F35">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r w14:paraId="162D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restart"/>
            <w:vAlign w:val="center"/>
          </w:tcPr>
          <w:p w14:paraId="630BFB0B">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对采购过程提出质疑</w:t>
            </w:r>
          </w:p>
        </w:tc>
        <w:tc>
          <w:tcPr>
            <w:tcW w:w="4536" w:type="dxa"/>
            <w:vAlign w:val="center"/>
          </w:tcPr>
          <w:p w14:paraId="4199821B">
            <w:pPr>
              <w:pStyle w:val="31"/>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有关现场考察或开启响应文件前答疑会事项提出的质疑</w:t>
            </w:r>
          </w:p>
        </w:tc>
        <w:tc>
          <w:tcPr>
            <w:tcW w:w="2232" w:type="dxa"/>
            <w:vAlign w:val="center"/>
          </w:tcPr>
          <w:p w14:paraId="50AFF141">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采购人</w:t>
            </w:r>
          </w:p>
        </w:tc>
      </w:tr>
      <w:tr w14:paraId="7156C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Merge w:val="continue"/>
            <w:vAlign w:val="center"/>
          </w:tcPr>
          <w:p w14:paraId="33D71D9D">
            <w:pPr>
              <w:pStyle w:val="31"/>
              <w:spacing w:line="360" w:lineRule="auto"/>
              <w:jc w:val="center"/>
              <w:rPr>
                <w:rFonts w:asciiTheme="minorEastAsia" w:hAnsiTheme="minorEastAsia" w:eastAsiaTheme="minorEastAsia"/>
                <w:color w:val="auto"/>
                <w:sz w:val="24"/>
                <w:highlight w:val="none"/>
              </w:rPr>
            </w:pPr>
          </w:p>
        </w:tc>
        <w:tc>
          <w:tcPr>
            <w:tcW w:w="4536" w:type="dxa"/>
            <w:vAlign w:val="center"/>
          </w:tcPr>
          <w:p w14:paraId="5E098F2B">
            <w:pPr>
              <w:pStyle w:val="31"/>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对采购过程中其它事项提出的质疑</w:t>
            </w:r>
          </w:p>
        </w:tc>
        <w:tc>
          <w:tcPr>
            <w:tcW w:w="2232" w:type="dxa"/>
            <w:vAlign w:val="center"/>
          </w:tcPr>
          <w:p w14:paraId="3D20C6F0">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r w14:paraId="33AB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18" w:type="dxa"/>
            <w:vAlign w:val="center"/>
          </w:tcPr>
          <w:p w14:paraId="33F465D3">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对采购结果提出质疑</w:t>
            </w:r>
          </w:p>
        </w:tc>
        <w:tc>
          <w:tcPr>
            <w:tcW w:w="4536" w:type="dxa"/>
            <w:vAlign w:val="center"/>
          </w:tcPr>
          <w:p w14:paraId="114043E5">
            <w:pPr>
              <w:pStyle w:val="31"/>
              <w:spacing w:line="360" w:lineRule="auto"/>
              <w:jc w:val="left"/>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对采购结果提出的质疑</w:t>
            </w:r>
          </w:p>
        </w:tc>
        <w:tc>
          <w:tcPr>
            <w:tcW w:w="2232" w:type="dxa"/>
            <w:vAlign w:val="center"/>
          </w:tcPr>
          <w:p w14:paraId="3B1DA270">
            <w:pPr>
              <w:pStyle w:val="31"/>
              <w:spacing w:line="360" w:lineRule="auto"/>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采购代理机构</w:t>
            </w:r>
          </w:p>
        </w:tc>
      </w:tr>
    </w:tbl>
    <w:p w14:paraId="1DBA0144">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注：采购人或代理机构应当协助质疑答复责任主体及时答复供应商的书面质疑。</w:t>
      </w:r>
    </w:p>
    <w:p w14:paraId="48C118D2">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3.2.2采购人或者采购代理机构应当在收到供应商的书面质疑后七个工作日内作出答复，并以书面形式通知质疑供应商和其他与质疑处理结果有利害关系的政府采购当事人，但答复的内容不得涉及商业秘密。采购人或者采购代理机构应当质疑回复后5个工作日内，在广西政府采购网公开质疑答复，答复内容应当完整。</w:t>
      </w:r>
    </w:p>
    <w:p w14:paraId="4CAF2242">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 2.3询问或者质疑事项可能影响采购结果的，采购人应当暂停签订合同，已经签订合同的，应当中止履行合同。</w:t>
      </w:r>
    </w:p>
    <w:p w14:paraId="0F3D3B8B">
      <w:pPr>
        <w:pStyle w:val="31"/>
        <w:spacing w:line="360" w:lineRule="auto"/>
        <w:ind w:firstLine="482" w:firstLineChars="200"/>
        <w:rPr>
          <w:rFonts w:asciiTheme="minorEastAsia" w:hAnsiTheme="minorEastAsia" w:eastAsiaTheme="minorEastAsia"/>
          <w:color w:val="auto"/>
          <w:sz w:val="24"/>
          <w:highlight w:val="none"/>
        </w:rPr>
      </w:pPr>
      <w:r>
        <w:rPr>
          <w:rFonts w:hint="eastAsia" w:cs="微软雅黑" w:asciiTheme="minorEastAsia" w:hAnsiTheme="minorEastAsia" w:eastAsiaTheme="minorEastAsia"/>
          <w:b/>
          <w:color w:val="auto"/>
          <w:kern w:val="0"/>
          <w:sz w:val="24"/>
          <w:highlight w:val="none"/>
          <w:lang w:val="zh-CN"/>
        </w:rPr>
        <w:t>3.3质疑函</w:t>
      </w:r>
    </w:p>
    <w:p w14:paraId="03171298">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3.3.1供应商提出质疑应当提交质疑函和必要的证明材料。质疑函应当包括下列内容：</w:t>
      </w:r>
    </w:p>
    <w:p w14:paraId="146BF9E6">
      <w:pPr>
        <w:pStyle w:val="31"/>
        <w:tabs>
          <w:tab w:val="left" w:pos="426"/>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3.3.1.1</w:t>
      </w:r>
      <w:r>
        <w:rPr>
          <w:rFonts w:hint="eastAsia" w:asciiTheme="minorEastAsia" w:hAnsiTheme="minorEastAsia" w:eastAsiaTheme="minorEastAsia"/>
          <w:color w:val="auto"/>
          <w:sz w:val="24"/>
          <w:szCs w:val="24"/>
          <w:highlight w:val="none"/>
        </w:rPr>
        <w:t>供应商的姓名或者名称、地址、邮编、联系人及联系电话；</w:t>
      </w:r>
    </w:p>
    <w:p w14:paraId="59BEB7BA">
      <w:pPr>
        <w:pStyle w:val="31"/>
        <w:tabs>
          <w:tab w:val="left" w:pos="426"/>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3.3.1.2</w:t>
      </w:r>
      <w:r>
        <w:rPr>
          <w:rFonts w:hint="eastAsia" w:asciiTheme="minorEastAsia" w:hAnsiTheme="minorEastAsia" w:eastAsiaTheme="minorEastAsia"/>
          <w:color w:val="auto"/>
          <w:sz w:val="24"/>
          <w:szCs w:val="24"/>
          <w:highlight w:val="none"/>
        </w:rPr>
        <w:t>质疑项目的名称、编号；</w:t>
      </w:r>
    </w:p>
    <w:p w14:paraId="6AB44B65">
      <w:pPr>
        <w:pStyle w:val="31"/>
        <w:tabs>
          <w:tab w:val="left" w:pos="426"/>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3.3.1.3</w:t>
      </w:r>
      <w:r>
        <w:rPr>
          <w:rFonts w:hint="eastAsia" w:asciiTheme="minorEastAsia" w:hAnsiTheme="minorEastAsia" w:eastAsiaTheme="minorEastAsia"/>
          <w:color w:val="auto"/>
          <w:sz w:val="24"/>
          <w:szCs w:val="24"/>
          <w:highlight w:val="none"/>
        </w:rPr>
        <w:t>具体、明确的质疑事项和与质疑事项相关的请求；</w:t>
      </w:r>
    </w:p>
    <w:p w14:paraId="5B608529">
      <w:pPr>
        <w:pStyle w:val="31"/>
        <w:tabs>
          <w:tab w:val="left" w:pos="426"/>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3.3.1.4</w:t>
      </w:r>
      <w:r>
        <w:rPr>
          <w:rFonts w:hint="eastAsia" w:asciiTheme="minorEastAsia" w:hAnsiTheme="minorEastAsia" w:eastAsiaTheme="minorEastAsia"/>
          <w:color w:val="auto"/>
          <w:sz w:val="24"/>
          <w:szCs w:val="24"/>
          <w:highlight w:val="none"/>
        </w:rPr>
        <w:t>事实依据；</w:t>
      </w:r>
    </w:p>
    <w:p w14:paraId="3542F560">
      <w:pPr>
        <w:pStyle w:val="31"/>
        <w:tabs>
          <w:tab w:val="left" w:pos="426"/>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3.3.1.5</w:t>
      </w:r>
      <w:r>
        <w:rPr>
          <w:rFonts w:hint="eastAsia" w:asciiTheme="minorEastAsia" w:hAnsiTheme="minorEastAsia" w:eastAsiaTheme="minorEastAsia"/>
          <w:color w:val="auto"/>
          <w:sz w:val="24"/>
          <w:szCs w:val="24"/>
          <w:highlight w:val="none"/>
        </w:rPr>
        <w:t>必要的法律依据；</w:t>
      </w:r>
    </w:p>
    <w:p w14:paraId="28F9B650">
      <w:pPr>
        <w:pStyle w:val="31"/>
        <w:tabs>
          <w:tab w:val="left" w:pos="426"/>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highlight w:val="none"/>
        </w:rPr>
        <w:t>3.3.1.6</w:t>
      </w:r>
      <w:r>
        <w:rPr>
          <w:rFonts w:hint="eastAsia" w:asciiTheme="minorEastAsia" w:hAnsiTheme="minorEastAsia" w:eastAsiaTheme="minorEastAsia"/>
          <w:color w:val="auto"/>
          <w:sz w:val="24"/>
          <w:szCs w:val="24"/>
          <w:highlight w:val="none"/>
        </w:rPr>
        <w:t>提出质疑的日期。</w:t>
      </w:r>
    </w:p>
    <w:p w14:paraId="28EBB4F3">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3.3.1.7供应商提交的质疑函需一式三份。供应商为自然人的，应当由本人签字；供应商为法人或者其他组织的，应当由法定代表人、主要负责人，或者其授权代表签字或者盖章，并加盖公章。</w:t>
      </w:r>
    </w:p>
    <w:p w14:paraId="72855180">
      <w:pPr>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w:t>
      </w:r>
      <w:r>
        <w:rPr>
          <w:rFonts w:asciiTheme="minorEastAsia" w:hAnsiTheme="minorEastAsia" w:eastAsiaTheme="minorEastAsia"/>
          <w:b/>
          <w:color w:val="auto"/>
          <w:sz w:val="24"/>
          <w:highlight w:val="none"/>
        </w:rPr>
        <w:t>.供应商投诉</w:t>
      </w:r>
    </w:p>
    <w:p w14:paraId="73B15447">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.1质疑供应商对采购人、</w:t>
      </w:r>
      <w:r>
        <w:rPr>
          <w:rFonts w:hint="eastAsia" w:asciiTheme="minorEastAsia" w:hAnsiTheme="minorEastAsia" w:eastAsiaTheme="minorEastAsia"/>
          <w:color w:val="auto"/>
          <w:sz w:val="24"/>
          <w:highlight w:val="none"/>
        </w:rPr>
        <w:t>采购代理机构</w:t>
      </w:r>
      <w:r>
        <w:rPr>
          <w:rFonts w:asciiTheme="minorEastAsia" w:hAnsiTheme="minorEastAsia" w:eastAsiaTheme="minorEastAsia"/>
          <w:color w:val="auto"/>
          <w:sz w:val="24"/>
          <w:highlight w:val="none"/>
        </w:rPr>
        <w:t>的答复不满意或者采购人、</w:t>
      </w:r>
      <w:r>
        <w:rPr>
          <w:rFonts w:hint="eastAsia" w:asciiTheme="minorEastAsia" w:hAnsiTheme="minorEastAsia" w:eastAsiaTheme="minorEastAsia"/>
          <w:color w:val="auto"/>
          <w:sz w:val="24"/>
          <w:highlight w:val="none"/>
        </w:rPr>
        <w:t>采购代理机构</w:t>
      </w:r>
      <w:r>
        <w:rPr>
          <w:rFonts w:asciiTheme="minorEastAsia" w:hAnsiTheme="minorEastAsia" w:eastAsiaTheme="minorEastAsia"/>
          <w:color w:val="auto"/>
          <w:sz w:val="24"/>
          <w:highlight w:val="none"/>
        </w:rPr>
        <w:t>未在规定的时间内</w:t>
      </w:r>
      <w:r>
        <w:rPr>
          <w:rFonts w:hint="eastAsia" w:asciiTheme="minorEastAsia" w:hAnsiTheme="minorEastAsia" w:eastAsiaTheme="minorEastAsia"/>
          <w:color w:val="auto"/>
          <w:sz w:val="24"/>
          <w:highlight w:val="none"/>
        </w:rPr>
        <w:t>作出答复的，可以在答复期满后十五个工作日内向同级政府采购监督管理部门提出投诉。</w:t>
      </w:r>
    </w:p>
    <w:p w14:paraId="6621659E">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.2供应</w:t>
      </w:r>
      <w:r>
        <w:rPr>
          <w:rFonts w:hint="eastAsia" w:asciiTheme="minorEastAsia" w:hAnsiTheme="minorEastAsia" w:eastAsiaTheme="minorEastAsia"/>
          <w:color w:val="auto"/>
          <w:sz w:val="24"/>
          <w:highlight w:val="none"/>
        </w:rPr>
        <w:t>商投诉的事项不得超出已质疑事项的范围，基于质疑答复内容提出的投诉事项除外。</w:t>
      </w:r>
    </w:p>
    <w:p w14:paraId="2F5D233F">
      <w:pPr>
        <w:pStyle w:val="31"/>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.3供应</w:t>
      </w:r>
      <w:r>
        <w:rPr>
          <w:rFonts w:hint="eastAsia" w:asciiTheme="minorEastAsia" w:hAnsiTheme="minorEastAsia" w:eastAsiaTheme="minorEastAsia"/>
          <w:color w:val="auto"/>
          <w:sz w:val="24"/>
          <w:highlight w:val="none"/>
        </w:rPr>
        <w:t>商投诉应当有明确的请求和必要的证明材料。</w:t>
      </w:r>
    </w:p>
    <w:p w14:paraId="577ADF5D">
      <w:pPr>
        <w:pStyle w:val="31"/>
        <w:spacing w:line="360" w:lineRule="auto"/>
        <w:ind w:firstLine="480" w:firstLineChars="200"/>
        <w:rPr>
          <w:rFonts w:asciiTheme="minorEastAsia" w:hAnsiTheme="minorEastAsia" w:eastAsiaTheme="minorEastAsia"/>
          <w:b/>
          <w:color w:val="auto"/>
          <w:sz w:val="24"/>
          <w:highlight w:val="none"/>
        </w:rPr>
      </w:pPr>
      <w:r>
        <w:rPr>
          <w:rFonts w:hint="eastAsia" w:asciiTheme="minorEastAsia" w:hAnsiTheme="minorEastAsia" w:eastAsiaTheme="minorEastAsia"/>
          <w:color w:val="auto"/>
          <w:sz w:val="24"/>
          <w:highlight w:val="none"/>
        </w:rPr>
        <w:t>4</w:t>
      </w:r>
      <w:r>
        <w:rPr>
          <w:rFonts w:asciiTheme="minorEastAsia" w:hAnsiTheme="minorEastAsia" w:eastAsiaTheme="minorEastAsia"/>
          <w:color w:val="auto"/>
          <w:sz w:val="24"/>
          <w:highlight w:val="none"/>
        </w:rPr>
        <w:t>.4以联合体形</w:t>
      </w:r>
      <w:r>
        <w:rPr>
          <w:rFonts w:hint="eastAsia" w:asciiTheme="minorEastAsia" w:hAnsiTheme="minorEastAsia" w:eastAsiaTheme="minorEastAsia"/>
          <w:color w:val="auto"/>
          <w:sz w:val="24"/>
          <w:highlight w:val="none"/>
        </w:rPr>
        <w:t>式参加政府采购活动的，其投诉应当由组成联合体的所有供应商共同提出。</w:t>
      </w:r>
    </w:p>
    <w:p w14:paraId="4843B2A8">
      <w:pPr>
        <w:adjustRightInd/>
        <w:spacing w:line="360" w:lineRule="auto"/>
        <w:jc w:val="center"/>
        <w:rPr>
          <w:rFonts w:cs="仿宋_GB2312" w:asciiTheme="minorEastAsia" w:hAnsiTheme="minorEastAsia" w:eastAsiaTheme="minorEastAsia"/>
          <w:b/>
          <w:color w:val="auto"/>
          <w:sz w:val="32"/>
          <w:szCs w:val="20"/>
          <w:highlight w:val="none"/>
        </w:rPr>
      </w:pPr>
    </w:p>
    <w:p w14:paraId="289590DA">
      <w:pPr>
        <w:adjustRightInd/>
        <w:spacing w:line="360" w:lineRule="auto"/>
        <w:jc w:val="center"/>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五、磋商文件构成、修改、解释</w:t>
      </w:r>
    </w:p>
    <w:p w14:paraId="073A612C">
      <w:pPr>
        <w:autoSpaceDE w:val="0"/>
        <w:autoSpaceDN w:val="0"/>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1．磋商文件的构成</w:t>
      </w:r>
    </w:p>
    <w:p w14:paraId="2FACEA68">
      <w:pPr>
        <w:pStyle w:val="31"/>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1.1 磋商文件包括下列文件及附件</w:t>
      </w:r>
    </w:p>
    <w:p w14:paraId="54F7D8E2">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第一部分  邀请供应商</w:t>
      </w:r>
    </w:p>
    <w:p w14:paraId="130D42AE">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第二部分  竞争性磋商流程</w:t>
      </w:r>
    </w:p>
    <w:p w14:paraId="0BBA9A0C">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第三部分  供应商须知</w:t>
      </w:r>
    </w:p>
    <w:p w14:paraId="334FED5C">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第四部分  采购需求</w:t>
      </w:r>
    </w:p>
    <w:p w14:paraId="6BD7CEB4">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第五部分  评审方法及评审标准</w:t>
      </w:r>
    </w:p>
    <w:p w14:paraId="0CB04E61">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第六部分  拟签订的合同文本</w:t>
      </w:r>
    </w:p>
    <w:p w14:paraId="1232DED6">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第七部分  应提交的有关格式范例</w:t>
      </w:r>
    </w:p>
    <w:p w14:paraId="1F79C994">
      <w:pPr>
        <w:pStyle w:val="31"/>
        <w:tabs>
          <w:tab w:val="left" w:pos="840"/>
        </w:tabs>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第八部分  最后报价格式</w:t>
      </w:r>
    </w:p>
    <w:p w14:paraId="6AB11CE2">
      <w:pPr>
        <w:pStyle w:val="31"/>
        <w:spacing w:line="360" w:lineRule="auto"/>
        <w:ind w:firstLine="480" w:firstLineChars="200"/>
        <w:rPr>
          <w:rFonts w:asciiTheme="minorEastAsia" w:hAnsiTheme="minorEastAsia" w:eastAsiaTheme="minorEastAsia"/>
          <w:color w:val="auto"/>
          <w:sz w:val="24"/>
          <w:szCs w:val="24"/>
          <w:highlight w:val="none"/>
        </w:rPr>
      </w:pPr>
      <w:r>
        <w:rPr>
          <w:rFonts w:hint="eastAsia" w:asciiTheme="minorEastAsia" w:hAnsiTheme="minorEastAsia" w:eastAsiaTheme="minorEastAsia"/>
          <w:color w:val="auto"/>
          <w:sz w:val="24"/>
          <w:szCs w:val="24"/>
          <w:highlight w:val="none"/>
        </w:rPr>
        <w:t xml:space="preserve">1.2 </w:t>
      </w:r>
      <w:r>
        <w:rPr>
          <w:rFonts w:hint="eastAsia" w:asciiTheme="minorEastAsia" w:hAnsiTheme="minorEastAsia" w:eastAsiaTheme="minorEastAsia"/>
          <w:color w:val="auto"/>
          <w:sz w:val="24"/>
          <w:highlight w:val="none"/>
        </w:rPr>
        <w:t>与本项目有关的</w:t>
      </w:r>
      <w:r>
        <w:rPr>
          <w:rFonts w:hint="eastAsia" w:asciiTheme="minorEastAsia" w:hAnsiTheme="minorEastAsia" w:eastAsiaTheme="minorEastAsia"/>
          <w:bCs/>
          <w:color w:val="auto"/>
          <w:sz w:val="24"/>
          <w:highlight w:val="none"/>
        </w:rPr>
        <w:t>澄清或者修改的内容为磋商文件的组成部分</w:t>
      </w:r>
      <w:r>
        <w:rPr>
          <w:rFonts w:hint="eastAsia" w:cs="仿宋_GB2312" w:asciiTheme="minorEastAsia" w:hAnsiTheme="minorEastAsia" w:eastAsiaTheme="minorEastAsia"/>
          <w:color w:val="auto"/>
          <w:sz w:val="24"/>
          <w:highlight w:val="none"/>
        </w:rPr>
        <w:t>。</w:t>
      </w:r>
    </w:p>
    <w:p w14:paraId="65E59A62">
      <w:pPr>
        <w:pStyle w:val="31"/>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2. 磋商文件的</w:t>
      </w:r>
      <w:r>
        <w:rPr>
          <w:rFonts w:hint="eastAsia" w:cs="仿宋_GB2312" w:asciiTheme="minorEastAsia" w:hAnsiTheme="minorEastAsia" w:eastAsiaTheme="minorEastAsia"/>
          <w:b/>
          <w:color w:val="auto"/>
          <w:sz w:val="24"/>
          <w:szCs w:val="24"/>
          <w:highlight w:val="none"/>
        </w:rPr>
        <w:t>澄清、修改</w:t>
      </w:r>
    </w:p>
    <w:p w14:paraId="79500522">
      <w:pPr>
        <w:pStyle w:val="392"/>
        <w:snapToGrid w:val="0"/>
        <w:spacing w:before="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2.1已获取磋商文件的潜在供应商，若有问题需要澄清，应于提交首次响应文件截止时间前，以书面形式向采购代理机构提出。</w:t>
      </w:r>
    </w:p>
    <w:p w14:paraId="74D37942">
      <w:pPr>
        <w:pStyle w:val="392"/>
        <w:snapToGrid w:val="0"/>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2.2</w:t>
      </w:r>
      <w:r>
        <w:rPr>
          <w:rFonts w:hint="eastAsia" w:cs="宋体" w:asciiTheme="minorEastAsia" w:hAnsiTheme="minorEastAsia" w:eastAsiaTheme="minorEastAsia"/>
          <w:color w:val="auto"/>
          <w:highlight w:val="none"/>
        </w:rPr>
        <w:t>采购代理机构对磋商文件进行澄清或修改的，将同时通过电子交易平台通知已获取磋商文件的供应商。依法应当公告的，将按规定公告，同时视情况延长</w:t>
      </w:r>
      <w:r>
        <w:rPr>
          <w:rFonts w:hint="eastAsia" w:asciiTheme="minorEastAsia" w:hAnsiTheme="minorEastAsia" w:eastAsiaTheme="minorEastAsia"/>
          <w:color w:val="auto"/>
          <w:highlight w:val="none"/>
        </w:rPr>
        <w:t>提交首次</w:t>
      </w:r>
      <w:r>
        <w:rPr>
          <w:rFonts w:hint="eastAsia" w:cs="宋体" w:asciiTheme="minorEastAsia" w:hAnsiTheme="minorEastAsia" w:eastAsiaTheme="minorEastAsia"/>
          <w:color w:val="auto"/>
          <w:highlight w:val="none"/>
        </w:rPr>
        <w:t>响应文件截止时间和响应文件开启时间。该澄清或者修改的内容为磋商文件的组成部分。</w:t>
      </w:r>
    </w:p>
    <w:p w14:paraId="108B94F4">
      <w:pPr>
        <w:pStyle w:val="392"/>
        <w:snapToGrid w:val="0"/>
        <w:spacing w:before="0"/>
        <w:ind w:firstLine="480"/>
        <w:rPr>
          <w:rFonts w:asciiTheme="minorEastAsia" w:hAnsiTheme="minorEastAsia" w:eastAsiaTheme="minorEastAsia"/>
          <w:color w:val="auto"/>
          <w:highlight w:val="none"/>
        </w:rPr>
      </w:pPr>
      <w:r>
        <w:rPr>
          <w:rFonts w:hint="eastAsia" w:asciiTheme="minorEastAsia" w:hAnsiTheme="minorEastAsia" w:eastAsiaTheme="minorEastAsia"/>
          <w:color w:val="auto"/>
          <w:highlight w:val="none"/>
        </w:rPr>
        <w:t>2.3澄清或者修改的内容可能影响响应文件编制的，采购人、采购代理机构应当在提交首次响应文件截止时间至少5日前，</w:t>
      </w:r>
      <w:r>
        <w:rPr>
          <w:rFonts w:hint="eastAsia" w:cs="宋体" w:asciiTheme="minorEastAsia" w:hAnsiTheme="minorEastAsia" w:eastAsiaTheme="minorEastAsia"/>
          <w:color w:val="auto"/>
          <w:highlight w:val="none"/>
        </w:rPr>
        <w:t>通过电子交易平台</w:t>
      </w:r>
      <w:r>
        <w:rPr>
          <w:rFonts w:hint="eastAsia" w:asciiTheme="minorEastAsia" w:hAnsiTheme="minorEastAsia" w:eastAsiaTheme="minorEastAsia"/>
          <w:color w:val="auto"/>
          <w:highlight w:val="none"/>
        </w:rPr>
        <w:t>通知所有获取磋商文件的供应商；不足5日的，采购人、采购代理机构应当顺延提交首次响应文件截止时间。</w:t>
      </w:r>
    </w:p>
    <w:p w14:paraId="3130C3AE">
      <w:pPr>
        <w:pStyle w:val="392"/>
        <w:snapToGrid w:val="0"/>
        <w:spacing w:before="0"/>
        <w:ind w:firstLine="482"/>
        <w:rPr>
          <w:rFonts w:asciiTheme="minorEastAsia" w:hAnsiTheme="minorEastAsia" w:eastAsiaTheme="minorEastAsia"/>
          <w:color w:val="auto"/>
          <w:highlight w:val="none"/>
        </w:rPr>
      </w:pP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szCs w:val="21"/>
          <w:highlight w:val="none"/>
        </w:rPr>
        <w:t>响应文件未按磋商文件的澄清、修改的内容编制，又不符合实质性要求的，响应无效。</w:t>
      </w:r>
    </w:p>
    <w:p w14:paraId="037FE59D">
      <w:pPr>
        <w:pStyle w:val="22"/>
        <w:rPr>
          <w:rFonts w:cs="仿宋_GB2312" w:asciiTheme="minorEastAsia" w:hAnsiTheme="minorEastAsia" w:eastAsiaTheme="minorEastAsia"/>
          <w:color w:val="auto"/>
          <w:sz w:val="18"/>
          <w:szCs w:val="18"/>
          <w:highlight w:val="none"/>
          <w:lang w:val="en-US"/>
        </w:rPr>
      </w:pPr>
      <w:r>
        <w:rPr>
          <w:rFonts w:hint="eastAsia" w:cs="仿宋_GB2312" w:asciiTheme="minorEastAsia" w:hAnsiTheme="minorEastAsia" w:eastAsiaTheme="minorEastAsia"/>
          <w:color w:val="auto"/>
          <w:szCs w:val="24"/>
          <w:highlight w:val="none"/>
          <w:lang w:val="en-US"/>
        </w:rPr>
        <w:t xml:space="preserve">    </w:t>
      </w:r>
    </w:p>
    <w:p w14:paraId="483AD736">
      <w:pPr>
        <w:adjustRightInd/>
        <w:spacing w:line="360" w:lineRule="auto"/>
        <w:jc w:val="center"/>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六、响应文件的编制</w:t>
      </w:r>
    </w:p>
    <w:p w14:paraId="6F53FC14">
      <w:pPr>
        <w:pStyle w:val="31"/>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响应文件的语言</w:t>
      </w:r>
    </w:p>
    <w:p w14:paraId="5C0CD200">
      <w:pPr>
        <w:pStyle w:val="31"/>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color w:val="auto"/>
          <w:sz w:val="24"/>
          <w:highlight w:val="none"/>
        </w:rPr>
        <w:t>响应文件及供应商与采购有关的来往通知、函件和文件均应使用中文。</w:t>
      </w:r>
    </w:p>
    <w:p w14:paraId="6B1D15AC">
      <w:pPr>
        <w:pStyle w:val="31"/>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2. 响应文件的组成</w:t>
      </w:r>
    </w:p>
    <w:p w14:paraId="49A30B2C">
      <w:pPr>
        <w:pStyle w:val="31"/>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响应文件应当包括以下主要内容（</w:t>
      </w:r>
      <w:r>
        <w:rPr>
          <w:rFonts w:hint="eastAsia" w:asciiTheme="minorEastAsia" w:hAnsiTheme="minorEastAsia" w:eastAsiaTheme="minorEastAsia"/>
          <w:color w:val="auto"/>
          <w:sz w:val="24"/>
          <w:highlight w:val="none"/>
          <w:lang w:val="en-US" w:eastAsia="zh-CN"/>
        </w:rPr>
        <w:t>以下</w:t>
      </w:r>
      <w:r>
        <w:rPr>
          <w:rFonts w:hint="eastAsia" w:asciiTheme="minorEastAsia" w:hAnsiTheme="minorEastAsia" w:eastAsiaTheme="minorEastAsia"/>
          <w:color w:val="auto"/>
          <w:sz w:val="24"/>
          <w:highlight w:val="none"/>
        </w:rPr>
        <w:t>标注“▲”为实质性要求，供应商必须提供，否则磋商无效。相关格式见磋商文件第七部分）：</w:t>
      </w:r>
    </w:p>
    <w:p w14:paraId="4661FC5F">
      <w:pPr>
        <w:pStyle w:val="31"/>
        <w:spacing w:line="360" w:lineRule="auto"/>
        <w:ind w:firstLine="482" w:firstLineChars="200"/>
        <w:rPr>
          <w:rFonts w:hint="eastAsia" w:asciiTheme="minorEastAsia" w:hAnsiTheme="minorEastAsia" w:eastAsiaTheme="minorEastAsia"/>
          <w:color w:val="auto"/>
          <w:sz w:val="24"/>
          <w:highlight w:val="none"/>
          <w:lang w:eastAsia="zh-CN"/>
        </w:rPr>
      </w:pPr>
      <w:r>
        <w:rPr>
          <w:rFonts w:hint="eastAsia" w:asciiTheme="minorEastAsia" w:hAnsiTheme="minorEastAsia" w:eastAsiaTheme="minorEastAsia"/>
          <w:b/>
          <w:bCs/>
          <w:color w:val="auto"/>
          <w:sz w:val="24"/>
          <w:highlight w:val="none"/>
          <w:lang w:val="en-US" w:eastAsia="zh-CN"/>
        </w:rPr>
        <w:t xml:space="preserve">2.1 </w:t>
      </w:r>
      <w:r>
        <w:rPr>
          <w:rFonts w:hint="eastAsia" w:asciiTheme="minorEastAsia" w:hAnsiTheme="minorEastAsia" w:eastAsiaTheme="minorEastAsia"/>
          <w:b/>
          <w:bCs/>
          <w:color w:val="auto"/>
          <w:sz w:val="24"/>
          <w:highlight w:val="none"/>
        </w:rPr>
        <w:t>资格证明文件</w:t>
      </w:r>
      <w:r>
        <w:rPr>
          <w:rFonts w:hint="eastAsia" w:asciiTheme="minorEastAsia" w:hAnsiTheme="minorEastAsia" w:eastAsiaTheme="minorEastAsia"/>
          <w:b/>
          <w:bCs/>
          <w:color w:val="auto"/>
          <w:sz w:val="24"/>
          <w:highlight w:val="none"/>
          <w:lang w:eastAsia="zh-CN"/>
        </w:rPr>
        <w:t>：</w:t>
      </w:r>
    </w:p>
    <w:p w14:paraId="07B133BD">
      <w:pPr>
        <w:pStyle w:val="31"/>
        <w:numPr>
          <w:ilvl w:val="0"/>
          <w:numId w:val="0"/>
        </w:numPr>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1、供应商符合资格条件的基本要求，</w:t>
      </w:r>
      <w:r>
        <w:rPr>
          <w:rFonts w:hint="eastAsia" w:asciiTheme="minorEastAsia" w:hAnsiTheme="minorEastAsia" w:eastAsiaTheme="minorEastAsia"/>
          <w:color w:val="auto"/>
          <w:sz w:val="24"/>
          <w:highlight w:val="none"/>
        </w:rPr>
        <w:t>应当在响应文件中以书面形式作出信用承诺（承诺函格式见附件）；</w:t>
      </w:r>
      <w:r>
        <w:rPr>
          <w:rFonts w:hint="eastAsia" w:asciiTheme="minorEastAsia" w:hAnsiTheme="minorEastAsia" w:eastAsiaTheme="minorEastAsia"/>
          <w:b/>
          <w:bCs/>
          <w:color w:val="auto"/>
          <w:sz w:val="24"/>
          <w:highlight w:val="none"/>
        </w:rPr>
        <w:t>（必须提供）</w:t>
      </w:r>
    </w:p>
    <w:p w14:paraId="4A8DEDAF">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b w:val="0"/>
          <w:bCs w:val="0"/>
          <w:color w:val="auto"/>
          <w:sz w:val="24"/>
          <w:highlight w:val="none"/>
          <w:lang w:val="en-US" w:eastAsia="zh-CN"/>
        </w:rPr>
        <w:t>2、</w:t>
      </w:r>
      <w:r>
        <w:rPr>
          <w:rFonts w:hint="eastAsia" w:asciiTheme="minorEastAsia" w:hAnsiTheme="minorEastAsia" w:eastAsiaTheme="minorEastAsia"/>
          <w:color w:val="auto"/>
          <w:sz w:val="24"/>
          <w:highlight w:val="none"/>
        </w:rPr>
        <w:t>供应商直接控股股东信息表（格式后附）；</w:t>
      </w:r>
      <w:r>
        <w:rPr>
          <w:rFonts w:hint="eastAsia" w:asciiTheme="minorEastAsia" w:hAnsiTheme="minorEastAsia" w:eastAsiaTheme="minorEastAsia"/>
          <w:b/>
          <w:bCs/>
          <w:color w:val="auto"/>
          <w:sz w:val="24"/>
          <w:highlight w:val="none"/>
        </w:rPr>
        <w:t>（必须提供）</w:t>
      </w:r>
    </w:p>
    <w:p w14:paraId="7CCA7F56">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供应商直接管理关系信息表（格式后附）；</w:t>
      </w:r>
      <w:r>
        <w:rPr>
          <w:rFonts w:hint="eastAsia" w:asciiTheme="minorEastAsia" w:hAnsiTheme="minorEastAsia" w:eastAsiaTheme="minorEastAsia"/>
          <w:b/>
          <w:bCs/>
          <w:color w:val="auto"/>
          <w:sz w:val="24"/>
          <w:highlight w:val="none"/>
        </w:rPr>
        <w:t>（必须提供）</w:t>
      </w:r>
    </w:p>
    <w:p w14:paraId="7681158D">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竞标声明（格式后附）；</w:t>
      </w:r>
      <w:r>
        <w:rPr>
          <w:rFonts w:hint="eastAsia" w:asciiTheme="minorEastAsia" w:hAnsiTheme="minorEastAsia" w:eastAsiaTheme="minorEastAsia"/>
          <w:b/>
          <w:bCs/>
          <w:color w:val="auto"/>
          <w:sz w:val="24"/>
          <w:highlight w:val="none"/>
        </w:rPr>
        <w:t>（必须提供）</w:t>
      </w:r>
    </w:p>
    <w:p w14:paraId="1748D965">
      <w:pPr>
        <w:pStyle w:val="31"/>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除磋商文件规定必须提供以外，供应商认为需要提供的其他证明材料；</w:t>
      </w:r>
    </w:p>
    <w:p w14:paraId="572B5DA8">
      <w:pPr>
        <w:pStyle w:val="31"/>
        <w:spacing w:line="360" w:lineRule="auto"/>
        <w:ind w:firstLine="482" w:firstLineChars="200"/>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val="en-US" w:eastAsia="zh-CN"/>
        </w:rPr>
        <w:t xml:space="preserve">2.2 </w:t>
      </w:r>
      <w:r>
        <w:rPr>
          <w:rFonts w:hint="eastAsia" w:asciiTheme="minorEastAsia" w:hAnsiTheme="minorEastAsia" w:eastAsiaTheme="minorEastAsia"/>
          <w:b/>
          <w:bCs/>
          <w:color w:val="auto"/>
          <w:sz w:val="24"/>
          <w:highlight w:val="none"/>
        </w:rPr>
        <w:t>报价文件</w:t>
      </w:r>
      <w:r>
        <w:rPr>
          <w:rFonts w:hint="eastAsia" w:asciiTheme="minorEastAsia" w:hAnsiTheme="minorEastAsia" w:eastAsiaTheme="minorEastAsia"/>
          <w:b/>
          <w:bCs/>
          <w:color w:val="auto"/>
          <w:sz w:val="24"/>
          <w:highlight w:val="none"/>
          <w:lang w:eastAsia="zh-CN"/>
        </w:rPr>
        <w:t>：</w:t>
      </w:r>
    </w:p>
    <w:p w14:paraId="264334B9">
      <w:pPr>
        <w:pStyle w:val="31"/>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竞标报价表（格式后附）；</w:t>
      </w:r>
      <w:r>
        <w:rPr>
          <w:rFonts w:hint="eastAsia" w:asciiTheme="minorEastAsia" w:hAnsiTheme="minorEastAsia" w:eastAsiaTheme="minorEastAsia"/>
          <w:b/>
          <w:bCs/>
          <w:color w:val="auto"/>
          <w:sz w:val="24"/>
          <w:highlight w:val="none"/>
        </w:rPr>
        <w:t>（必须提供）</w:t>
      </w:r>
    </w:p>
    <w:p w14:paraId="0E8632D2">
      <w:pPr>
        <w:pStyle w:val="31"/>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供应商认为需要提供的其他有关资料。</w:t>
      </w:r>
    </w:p>
    <w:p w14:paraId="577A54DF">
      <w:pPr>
        <w:pStyle w:val="31"/>
        <w:spacing w:line="360" w:lineRule="auto"/>
        <w:ind w:firstLine="482" w:firstLineChars="200"/>
        <w:rPr>
          <w:rFonts w:hint="eastAsia" w:asciiTheme="minorEastAsia" w:hAnsiTheme="minorEastAsia" w:eastAsiaTheme="minorEastAsia"/>
          <w:b/>
          <w:bCs/>
          <w:color w:val="auto"/>
          <w:sz w:val="24"/>
          <w:highlight w:val="none"/>
          <w:lang w:eastAsia="zh-CN"/>
        </w:rPr>
      </w:pPr>
      <w:r>
        <w:rPr>
          <w:rFonts w:hint="eastAsia" w:asciiTheme="minorEastAsia" w:hAnsiTheme="minorEastAsia" w:eastAsiaTheme="minorEastAsia"/>
          <w:b/>
          <w:bCs/>
          <w:color w:val="auto"/>
          <w:sz w:val="24"/>
          <w:highlight w:val="none"/>
          <w:lang w:val="en-US" w:eastAsia="zh-CN"/>
        </w:rPr>
        <w:t xml:space="preserve">2.3 </w:t>
      </w:r>
      <w:r>
        <w:rPr>
          <w:rFonts w:hint="eastAsia" w:asciiTheme="minorEastAsia" w:hAnsiTheme="minorEastAsia" w:eastAsiaTheme="minorEastAsia"/>
          <w:b/>
          <w:bCs/>
          <w:color w:val="auto"/>
          <w:sz w:val="24"/>
          <w:highlight w:val="none"/>
        </w:rPr>
        <w:t>商务技术文件</w:t>
      </w:r>
      <w:r>
        <w:rPr>
          <w:rFonts w:hint="eastAsia" w:asciiTheme="minorEastAsia" w:hAnsiTheme="minorEastAsia" w:eastAsiaTheme="minorEastAsia"/>
          <w:b/>
          <w:bCs/>
          <w:color w:val="auto"/>
          <w:sz w:val="24"/>
          <w:highlight w:val="none"/>
          <w:lang w:eastAsia="zh-CN"/>
        </w:rPr>
        <w:t>：</w:t>
      </w:r>
    </w:p>
    <w:p w14:paraId="4192C7C0">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无串通竞标行为的承诺函（格式后附）；</w:t>
      </w:r>
      <w:r>
        <w:rPr>
          <w:rFonts w:hint="eastAsia" w:asciiTheme="minorEastAsia" w:hAnsiTheme="minorEastAsia" w:eastAsiaTheme="minorEastAsia"/>
          <w:b/>
          <w:bCs/>
          <w:color w:val="auto"/>
          <w:sz w:val="24"/>
          <w:highlight w:val="none"/>
        </w:rPr>
        <w:t>（必须提供）</w:t>
      </w:r>
    </w:p>
    <w:p w14:paraId="1CF5EB5B">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法定代表人身份证明书及法定代表人有效身份证正反面复印件（格式后附）；</w:t>
      </w:r>
      <w:r>
        <w:rPr>
          <w:rFonts w:hint="eastAsia" w:asciiTheme="minorEastAsia" w:hAnsiTheme="minorEastAsia" w:eastAsiaTheme="minorEastAsia"/>
          <w:b/>
          <w:bCs/>
          <w:color w:val="auto"/>
          <w:sz w:val="24"/>
          <w:highlight w:val="none"/>
        </w:rPr>
        <w:t>（除自然人竞标外必须提供）</w:t>
      </w:r>
    </w:p>
    <w:p w14:paraId="0055EFF9">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授权委托书及委托代理人有效身份证正反面复印件（格式后附）；</w:t>
      </w:r>
      <w:r>
        <w:rPr>
          <w:rFonts w:hint="eastAsia" w:asciiTheme="minorEastAsia" w:hAnsiTheme="minorEastAsia" w:eastAsiaTheme="minorEastAsia"/>
          <w:b/>
          <w:bCs/>
          <w:color w:val="auto"/>
          <w:sz w:val="24"/>
          <w:highlight w:val="none"/>
        </w:rPr>
        <w:t>（委托时必须提供）</w:t>
      </w:r>
    </w:p>
    <w:p w14:paraId="5E52193D">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商务要求偏离表（格式后附）；</w:t>
      </w:r>
      <w:r>
        <w:rPr>
          <w:rFonts w:hint="eastAsia" w:asciiTheme="minorEastAsia" w:hAnsiTheme="minorEastAsia" w:eastAsiaTheme="minorEastAsia"/>
          <w:b/>
          <w:bCs/>
          <w:color w:val="auto"/>
          <w:sz w:val="24"/>
          <w:highlight w:val="none"/>
        </w:rPr>
        <w:t>（必须提供）</w:t>
      </w:r>
    </w:p>
    <w:p w14:paraId="3AB25794">
      <w:pPr>
        <w:pStyle w:val="31"/>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服务承诺（格式自拟）；</w:t>
      </w:r>
      <w:r>
        <w:rPr>
          <w:rFonts w:hint="eastAsia" w:asciiTheme="minorEastAsia" w:hAnsiTheme="minorEastAsia" w:eastAsiaTheme="minorEastAsia"/>
          <w:b/>
          <w:bCs/>
          <w:color w:val="auto"/>
          <w:sz w:val="24"/>
          <w:highlight w:val="none"/>
        </w:rPr>
        <w:t>（必须提供）</w:t>
      </w:r>
    </w:p>
    <w:p w14:paraId="174F2403">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技术要求偏离表（格式后附）；</w:t>
      </w:r>
      <w:r>
        <w:rPr>
          <w:rFonts w:hint="eastAsia" w:asciiTheme="minorEastAsia" w:hAnsiTheme="minorEastAsia" w:eastAsiaTheme="minorEastAsia"/>
          <w:b/>
          <w:bCs/>
          <w:color w:val="auto"/>
          <w:sz w:val="24"/>
          <w:highlight w:val="none"/>
        </w:rPr>
        <w:t>（必须提供）</w:t>
      </w:r>
    </w:p>
    <w:p w14:paraId="5F6E5D8A">
      <w:pPr>
        <w:pStyle w:val="31"/>
        <w:spacing w:line="360" w:lineRule="auto"/>
        <w:ind w:firstLine="480"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项目实施方案；</w:t>
      </w:r>
      <w:r>
        <w:rPr>
          <w:rFonts w:hint="eastAsia" w:asciiTheme="minorEastAsia" w:hAnsiTheme="minorEastAsia" w:eastAsiaTheme="minorEastAsia"/>
          <w:b/>
          <w:bCs/>
          <w:color w:val="auto"/>
          <w:sz w:val="24"/>
          <w:highlight w:val="none"/>
        </w:rPr>
        <w:t>（必须提供）</w:t>
      </w:r>
    </w:p>
    <w:p w14:paraId="359F78EB">
      <w:pPr>
        <w:pStyle w:val="31"/>
        <w:spacing w:line="360" w:lineRule="auto"/>
        <w:ind w:firstLine="480" w:firstLineChars="200"/>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8、</w:t>
      </w:r>
      <w:r>
        <w:rPr>
          <w:rFonts w:hint="eastAsia" w:asciiTheme="minorEastAsia" w:hAnsiTheme="minorEastAsia" w:eastAsiaTheme="minorEastAsia"/>
          <w:color w:val="auto"/>
          <w:sz w:val="24"/>
          <w:highlight w:val="none"/>
        </w:rPr>
        <w:t>供应商认为需要提供的其他有关资料。</w:t>
      </w:r>
    </w:p>
    <w:p w14:paraId="5207E809">
      <w:pPr>
        <w:pStyle w:val="31"/>
        <w:spacing w:line="360" w:lineRule="auto"/>
        <w:ind w:firstLine="482" w:firstLineChars="200"/>
        <w:rPr>
          <w:rFonts w:hint="eastAsia"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注：以上标明“必须提供”的材料</w:t>
      </w:r>
      <w:r>
        <w:rPr>
          <w:rFonts w:hint="eastAsia" w:asciiTheme="minorEastAsia" w:hAnsiTheme="minorEastAsia" w:eastAsiaTheme="minorEastAsia"/>
          <w:b/>
          <w:bCs/>
          <w:color w:val="auto"/>
          <w:sz w:val="24"/>
          <w:highlight w:val="none"/>
          <w:lang w:eastAsia="zh-CN"/>
        </w:rPr>
        <w:t>，</w:t>
      </w:r>
      <w:r>
        <w:rPr>
          <w:rFonts w:hint="eastAsia" w:asciiTheme="minorEastAsia" w:hAnsiTheme="minorEastAsia" w:eastAsiaTheme="minorEastAsia"/>
          <w:b/>
          <w:bCs/>
          <w:color w:val="auto"/>
          <w:sz w:val="24"/>
          <w:highlight w:val="none"/>
          <w:lang w:val="en-US" w:eastAsia="zh-CN"/>
        </w:rPr>
        <w:t>供应商需按照要求如实提供，否则按响应无效处理。</w:t>
      </w:r>
      <w:r>
        <w:rPr>
          <w:rFonts w:hint="eastAsia" w:asciiTheme="minorEastAsia" w:hAnsiTheme="minorEastAsia" w:eastAsiaTheme="minorEastAsia"/>
          <w:b/>
          <w:bCs/>
          <w:color w:val="auto"/>
          <w:sz w:val="24"/>
          <w:highlight w:val="none"/>
        </w:rPr>
        <w:t>属于复印件的，</w:t>
      </w:r>
      <w:r>
        <w:rPr>
          <w:rFonts w:hint="eastAsia" w:asciiTheme="minorEastAsia" w:hAnsiTheme="minorEastAsia" w:eastAsiaTheme="minorEastAsia"/>
          <w:b/>
          <w:bCs/>
          <w:color w:val="auto"/>
          <w:sz w:val="24"/>
          <w:highlight w:val="none"/>
          <w:lang w:val="en-US" w:eastAsia="zh-CN"/>
        </w:rPr>
        <w:t>需</w:t>
      </w:r>
      <w:r>
        <w:rPr>
          <w:rFonts w:hint="eastAsia" w:asciiTheme="minorEastAsia" w:hAnsiTheme="minorEastAsia" w:eastAsiaTheme="minorEastAsia"/>
          <w:b/>
          <w:bCs/>
          <w:color w:val="auto"/>
          <w:sz w:val="24"/>
          <w:highlight w:val="none"/>
        </w:rPr>
        <w:t>加盖供应商电子签章。</w:t>
      </w:r>
    </w:p>
    <w:p w14:paraId="34FC562A">
      <w:pPr>
        <w:keepNext w:val="0"/>
        <w:keepLines w:val="0"/>
        <w:pageBreakBefore w:val="0"/>
        <w:widowControl w:val="0"/>
        <w:kinsoku/>
        <w:wordWrap/>
        <w:overflowPunct/>
        <w:topLinePunct w:val="0"/>
        <w:autoSpaceDE/>
        <w:autoSpaceDN/>
        <w:bidi w:val="0"/>
        <w:adjustRightInd w:val="0"/>
        <w:spacing w:line="360" w:lineRule="auto"/>
        <w:textAlignment w:val="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szCs w:val="24"/>
          <w:highlight w:val="none"/>
        </w:rPr>
        <w:t>3. 响应文件的编制和签署</w:t>
      </w:r>
    </w:p>
    <w:p w14:paraId="3FCEEF0B">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color w:val="auto"/>
          <w:kern w:val="0"/>
          <w:sz w:val="24"/>
          <w:highlight w:val="none"/>
          <w:lang w:val="zh-CN"/>
        </w:rPr>
        <w:t>3.1各供应商在编制响应文件时请按照磋商文件第七部分规定的格式进行，混乱的编排导致响应文件被误读或磋商小组查找不到有效文件是供应商的风险。</w:t>
      </w:r>
    </w:p>
    <w:p w14:paraId="5BA98B64">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3.2供应商进行电子交易应安装客户端软件—“广西政府采购云平台电子交易客户端”，并按照磋商文件和电子交易平台的要求编制并加密响应文件。供应商未按规定加密的响应文件，电子交易平台将拒收并提示。</w:t>
      </w:r>
    </w:p>
    <w:p w14:paraId="49A7DB53">
      <w:pPr>
        <w:keepNext w:val="0"/>
        <w:keepLines w:val="0"/>
        <w:pageBreakBefore w:val="0"/>
        <w:widowControl w:val="0"/>
        <w:kinsoku/>
        <w:wordWrap/>
        <w:overflowPunct/>
        <w:topLinePunct w:val="0"/>
        <w:autoSpaceDE/>
        <w:autoSpaceDN/>
        <w:bidi w:val="0"/>
        <w:adjustRightInd w:val="0"/>
        <w:spacing w:line="360" w:lineRule="auto"/>
        <w:ind w:firstLine="480" w:firstLineChars="200"/>
        <w:textAlignment w:val="auto"/>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3.3使用“广西政府采购云平台电子交易客户端”需要提前申领CA数字证书，申领流程请自行前往“</w:t>
      </w:r>
      <w:r>
        <w:rPr>
          <w:rFonts w:hint="eastAsia" w:ascii="宋体" w:hAnsi="宋体" w:cs="宋体"/>
          <w:color w:val="auto"/>
          <w:sz w:val="24"/>
          <w:highlight w:val="none"/>
        </w:rPr>
        <w:t>广西政府采购网（http://zfcg.gxzf.gov.cn/）—办事服务—下载专区</w:t>
      </w:r>
      <w:r>
        <w:rPr>
          <w:rFonts w:hint="eastAsia" w:ascii="宋体" w:hAnsi="宋体" w:cs="宋体"/>
          <w:color w:val="auto"/>
          <w:kern w:val="0"/>
          <w:sz w:val="24"/>
          <w:highlight w:val="none"/>
          <w:lang w:val="zh-CN"/>
        </w:rPr>
        <w:t>”进行查阅</w:t>
      </w:r>
    </w:p>
    <w:p w14:paraId="57099CE1">
      <w:pPr>
        <w:pStyle w:val="392"/>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color w:val="auto"/>
          <w:szCs w:val="24"/>
          <w:highlight w:val="none"/>
        </w:rPr>
        <w:t>3.4响应文件按照磋商文件第七部分格式要</w:t>
      </w:r>
      <w:r>
        <w:rPr>
          <w:rFonts w:hint="eastAsia" w:cs="仿宋_GB2312" w:asciiTheme="minorEastAsia" w:hAnsiTheme="minorEastAsia" w:eastAsiaTheme="minorEastAsia"/>
          <w:color w:val="auto"/>
          <w:highlight w:val="none"/>
        </w:rPr>
        <w:t>求进行签署、盖章。</w:t>
      </w:r>
      <w:r>
        <w:rPr>
          <w:rFonts w:hint="eastAsia" w:asciiTheme="minorEastAsia" w:hAnsiTheme="minorEastAsia" w:eastAsiaTheme="minorEastAsia"/>
          <w:b/>
          <w:color w:val="auto"/>
          <w:highlight w:val="none"/>
        </w:rPr>
        <w:t>▲</w:t>
      </w:r>
      <w:r>
        <w:rPr>
          <w:rFonts w:hint="eastAsia" w:cs="仿宋_GB2312" w:asciiTheme="minorEastAsia" w:hAnsiTheme="minorEastAsia" w:eastAsiaTheme="minorEastAsia"/>
          <w:b/>
          <w:color w:val="auto"/>
          <w:highlight w:val="none"/>
        </w:rPr>
        <w:t>供应商的响应文件未按照磋商文件要求签署、盖章的，其响应无效</w:t>
      </w:r>
      <w:r>
        <w:rPr>
          <w:rFonts w:hint="eastAsia" w:cs="仿宋_GB2312" w:asciiTheme="minorEastAsia" w:hAnsiTheme="minorEastAsia" w:eastAsiaTheme="minorEastAsia"/>
          <w:color w:val="auto"/>
          <w:szCs w:val="24"/>
          <w:highlight w:val="none"/>
        </w:rPr>
        <w:t>。</w:t>
      </w:r>
    </w:p>
    <w:p w14:paraId="3066C6DC">
      <w:pPr>
        <w:pStyle w:val="392"/>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rFonts w:cs="宋体" w:asciiTheme="minorEastAsia" w:hAnsiTheme="minorEastAsia" w:eastAsiaTheme="minorEastAsia"/>
          <w:color w:val="auto"/>
          <w:highlight w:val="none"/>
        </w:rPr>
      </w:pPr>
      <w:r>
        <w:rPr>
          <w:rFonts w:hint="eastAsia" w:cs="仿宋_GB2312" w:asciiTheme="minorEastAsia" w:hAnsiTheme="minorEastAsia" w:eastAsiaTheme="minorEastAsia"/>
          <w:color w:val="auto"/>
          <w:szCs w:val="24"/>
          <w:highlight w:val="none"/>
        </w:rPr>
        <w:t>3.5为确保网上操作合法、有效和安全，供应商应当在响应截止时间前完成在“广西政府采购云平台”的身份认证，确保在电子交易过程中能够对相关数据电文进行加密和使用电子签名。</w:t>
      </w:r>
    </w:p>
    <w:p w14:paraId="7705B6EF">
      <w:pPr>
        <w:pStyle w:val="392"/>
        <w:keepNext w:val="0"/>
        <w:keepLines w:val="0"/>
        <w:pageBreakBefore w:val="0"/>
        <w:widowControl w:val="0"/>
        <w:kinsoku/>
        <w:wordWrap/>
        <w:overflowPunct/>
        <w:topLinePunct w:val="0"/>
        <w:autoSpaceDE/>
        <w:autoSpaceDN/>
        <w:bidi w:val="0"/>
        <w:adjustRightInd w:val="0"/>
        <w:snapToGrid w:val="0"/>
        <w:spacing w:before="0" w:line="360" w:lineRule="auto"/>
        <w:ind w:firstLine="480"/>
        <w:textAlignment w:val="auto"/>
        <w:rPr>
          <w:rFonts w:cs="宋体" w:asciiTheme="minorEastAsia" w:hAnsiTheme="minorEastAsia" w:eastAsiaTheme="minorEastAsia"/>
          <w:color w:val="auto"/>
          <w:szCs w:val="24"/>
          <w:highlight w:val="none"/>
        </w:rPr>
      </w:pPr>
      <w:r>
        <w:rPr>
          <w:rFonts w:hint="eastAsia" w:cs="宋体" w:asciiTheme="minorEastAsia" w:hAnsiTheme="minorEastAsia" w:eastAsiaTheme="minorEastAsia"/>
          <w:color w:val="auto"/>
          <w:highlight w:val="none"/>
        </w:rPr>
        <w:t>3.6磋商文件对响应文件签</w:t>
      </w:r>
      <w:r>
        <w:rPr>
          <w:rFonts w:hint="eastAsia" w:ascii="宋体" w:hAnsi="宋体" w:cs="宋体"/>
          <w:color w:val="auto"/>
          <w:highlight w:val="none"/>
        </w:rPr>
        <w:t>署、盖章的要求适用于电子签名、CA签章以及</w:t>
      </w:r>
      <w:r>
        <w:rPr>
          <w:rFonts w:hint="eastAsia" w:cs="宋体" w:asciiTheme="minorEastAsia" w:hAnsiTheme="minorEastAsia" w:eastAsiaTheme="minorEastAsia"/>
          <w:color w:val="auto"/>
          <w:highlight w:val="none"/>
        </w:rPr>
        <w:t>磋商</w:t>
      </w:r>
      <w:r>
        <w:rPr>
          <w:rFonts w:hint="eastAsia" w:ascii="宋体" w:hAnsi="宋体" w:cs="宋体"/>
          <w:color w:val="auto"/>
          <w:highlight w:val="none"/>
        </w:rPr>
        <w:t>文件明确允许的其他方式。</w:t>
      </w:r>
    </w:p>
    <w:p w14:paraId="1184550F">
      <w:pPr>
        <w:pStyle w:val="31"/>
        <w:spacing w:line="360" w:lineRule="auto"/>
        <w:ind w:firstLine="480" w:firstLineChars="200"/>
        <w:rPr>
          <w:rFonts w:cs="仿宋_GB2312" w:asciiTheme="minorEastAsia" w:hAnsiTheme="minorEastAsia" w:eastAsiaTheme="minorEastAsia"/>
          <w:color w:val="auto"/>
          <w:sz w:val="24"/>
          <w:szCs w:val="24"/>
          <w:highlight w:val="none"/>
        </w:rPr>
      </w:pPr>
    </w:p>
    <w:p w14:paraId="136BD0B3">
      <w:pPr>
        <w:adjustRightInd/>
        <w:spacing w:line="360" w:lineRule="auto"/>
        <w:jc w:val="center"/>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七、</w:t>
      </w:r>
      <w:r>
        <w:rPr>
          <w:rFonts w:hint="eastAsia" w:asciiTheme="minorEastAsia" w:hAnsiTheme="minorEastAsia" w:eastAsiaTheme="minorEastAsia"/>
          <w:b/>
          <w:color w:val="auto"/>
          <w:sz w:val="32"/>
          <w:szCs w:val="32"/>
          <w:highlight w:val="none"/>
        </w:rPr>
        <w:t>响应</w:t>
      </w:r>
      <w:r>
        <w:rPr>
          <w:rFonts w:hint="eastAsia" w:cs="仿宋_GB2312" w:asciiTheme="minorEastAsia" w:hAnsiTheme="minorEastAsia" w:eastAsiaTheme="minorEastAsia"/>
          <w:b/>
          <w:color w:val="auto"/>
          <w:sz w:val="32"/>
          <w:szCs w:val="20"/>
          <w:highlight w:val="none"/>
        </w:rPr>
        <w:t>文件的提交和备份</w:t>
      </w:r>
    </w:p>
    <w:p w14:paraId="42B266C6">
      <w:pPr>
        <w:pStyle w:val="392"/>
        <w:spacing w:before="0"/>
        <w:ind w:firstLine="0" w:firstLineChars="0"/>
        <w:rPr>
          <w:rFonts w:cs="仿宋_GB2312" w:asciiTheme="minorEastAsia" w:hAnsiTheme="minorEastAsia" w:eastAsiaTheme="minorEastAsia"/>
          <w:b/>
          <w:color w:val="auto"/>
          <w:szCs w:val="24"/>
          <w:highlight w:val="none"/>
        </w:rPr>
      </w:pPr>
    </w:p>
    <w:p w14:paraId="1DD823F2">
      <w:pPr>
        <w:pStyle w:val="392"/>
        <w:spacing w:before="0"/>
        <w:ind w:firstLine="0" w:firstLineChars="0"/>
        <w:rPr>
          <w:rFonts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1.响应文件的提交、补充、修改、撤回</w:t>
      </w:r>
    </w:p>
    <w:p w14:paraId="43546C6C">
      <w:pPr>
        <w:pStyle w:val="392"/>
        <w:ind w:firstLine="480"/>
        <w:rPr>
          <w:rFonts w:cs="仿宋_GB2312" w:asciiTheme="minorEastAsia" w:hAnsiTheme="minorEastAsia" w:eastAsiaTheme="minorEastAsia"/>
          <w:color w:val="auto"/>
          <w:szCs w:val="24"/>
          <w:highlight w:val="none"/>
        </w:rPr>
      </w:pPr>
      <w:r>
        <w:rPr>
          <w:rFonts w:hint="eastAsia" w:cs="仿宋_GB2312" w:asciiTheme="minorEastAsia" w:hAnsiTheme="minorEastAsia" w:eastAsiaTheme="minorEastAsia"/>
          <w:color w:val="auto"/>
          <w:szCs w:val="24"/>
          <w:highlight w:val="none"/>
        </w:rPr>
        <w:t>1.1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14:paraId="2B01061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 在响应截止时间以后，不能补充、修改响应文件。</w:t>
      </w:r>
    </w:p>
    <w:p w14:paraId="1F8C39E2">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1.3 在提交“最后报价”后，供应商不能退出磋商。</w:t>
      </w:r>
    </w:p>
    <w:p w14:paraId="2D75488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1.4 电子交易平台收到响应文件，将妥善保存并即时向供应商发出确认回执通知。在响应截止时间前，除供应商补充、修改或者撤回响应文件外，任何单位和个人不得解密或提取响应文件。</w:t>
      </w:r>
    </w:p>
    <w:p w14:paraId="490EEBD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1.5 采购代理机构可以视情况延长提交响应文件的截止时间。在上述情况下，采购代理机构与供应商以前在响应截止期方面的全部权利、责任和义务，将适用于延长至新的响应截止期。</w:t>
      </w:r>
    </w:p>
    <w:p w14:paraId="0F303590">
      <w:pPr>
        <w:pStyle w:val="31"/>
        <w:spacing w:line="360" w:lineRule="auto"/>
        <w:rPr>
          <w:rFonts w:hint="default" w:cs="仿宋_GB2312" w:asciiTheme="minorEastAsia" w:hAnsiTheme="minorEastAsia" w:eastAsiaTheme="minorEastAsia"/>
          <w:b/>
          <w:color w:val="auto"/>
          <w:sz w:val="24"/>
          <w:szCs w:val="24"/>
          <w:highlight w:val="none"/>
          <w:lang w:val="en-US" w:eastAsia="zh-CN"/>
        </w:rPr>
      </w:pPr>
      <w:r>
        <w:rPr>
          <w:rFonts w:hint="eastAsia" w:cs="仿宋_GB2312" w:asciiTheme="minorEastAsia" w:hAnsiTheme="minorEastAsia" w:eastAsiaTheme="minorEastAsia"/>
          <w:b/>
          <w:color w:val="auto"/>
          <w:sz w:val="24"/>
          <w:szCs w:val="24"/>
          <w:highlight w:val="none"/>
        </w:rPr>
        <w:t>2.备份响应文件</w:t>
      </w:r>
      <w:r>
        <w:rPr>
          <w:rFonts w:hint="eastAsia" w:cs="仿宋_GB2312" w:asciiTheme="minorEastAsia" w:hAnsiTheme="minorEastAsia" w:eastAsiaTheme="minorEastAsia"/>
          <w:b/>
          <w:color w:val="auto"/>
          <w:sz w:val="24"/>
          <w:szCs w:val="24"/>
          <w:highlight w:val="none"/>
          <w:lang w:eastAsia="zh-CN"/>
        </w:rPr>
        <w:t>（</w:t>
      </w:r>
      <w:r>
        <w:rPr>
          <w:rFonts w:hint="eastAsia" w:cs="仿宋_GB2312" w:asciiTheme="minorEastAsia" w:hAnsiTheme="minorEastAsia" w:eastAsiaTheme="minorEastAsia"/>
          <w:b/>
          <w:color w:val="auto"/>
          <w:sz w:val="24"/>
          <w:szCs w:val="24"/>
          <w:highlight w:val="none"/>
          <w:lang w:val="en-US" w:eastAsia="zh-CN"/>
        </w:rPr>
        <w:t>注：本项目不要求提供备份响应文件）</w:t>
      </w:r>
    </w:p>
    <w:p w14:paraId="2CE390E1">
      <w:pPr>
        <w:pStyle w:val="31"/>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2.1 供应商在电子交易平台传输提交响应文件后，还可以在响应截止时间前直接提交或者以邮政快递方式递交备份响应文件1份，</w:t>
      </w:r>
      <w:r>
        <w:rPr>
          <w:rFonts w:hint="eastAsia" w:cs="仿宋_GB2312" w:asciiTheme="minorEastAsia" w:hAnsiTheme="minorEastAsia" w:eastAsiaTheme="minorEastAsia"/>
          <w:b/>
          <w:color w:val="auto"/>
          <w:sz w:val="24"/>
          <w:szCs w:val="24"/>
          <w:highlight w:val="none"/>
        </w:rPr>
        <w:t>但采购人、采购代理机构不强制或变相强制供应商提交备份响应文件。</w:t>
      </w:r>
    </w:p>
    <w:p w14:paraId="67AD1B38">
      <w:pPr>
        <w:pStyle w:val="31"/>
        <w:spacing w:line="360" w:lineRule="auto"/>
        <w:ind w:firstLine="480"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color w:val="auto"/>
          <w:sz w:val="24"/>
          <w:szCs w:val="24"/>
          <w:highlight w:val="none"/>
        </w:rPr>
        <w:t>2.2 备份响应文件须在“广西政府采购云平台投标客户端”制作生成，并储存在不可修改的</w:t>
      </w:r>
      <w:r>
        <w:rPr>
          <w:rFonts w:hint="eastAsia" w:asciiTheme="minorEastAsia" w:hAnsiTheme="minorEastAsia" w:eastAsiaTheme="minorEastAsia"/>
          <w:b/>
          <w:color w:val="auto"/>
          <w:sz w:val="24"/>
          <w:highlight w:val="none"/>
        </w:rPr>
        <w:t>电子光盘等存储介质</w:t>
      </w:r>
      <w:r>
        <w:rPr>
          <w:rFonts w:hint="eastAsia" w:cs="仿宋_GB2312" w:asciiTheme="minorEastAsia" w:hAnsiTheme="minorEastAsia" w:eastAsiaTheme="minorEastAsia"/>
          <w:color w:val="auto"/>
          <w:sz w:val="24"/>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Theme="minorEastAsia" w:hAnsiTheme="minorEastAsia" w:eastAsiaTheme="minorEastAsia"/>
          <w:b/>
          <w:color w:val="auto"/>
          <w:sz w:val="24"/>
          <w:highlight w:val="none"/>
        </w:rPr>
        <w:t>▲不符合上述制作、</w:t>
      </w:r>
      <w:r>
        <w:rPr>
          <w:rFonts w:hint="eastAsia" w:cs="仿宋_GB2312" w:asciiTheme="minorEastAsia" w:hAnsiTheme="minorEastAsia" w:eastAsiaTheme="minorEastAsia"/>
          <w:b/>
          <w:color w:val="auto"/>
          <w:sz w:val="24"/>
          <w:szCs w:val="24"/>
          <w:highlight w:val="none"/>
        </w:rPr>
        <w:t>存储、密封规定的备份响应文件将被视为无效或者被拒绝接收。</w:t>
      </w:r>
    </w:p>
    <w:p w14:paraId="012AF6C2">
      <w:pPr>
        <w:pStyle w:val="31"/>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2.3 直接提交备份响应文件的，供应商应于响应截止时间前在磋商公告中载明的开启响应文件的地点将备份响应文件提交给采购代理机构，采购代理机构将拒绝接受逾期送达的备份响应文件。</w:t>
      </w:r>
    </w:p>
    <w:p w14:paraId="14A6F33F">
      <w:pPr>
        <w:pStyle w:val="31"/>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2.4 以邮政快递方式递交备份响应文件的，供应商应先将备份响应文件按要求密封和标记，再进行邮政快递包装后邮寄。备份响应文件须在提交响应文件截止时间之前送达</w:t>
      </w:r>
      <w:r>
        <w:rPr>
          <w:rFonts w:hint="eastAsia" w:cs="宋体" w:asciiTheme="minorEastAsia" w:hAnsiTheme="minorEastAsia" w:eastAsiaTheme="minorEastAsia"/>
          <w:color w:val="auto"/>
          <w:sz w:val="24"/>
          <w:szCs w:val="24"/>
          <w:highlight w:val="none"/>
        </w:rPr>
        <w:t>磋商文件第三部分供应商须知前附表规定的备份响应文件送达地点</w:t>
      </w:r>
      <w:r>
        <w:rPr>
          <w:rFonts w:hint="eastAsia" w:cs="仿宋_GB2312" w:asciiTheme="minorEastAsia" w:hAnsiTheme="minorEastAsia" w:eastAsiaTheme="minorEastAsia"/>
          <w:color w:val="auto"/>
          <w:sz w:val="24"/>
          <w:szCs w:val="24"/>
          <w:highlight w:val="none"/>
        </w:rPr>
        <w:t>；送达时间以签收人签收时间为准。采购代理机构将拒绝接受逾期送达的备份响应文件。邮寄过程中，电子备份响应文件发生泄露、遗失、损坏或延期送达等情况的，由供应商自行负责。</w:t>
      </w:r>
    </w:p>
    <w:p w14:paraId="5D288EE8">
      <w:pPr>
        <w:pStyle w:val="31"/>
        <w:spacing w:line="360" w:lineRule="auto"/>
        <w:ind w:firstLine="482"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 xml:space="preserve">2.5 </w:t>
      </w:r>
      <w:r>
        <w:rPr>
          <w:rFonts w:hint="eastAsia" w:asciiTheme="minorEastAsia" w:hAnsiTheme="minorEastAsia" w:eastAsiaTheme="minorEastAsia"/>
          <w:b/>
          <w:color w:val="auto"/>
          <w:sz w:val="24"/>
          <w:highlight w:val="none"/>
        </w:rPr>
        <w:t>▲</w:t>
      </w:r>
      <w:r>
        <w:rPr>
          <w:rFonts w:hint="eastAsia" w:cs="仿宋_GB2312" w:asciiTheme="minorEastAsia" w:hAnsiTheme="minorEastAsia" w:eastAsiaTheme="minorEastAsia"/>
          <w:b/>
          <w:color w:val="auto"/>
          <w:sz w:val="24"/>
          <w:szCs w:val="24"/>
          <w:highlight w:val="none"/>
        </w:rPr>
        <w:t>供应商仅提交备份响应文件，未在电子交易平台传输提交响应文件的，响应无效。</w:t>
      </w:r>
    </w:p>
    <w:p w14:paraId="2B7AAC0E">
      <w:pPr>
        <w:spacing w:line="360" w:lineRule="auto"/>
        <w:rPr>
          <w:rFonts w:hint="default" w:ascii="宋体" w:hAnsi="宋体" w:eastAsia="宋体" w:cs="宋体"/>
          <w:b/>
          <w:snapToGrid w:val="0"/>
          <w:color w:val="auto"/>
          <w:highlight w:val="none"/>
          <w:lang w:val="en-US" w:eastAsia="zh-CN"/>
        </w:rPr>
      </w:pPr>
      <w:r>
        <w:rPr>
          <w:rFonts w:hint="eastAsia" w:cs="仿宋_GB2312" w:asciiTheme="minorEastAsia" w:hAnsiTheme="minorEastAsia" w:eastAsiaTheme="minorEastAsia"/>
          <w:b/>
          <w:color w:val="auto"/>
          <w:sz w:val="24"/>
          <w:highlight w:val="none"/>
        </w:rPr>
        <w:t>3.</w:t>
      </w:r>
      <w:r>
        <w:rPr>
          <w:rFonts w:hint="eastAsia" w:ascii="宋体" w:hAnsi="宋体" w:cs="宋体"/>
          <w:b/>
          <w:snapToGrid w:val="0"/>
          <w:color w:val="auto"/>
          <w:kern w:val="28"/>
          <w:sz w:val="24"/>
          <w:highlight w:val="none"/>
        </w:rPr>
        <w:t>磋商保证金</w:t>
      </w:r>
      <w:r>
        <w:rPr>
          <w:rFonts w:hint="eastAsia" w:ascii="宋体" w:hAnsi="宋体" w:cs="宋体"/>
          <w:b/>
          <w:snapToGrid w:val="0"/>
          <w:color w:val="auto"/>
          <w:kern w:val="28"/>
          <w:sz w:val="24"/>
          <w:highlight w:val="none"/>
          <w:lang w:eastAsia="zh-CN"/>
        </w:rPr>
        <w:t>（</w:t>
      </w:r>
      <w:r>
        <w:rPr>
          <w:rFonts w:hint="eastAsia" w:ascii="宋体" w:hAnsi="宋体" w:cs="宋体"/>
          <w:b/>
          <w:snapToGrid w:val="0"/>
          <w:color w:val="auto"/>
          <w:kern w:val="28"/>
          <w:sz w:val="24"/>
          <w:highlight w:val="none"/>
          <w:lang w:val="en-US" w:eastAsia="zh-CN"/>
        </w:rPr>
        <w:t>注：本项目不要求提交磋商保证金）</w:t>
      </w:r>
    </w:p>
    <w:p w14:paraId="15C6F207">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3.1</w:t>
      </w:r>
      <w:r>
        <w:rPr>
          <w:rFonts w:hint="eastAsia" w:hAnsi="宋体" w:cs="宋体"/>
          <w:color w:val="auto"/>
          <w:sz w:val="24"/>
          <w:highlight w:val="none"/>
        </w:rPr>
        <w:t>采购人在采购文件中要求提交</w:t>
      </w:r>
      <w:r>
        <w:rPr>
          <w:rFonts w:hint="eastAsia" w:ascii="宋体" w:hAnsi="宋体" w:cs="宋体"/>
          <w:color w:val="auto"/>
          <w:sz w:val="24"/>
          <w:highlight w:val="none"/>
        </w:rPr>
        <w:t>磋商</w:t>
      </w:r>
      <w:r>
        <w:rPr>
          <w:rFonts w:hint="eastAsia" w:hAnsi="宋体" w:cs="宋体"/>
          <w:color w:val="auto"/>
          <w:sz w:val="24"/>
          <w:highlight w:val="none"/>
        </w:rPr>
        <w:t>保证金的，</w:t>
      </w:r>
      <w:r>
        <w:rPr>
          <w:rFonts w:hint="eastAsia" w:ascii="宋体" w:hAnsi="宋体" w:cs="宋体"/>
          <w:color w:val="auto"/>
          <w:sz w:val="24"/>
          <w:highlight w:val="none"/>
        </w:rPr>
        <w:t>磋商</w:t>
      </w:r>
      <w:r>
        <w:rPr>
          <w:rFonts w:hint="eastAsia" w:hAnsi="宋体" w:cs="宋体"/>
          <w:color w:val="auto"/>
          <w:sz w:val="24"/>
          <w:highlight w:val="none"/>
        </w:rPr>
        <w:t>保证金的数额不得超过采购项目预算金额的1%，鼓励对诚信记录良好的供应商免收或者减少收取</w:t>
      </w:r>
      <w:r>
        <w:rPr>
          <w:rFonts w:hint="eastAsia" w:ascii="宋体" w:hAnsi="宋体" w:cs="宋体"/>
          <w:color w:val="auto"/>
          <w:sz w:val="24"/>
          <w:highlight w:val="none"/>
        </w:rPr>
        <w:t>磋商</w:t>
      </w:r>
      <w:r>
        <w:rPr>
          <w:rFonts w:hint="eastAsia" w:hAnsi="宋体" w:cs="宋体"/>
          <w:color w:val="auto"/>
          <w:sz w:val="24"/>
          <w:highlight w:val="none"/>
        </w:rPr>
        <w:t>保证金，对于需要收取保证金的政府采购项目，政府采购信用白名单供应商可以免于缴纳保证金，降低信用白名单供应商参与政府采购活动成本。</w:t>
      </w:r>
      <w:r>
        <w:rPr>
          <w:rFonts w:hint="eastAsia" w:ascii="宋体" w:hAnsi="宋体" w:cs="宋体"/>
          <w:color w:val="auto"/>
          <w:sz w:val="24"/>
          <w:highlight w:val="none"/>
        </w:rPr>
        <w:t>磋商</w:t>
      </w:r>
      <w:r>
        <w:rPr>
          <w:rFonts w:hint="eastAsia" w:ascii="宋体" w:hAnsi="宋体" w:cs="宋体"/>
          <w:snapToGrid w:val="0"/>
          <w:color w:val="auto"/>
          <w:kern w:val="28"/>
          <w:sz w:val="24"/>
          <w:szCs w:val="20"/>
          <w:highlight w:val="none"/>
        </w:rPr>
        <w:t>保证金应当以支票、汇票、本票或者金融机构、担保机构出具的保函等非现金形式提交。</w:t>
      </w:r>
    </w:p>
    <w:p w14:paraId="3F246356">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磋商保证金收取银行账户</w:t>
      </w:r>
    </w:p>
    <w:p w14:paraId="2DD02F17">
      <w:pPr>
        <w:snapToGrid w:val="0"/>
        <w:spacing w:line="360" w:lineRule="auto"/>
        <w:ind w:firstLine="480" w:firstLineChars="200"/>
        <w:jc w:val="left"/>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开户名称：</w:t>
      </w:r>
      <w:r>
        <w:rPr>
          <w:rFonts w:hint="eastAsia" w:ascii="宋体" w:hAnsi="宋体" w:cs="宋体"/>
          <w:color w:val="auto"/>
          <w:sz w:val="24"/>
          <w:highlight w:val="none"/>
          <w:lang w:val="en-US" w:eastAsia="zh-CN"/>
        </w:rPr>
        <w:t>/</w:t>
      </w:r>
    </w:p>
    <w:p w14:paraId="6BA00084">
      <w:pPr>
        <w:snapToGrid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开户银行：</w:t>
      </w:r>
      <w:r>
        <w:rPr>
          <w:rFonts w:hint="eastAsia" w:ascii="宋体" w:hAnsi="宋体" w:cs="宋体"/>
          <w:color w:val="auto"/>
          <w:sz w:val="24"/>
          <w:highlight w:val="none"/>
          <w:lang w:val="en-US" w:eastAsia="zh-CN"/>
        </w:rPr>
        <w:t>/</w:t>
      </w:r>
    </w:p>
    <w:p w14:paraId="5770B960">
      <w:pPr>
        <w:snapToGrid w:val="0"/>
        <w:spacing w:line="360" w:lineRule="auto"/>
        <w:ind w:firstLine="480" w:firstLineChars="200"/>
        <w:jc w:val="left"/>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银行账号：</w:t>
      </w:r>
      <w:r>
        <w:rPr>
          <w:rFonts w:hint="eastAsia" w:ascii="宋体" w:hAnsi="宋体" w:cs="宋体"/>
          <w:color w:val="auto"/>
          <w:sz w:val="24"/>
          <w:highlight w:val="none"/>
          <w:lang w:val="en-US" w:eastAsia="zh-CN"/>
        </w:rPr>
        <w:t>/</w:t>
      </w:r>
    </w:p>
    <w:p w14:paraId="60AEC90B">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3.2</w:t>
      </w:r>
      <w:r>
        <w:rPr>
          <w:rFonts w:hint="eastAsia" w:ascii="宋体" w:hAnsi="宋体" w:cs="宋体"/>
          <w:color w:val="auto"/>
          <w:sz w:val="24"/>
          <w:highlight w:val="none"/>
        </w:rPr>
        <w:t>磋商供应商</w:t>
      </w:r>
      <w:r>
        <w:rPr>
          <w:rFonts w:hint="eastAsia" w:ascii="宋体" w:hAnsi="宋体" w:cs="宋体"/>
          <w:snapToGrid w:val="0"/>
          <w:color w:val="auto"/>
          <w:kern w:val="28"/>
          <w:sz w:val="24"/>
          <w:szCs w:val="20"/>
          <w:highlight w:val="none"/>
        </w:rPr>
        <w:t>在响应文件提交截止时间前撤回已提交的响应文件的，采购人或者采购代理机构应当自收到</w:t>
      </w:r>
      <w:r>
        <w:rPr>
          <w:rFonts w:hint="eastAsia" w:ascii="宋体" w:hAnsi="宋体" w:cs="宋体"/>
          <w:color w:val="auto"/>
          <w:sz w:val="24"/>
          <w:highlight w:val="none"/>
        </w:rPr>
        <w:t>磋商供应商</w:t>
      </w:r>
      <w:r>
        <w:rPr>
          <w:rFonts w:hint="eastAsia" w:ascii="宋体" w:hAnsi="宋体" w:cs="宋体"/>
          <w:snapToGrid w:val="0"/>
          <w:color w:val="auto"/>
          <w:kern w:val="28"/>
          <w:sz w:val="24"/>
          <w:szCs w:val="20"/>
          <w:highlight w:val="none"/>
        </w:rPr>
        <w:t>书面撤回通知之日起５个工作日内，退还已收取的</w:t>
      </w:r>
      <w:r>
        <w:rPr>
          <w:rFonts w:hint="eastAsia" w:ascii="宋体" w:hAnsi="宋体" w:cs="宋体"/>
          <w:color w:val="auto"/>
          <w:sz w:val="24"/>
          <w:highlight w:val="none"/>
        </w:rPr>
        <w:t>磋商</w:t>
      </w:r>
      <w:r>
        <w:rPr>
          <w:rFonts w:hint="eastAsia" w:ascii="宋体" w:hAnsi="宋体" w:cs="宋体"/>
          <w:snapToGrid w:val="0"/>
          <w:color w:val="auto"/>
          <w:kern w:val="28"/>
          <w:sz w:val="24"/>
          <w:szCs w:val="20"/>
          <w:highlight w:val="none"/>
        </w:rPr>
        <w:t>保证金，但因</w:t>
      </w:r>
      <w:r>
        <w:rPr>
          <w:rFonts w:hint="eastAsia" w:ascii="宋体" w:hAnsi="宋体" w:cs="宋体"/>
          <w:color w:val="auto"/>
          <w:sz w:val="24"/>
          <w:highlight w:val="none"/>
        </w:rPr>
        <w:t>磋商供应商</w:t>
      </w:r>
      <w:r>
        <w:rPr>
          <w:rFonts w:hint="eastAsia" w:ascii="宋体" w:hAnsi="宋体" w:cs="宋体"/>
          <w:snapToGrid w:val="0"/>
          <w:color w:val="auto"/>
          <w:kern w:val="28"/>
          <w:sz w:val="24"/>
          <w:szCs w:val="20"/>
          <w:highlight w:val="none"/>
        </w:rPr>
        <w:t>自身原因导致无法及时退还的除外。</w:t>
      </w:r>
    </w:p>
    <w:p w14:paraId="3357915B">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采购人或者采购代理机构应当自成交通知书发出之日起5个工作日内退还未成交供应商的磋商保证金，自采购合同签订之日起5个工作日内退还成交供应商的磋商保证金或者转为成交供应商的履约保证金。</w:t>
      </w:r>
    </w:p>
    <w:p w14:paraId="22D118B2">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采购人或者采购代理机构逾期退还磋商保证金的，除应当退还磋商保证金本金外，还应当按中国人民银行同期贷款基准利率上浮20％后的利率支付超期资金占用费，但因供应商自身原因导致无法及时退还的除外。</w:t>
      </w:r>
    </w:p>
    <w:p w14:paraId="15B22B1A">
      <w:pPr>
        <w:widowControl/>
        <w:snapToGrid w:val="0"/>
        <w:spacing w:line="360" w:lineRule="auto"/>
        <w:ind w:firstLine="470" w:firstLineChars="196"/>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3.3有下列情形之一的，磋商保证金不予退还：（一）供应商在提交响应文件截止时间后撤回响应文件的，但在提交最后报价之前退出磋商的情况除；（二）供应商在响应文件中提供虚假材料的；（三）除因不可抗力或磋商文件认可的情形以外，成交供应商不与采购人签订合同的；（四）供应商与采购人、其他供应商或者采购代理机构恶意串通的；（五）磋商文件规定的其他情形。</w:t>
      </w:r>
    </w:p>
    <w:p w14:paraId="722E1034">
      <w:pPr>
        <w:pStyle w:val="31"/>
        <w:spacing w:line="360" w:lineRule="auto"/>
        <w:ind w:firstLine="360" w:firstLineChars="150"/>
        <w:rPr>
          <w:rFonts w:cs="仿宋_GB2312" w:asciiTheme="minorEastAsia" w:hAnsiTheme="minorEastAsia" w:eastAsiaTheme="minorEastAsia"/>
          <w:color w:val="auto"/>
          <w:sz w:val="24"/>
          <w:szCs w:val="24"/>
          <w:highlight w:val="none"/>
        </w:rPr>
      </w:pPr>
    </w:p>
    <w:p w14:paraId="30017510">
      <w:pPr>
        <w:adjustRightInd/>
        <w:spacing w:line="360" w:lineRule="auto"/>
        <w:jc w:val="center"/>
        <w:rPr>
          <w:rFonts w:cs="仿宋_GB2312" w:asciiTheme="minorEastAsia" w:hAnsiTheme="minorEastAsia" w:eastAsiaTheme="minorEastAsia"/>
          <w:b/>
          <w:color w:val="auto"/>
          <w:sz w:val="32"/>
          <w:szCs w:val="20"/>
          <w:highlight w:val="none"/>
        </w:rPr>
      </w:pPr>
    </w:p>
    <w:p w14:paraId="66F1B5BB">
      <w:pPr>
        <w:adjustRightInd/>
        <w:spacing w:line="360" w:lineRule="auto"/>
        <w:jc w:val="center"/>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八、</w:t>
      </w:r>
      <w:r>
        <w:rPr>
          <w:rFonts w:hint="eastAsia" w:asciiTheme="minorEastAsia" w:hAnsiTheme="minorEastAsia" w:eastAsiaTheme="minorEastAsia"/>
          <w:b/>
          <w:color w:val="auto"/>
          <w:sz w:val="32"/>
          <w:szCs w:val="32"/>
          <w:highlight w:val="none"/>
        </w:rPr>
        <w:t>开启响应文件与信用信息查询</w:t>
      </w:r>
    </w:p>
    <w:p w14:paraId="734DFE95">
      <w:pPr>
        <w:pStyle w:val="31"/>
        <w:spacing w:line="360" w:lineRule="auto"/>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 开启响应文件</w:t>
      </w:r>
    </w:p>
    <w:p w14:paraId="141BDD41">
      <w:pPr>
        <w:pStyle w:val="31"/>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1.1 采购代理机构按照磋商文件规定的时间通过电子交易平台组织响应文件开启，所有供应商均应当准时在线参加。</w:t>
      </w:r>
      <w:r>
        <w:rPr>
          <w:rFonts w:hint="eastAsia" w:cs="仿宋_GB2312" w:asciiTheme="minorEastAsia" w:hAnsiTheme="minorEastAsia" w:eastAsiaTheme="minorEastAsia"/>
          <w:b/>
          <w:color w:val="auto"/>
          <w:sz w:val="24"/>
          <w:szCs w:val="24"/>
          <w:highlight w:val="none"/>
        </w:rPr>
        <w:t>供应商数量不符合规定的，不得开启响应文件。</w:t>
      </w:r>
    </w:p>
    <w:p w14:paraId="3A74C02C">
      <w:pPr>
        <w:pStyle w:val="31"/>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1.2开启响应文件时，电子交易平台按开启响应文件时间自动提取所有响应文件。采购代理机构依托电子交易平台发起开始解密指令，供应商按照平台提示和磋商文件的规定在半小时内完成在线解密。</w:t>
      </w:r>
    </w:p>
    <w:p w14:paraId="0B55AC02">
      <w:pPr>
        <w:pStyle w:val="31"/>
        <w:spacing w:line="360" w:lineRule="auto"/>
        <w:ind w:firstLine="482" w:firstLineChars="200"/>
        <w:rPr>
          <w:rFonts w:cs="仿宋_GB2312" w:asciiTheme="minorEastAsia" w:hAnsiTheme="minorEastAsia" w:eastAsiaTheme="minorEastAsia"/>
          <w:b/>
          <w:color w:val="auto"/>
          <w:sz w:val="24"/>
          <w:szCs w:val="24"/>
          <w:highlight w:val="none"/>
        </w:rPr>
      </w:pPr>
      <w:r>
        <w:rPr>
          <w:rFonts w:hint="eastAsia" w:cs="仿宋_GB2312" w:asciiTheme="minorEastAsia" w:hAnsiTheme="minorEastAsia" w:eastAsiaTheme="minorEastAsia"/>
          <w:b/>
          <w:color w:val="auto"/>
          <w:sz w:val="24"/>
          <w:szCs w:val="24"/>
          <w:highlight w:val="none"/>
        </w:rPr>
        <w:t>1.3响应文件未在规定时间内成功解密的供应商，如提交了备份响应文件的，以备份响应文件作为依据，否则视为响应文件撤回。响应文件解密成功的供应商，其备份响应文件自动失效。</w:t>
      </w:r>
    </w:p>
    <w:p w14:paraId="490B8E7D">
      <w:pPr>
        <w:pStyle w:val="392"/>
        <w:spacing w:before="0"/>
        <w:ind w:firstLine="0" w:firstLineChars="0"/>
        <w:rPr>
          <w:rFonts w:cs="仿宋_GB2312" w:asciiTheme="minorEastAsia" w:hAnsiTheme="minorEastAsia" w:eastAsiaTheme="minorEastAsia"/>
          <w:b/>
          <w:color w:val="auto"/>
          <w:szCs w:val="24"/>
          <w:highlight w:val="none"/>
        </w:rPr>
      </w:pPr>
      <w:r>
        <w:rPr>
          <w:rFonts w:hint="eastAsia" w:cs="仿宋_GB2312" w:asciiTheme="minorEastAsia" w:hAnsiTheme="minorEastAsia" w:eastAsiaTheme="minorEastAsia"/>
          <w:b/>
          <w:color w:val="auto"/>
          <w:szCs w:val="24"/>
          <w:highlight w:val="none"/>
        </w:rPr>
        <w:t>2.信用信息查询</w:t>
      </w:r>
    </w:p>
    <w:p w14:paraId="146AB396">
      <w:pPr>
        <w:pStyle w:val="392"/>
        <w:spacing w:before="0"/>
        <w:ind w:firstLine="48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2.1信用信息查询渠道及截止时间：采购人或采购代理机构将通过“信用中国”网站(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8"/>
          <w:rFonts w:hint="eastAsia" w:asciiTheme="minorEastAsia" w:hAnsiTheme="minorEastAsia" w:eastAsiaTheme="minorEastAsia"/>
          <w:snapToGrid/>
          <w:color w:val="auto"/>
          <w:sz w:val="24"/>
          <w:szCs w:val="24"/>
          <w:highlight w:val="none"/>
        </w:rPr>
        <w:t>www.creditchina.gov.cn</w:t>
      </w:r>
      <w:r>
        <w:rPr>
          <w:rStyle w:val="68"/>
          <w:rFonts w:hint="eastAsia" w:asciiTheme="minorEastAsia" w:hAnsiTheme="minorEastAsia" w:eastAsiaTheme="minorEastAsia"/>
          <w:snapToGrid/>
          <w:color w:val="auto"/>
          <w:sz w:val="24"/>
          <w:szCs w:val="24"/>
          <w:highlight w:val="none"/>
        </w:rPr>
        <w:fldChar w:fldCharType="end"/>
      </w:r>
      <w:r>
        <w:rPr>
          <w:rFonts w:hint="eastAsia" w:cs="Arial" w:asciiTheme="minorEastAsia" w:hAnsiTheme="minorEastAsia" w:eastAsiaTheme="minorEastAsia"/>
          <w:color w:val="auto"/>
          <w:kern w:val="0"/>
          <w:szCs w:val="24"/>
          <w:highlight w:val="none"/>
        </w:rPr>
        <w:t>)、中国政府采购网(www.ccgp.gov.cn)渠道查询供应商响应截止时间前的信用记录。</w:t>
      </w:r>
    </w:p>
    <w:p w14:paraId="45CB548A">
      <w:pPr>
        <w:pStyle w:val="392"/>
        <w:spacing w:before="0"/>
        <w:ind w:firstLine="48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2.2信用信息查询记录和证据留存的具体方式：现场查询的供应商的信用记录、查询结果经确认后存档。</w:t>
      </w:r>
    </w:p>
    <w:p w14:paraId="61F72A6D">
      <w:pPr>
        <w:pStyle w:val="392"/>
        <w:spacing w:before="0"/>
        <w:ind w:firstLine="48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2.3信用信息的使用规则：经查询列入失信被执行人名单、重大税收违法案件当事人名单、政府采购严重违法失信行为记录名单的供应商将被拒绝参与政府采购活动。</w:t>
      </w:r>
    </w:p>
    <w:p w14:paraId="1BE3BF43">
      <w:pPr>
        <w:pStyle w:val="392"/>
        <w:spacing w:before="0"/>
        <w:ind w:firstLine="480"/>
        <w:rPr>
          <w:rFonts w:cs="Arial" w:asciiTheme="minorEastAsia" w:hAnsiTheme="minorEastAsia" w:eastAsiaTheme="minorEastAsia"/>
          <w:color w:val="auto"/>
          <w:kern w:val="0"/>
          <w:szCs w:val="24"/>
          <w:highlight w:val="none"/>
        </w:rPr>
      </w:pPr>
      <w:r>
        <w:rPr>
          <w:rFonts w:hint="eastAsia" w:cs="Arial" w:asciiTheme="minorEastAsia" w:hAnsiTheme="minorEastAsia" w:eastAsiaTheme="minorEastAsia"/>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52B1DE7">
      <w:pPr>
        <w:pStyle w:val="31"/>
        <w:spacing w:line="360" w:lineRule="auto"/>
        <w:rPr>
          <w:rFonts w:cs="仿宋_GB2312" w:asciiTheme="minorEastAsia" w:hAnsiTheme="minorEastAsia" w:eastAsiaTheme="minorEastAsia"/>
          <w:b/>
          <w:color w:val="auto"/>
          <w:sz w:val="24"/>
          <w:szCs w:val="24"/>
          <w:highlight w:val="none"/>
        </w:rPr>
      </w:pPr>
    </w:p>
    <w:p w14:paraId="211A8483">
      <w:pPr>
        <w:adjustRightInd/>
        <w:spacing w:line="360" w:lineRule="auto"/>
        <w:jc w:val="center"/>
        <w:outlineLvl w:val="1"/>
        <w:rPr>
          <w:rFonts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highlight w:val="none"/>
        </w:rPr>
        <w:t>九</w:t>
      </w:r>
      <w:r>
        <w:rPr>
          <w:rFonts w:hint="eastAsia" w:cs="仿宋_GB2312" w:asciiTheme="minorEastAsia" w:hAnsiTheme="minorEastAsia" w:eastAsiaTheme="minorEastAsia"/>
          <w:b/>
          <w:color w:val="auto"/>
          <w:sz w:val="32"/>
          <w:szCs w:val="20"/>
          <w:highlight w:val="none"/>
        </w:rPr>
        <w:t>、提交</w:t>
      </w:r>
      <w:r>
        <w:rPr>
          <w:rFonts w:hint="eastAsia" w:asciiTheme="minorEastAsia" w:hAnsiTheme="minorEastAsia" w:eastAsiaTheme="minorEastAsia"/>
          <w:b/>
          <w:color w:val="auto"/>
          <w:sz w:val="32"/>
          <w:szCs w:val="32"/>
          <w:highlight w:val="none"/>
        </w:rPr>
        <w:t>最后报价</w:t>
      </w:r>
    </w:p>
    <w:p w14:paraId="71754767">
      <w:pPr>
        <w:snapToGrid w:val="0"/>
        <w:spacing w:line="360" w:lineRule="auto"/>
        <w:rPr>
          <w:rFonts w:cs="仿宋_GB2312" w:asciiTheme="minorEastAsia" w:hAnsiTheme="minorEastAsia" w:eastAsiaTheme="minorEastAsia"/>
          <w:color w:val="auto"/>
          <w:sz w:val="24"/>
          <w:highlight w:val="none"/>
          <w:u w:val="single"/>
          <w:lang w:val="zh-CN"/>
        </w:rPr>
      </w:pPr>
      <w:r>
        <w:rPr>
          <w:rFonts w:hint="eastAsia" w:asciiTheme="minorEastAsia" w:hAnsiTheme="minorEastAsia" w:eastAsiaTheme="minorEastAsia"/>
          <w:b/>
          <w:color w:val="auto"/>
          <w:sz w:val="24"/>
          <w:highlight w:val="none"/>
        </w:rPr>
        <w:t>1.</w:t>
      </w:r>
      <w:r>
        <w:rPr>
          <w:rFonts w:hint="eastAsia" w:cs="仿宋_GB2312" w:asciiTheme="minorEastAsia" w:hAnsiTheme="minorEastAsia" w:eastAsiaTheme="minorEastAsia"/>
          <w:color w:val="auto"/>
          <w:sz w:val="24"/>
          <w:highlight w:val="none"/>
        </w:rPr>
        <w:t>供应商的</w:t>
      </w:r>
      <w:r>
        <w:rPr>
          <w:rFonts w:hint="eastAsia" w:cs="仿宋_GB2312" w:asciiTheme="minorEastAsia" w:hAnsiTheme="minorEastAsia" w:eastAsiaTheme="minorEastAsia"/>
          <w:b/>
          <w:color w:val="auto"/>
          <w:sz w:val="24"/>
          <w:highlight w:val="none"/>
        </w:rPr>
        <w:t>最后报价文件</w:t>
      </w:r>
      <w:r>
        <w:rPr>
          <w:rFonts w:hint="eastAsia" w:cs="仿宋_GB2312" w:asciiTheme="minorEastAsia" w:hAnsiTheme="minorEastAsia" w:eastAsiaTheme="minorEastAsia"/>
          <w:color w:val="auto"/>
          <w:sz w:val="24"/>
          <w:highlight w:val="none"/>
        </w:rPr>
        <w:t>应包括以下内容：</w:t>
      </w:r>
    </w:p>
    <w:p w14:paraId="6CD02126">
      <w:pPr>
        <w:pStyle w:val="31"/>
        <w:snapToGrid w:val="0"/>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kern w:val="0"/>
          <w:sz w:val="24"/>
          <w:highlight w:val="none"/>
          <w:lang w:val="zh-CN"/>
        </w:rPr>
        <w:t>▲</w:t>
      </w:r>
      <w:r>
        <w:rPr>
          <w:rFonts w:hint="eastAsia" w:cs="仿宋_GB2312" w:asciiTheme="minorEastAsia" w:hAnsiTheme="minorEastAsia" w:eastAsiaTheme="minorEastAsia"/>
          <w:color w:val="auto"/>
          <w:sz w:val="24"/>
          <w:szCs w:val="24"/>
          <w:highlight w:val="none"/>
        </w:rPr>
        <w:t>1.1最后报价一览表；</w:t>
      </w:r>
    </w:p>
    <w:p w14:paraId="75ADD9A8">
      <w:pPr>
        <w:pStyle w:val="31"/>
        <w:snapToGrid w:val="0"/>
        <w:spacing w:line="360" w:lineRule="auto"/>
        <w:ind w:firstLine="480" w:firstLineChars="200"/>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1.2中小企业声明函（如果有）。</w:t>
      </w:r>
    </w:p>
    <w:p w14:paraId="0FA31A35">
      <w:pPr>
        <w:adjustRightInd/>
        <w:spacing w:line="360" w:lineRule="auto"/>
        <w:jc w:val="center"/>
        <w:rPr>
          <w:rFonts w:cs="仿宋_GB2312" w:asciiTheme="minorEastAsia" w:hAnsiTheme="minorEastAsia" w:eastAsiaTheme="minorEastAsia"/>
          <w:b/>
          <w:color w:val="auto"/>
          <w:sz w:val="32"/>
          <w:szCs w:val="20"/>
          <w:highlight w:val="none"/>
        </w:rPr>
      </w:pPr>
    </w:p>
    <w:p w14:paraId="50776F16">
      <w:pPr>
        <w:adjustRightInd/>
        <w:spacing w:line="360" w:lineRule="auto"/>
        <w:jc w:val="center"/>
        <w:outlineLvl w:val="1"/>
        <w:rPr>
          <w:rFonts w:cs="仿宋_GB2312" w:asciiTheme="minorEastAsia" w:hAnsiTheme="minorEastAsia" w:eastAsiaTheme="minorEastAsia"/>
          <w:b/>
          <w:color w:val="auto"/>
          <w:sz w:val="32"/>
          <w:highlight w:val="none"/>
        </w:rPr>
      </w:pPr>
      <w:r>
        <w:rPr>
          <w:rFonts w:hint="eastAsia" w:cs="仿宋_GB2312" w:asciiTheme="minorEastAsia" w:hAnsiTheme="minorEastAsia" w:eastAsiaTheme="minorEastAsia"/>
          <w:b/>
          <w:color w:val="auto"/>
          <w:sz w:val="32"/>
          <w:szCs w:val="20"/>
          <w:highlight w:val="none"/>
        </w:rPr>
        <w:t>十、</w:t>
      </w:r>
      <w:r>
        <w:rPr>
          <w:rFonts w:hint="eastAsia" w:asciiTheme="minorEastAsia" w:hAnsiTheme="minorEastAsia" w:eastAsiaTheme="minorEastAsia"/>
          <w:b/>
          <w:color w:val="auto"/>
          <w:sz w:val="32"/>
          <w:szCs w:val="32"/>
          <w:highlight w:val="none"/>
        </w:rPr>
        <w:t>评审</w:t>
      </w:r>
    </w:p>
    <w:p w14:paraId="34AB3E28">
      <w:pPr>
        <w:pStyle w:val="392"/>
        <w:spacing w:before="0"/>
        <w:ind w:firstLine="0" w:firstLineChars="0"/>
        <w:rPr>
          <w:rFonts w:cs="仿宋_GB2312" w:asciiTheme="minorEastAsia" w:hAnsiTheme="minorEastAsia" w:eastAsiaTheme="minorEastAsia"/>
          <w:b/>
          <w:color w:val="auto"/>
          <w:highlight w:val="none"/>
        </w:rPr>
      </w:pPr>
      <w:r>
        <w:rPr>
          <w:rFonts w:hint="eastAsia" w:asciiTheme="minorEastAsia" w:hAnsiTheme="minorEastAsia" w:eastAsiaTheme="minorEastAsia"/>
          <w:b/>
          <w:color w:val="auto"/>
          <w:szCs w:val="24"/>
          <w:highlight w:val="none"/>
        </w:rPr>
        <w:t>1.</w:t>
      </w:r>
      <w:r>
        <w:rPr>
          <w:rFonts w:hint="eastAsia" w:cs="仿宋_GB2312" w:asciiTheme="minorEastAsia" w:hAnsiTheme="minorEastAsia" w:eastAsiaTheme="minorEastAsia"/>
          <w:b/>
          <w:color w:val="auto"/>
          <w:highlight w:val="none"/>
        </w:rPr>
        <w:t xml:space="preserve"> 评审方法：</w:t>
      </w:r>
      <w:r>
        <w:rPr>
          <w:rFonts w:hint="eastAsia" w:cs="仿宋_GB2312" w:asciiTheme="minorEastAsia" w:hAnsiTheme="minorEastAsia" w:eastAsiaTheme="minorEastAsia"/>
          <w:color w:val="auto"/>
          <w:highlight w:val="none"/>
        </w:rPr>
        <w:t>综合评分法。</w:t>
      </w:r>
    </w:p>
    <w:p w14:paraId="2A3DD13B">
      <w:pPr>
        <w:pStyle w:val="392"/>
        <w:spacing w:before="0"/>
        <w:ind w:firstLine="0" w:firstLineChars="0"/>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t>2. 价格分计算方法：</w:t>
      </w:r>
      <w:r>
        <w:rPr>
          <w:rFonts w:hint="eastAsia" w:cs="仿宋_GB2312" w:asciiTheme="minorEastAsia" w:hAnsiTheme="minorEastAsia" w:eastAsiaTheme="minorEastAsia"/>
          <w:color w:val="auto"/>
          <w:highlight w:val="none"/>
        </w:rPr>
        <w:t>低价优先法。</w:t>
      </w:r>
    </w:p>
    <w:p w14:paraId="0510DCDF">
      <w:pPr>
        <w:pStyle w:val="392"/>
        <w:spacing w:before="0"/>
        <w:ind w:firstLine="0" w:firstLineChars="0"/>
        <w:rPr>
          <w:rFonts w:asciiTheme="minorEastAsia" w:hAnsiTheme="minorEastAsia" w:eastAsiaTheme="minorEastAsia"/>
          <w:color w:val="auto"/>
          <w:szCs w:val="24"/>
          <w:highlight w:val="none"/>
        </w:rPr>
      </w:pPr>
      <w:r>
        <w:rPr>
          <w:rFonts w:hint="eastAsia" w:cs="仿宋_GB2312" w:asciiTheme="minorEastAsia" w:hAnsiTheme="minorEastAsia" w:eastAsiaTheme="minorEastAsia"/>
          <w:b/>
          <w:color w:val="auto"/>
          <w:highlight w:val="none"/>
        </w:rPr>
        <w:t>3. 评审要求：</w:t>
      </w:r>
      <w:r>
        <w:rPr>
          <w:rFonts w:hint="eastAsia" w:cs="仿宋_GB2312" w:asciiTheme="minorEastAsia" w:hAnsiTheme="minorEastAsia" w:eastAsiaTheme="minorEastAsia"/>
          <w:color w:val="auto"/>
          <w:highlight w:val="none"/>
        </w:rPr>
        <w:t>详见磋商文件第五部分“评审方法及评审标准”。</w:t>
      </w:r>
    </w:p>
    <w:p w14:paraId="5C8519EE">
      <w:pPr>
        <w:adjustRightInd/>
        <w:spacing w:line="360" w:lineRule="auto"/>
        <w:jc w:val="center"/>
        <w:rPr>
          <w:rFonts w:cs="仿宋_GB2312" w:asciiTheme="minorEastAsia" w:hAnsiTheme="minorEastAsia" w:eastAsiaTheme="minorEastAsia"/>
          <w:color w:val="auto"/>
          <w:sz w:val="24"/>
          <w:highlight w:val="none"/>
        </w:rPr>
      </w:pPr>
    </w:p>
    <w:p w14:paraId="04F2DEC3">
      <w:pPr>
        <w:adjustRightInd/>
        <w:spacing w:line="360" w:lineRule="auto"/>
        <w:jc w:val="center"/>
        <w:outlineLvl w:val="1"/>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t>十一、</w:t>
      </w:r>
      <w:r>
        <w:rPr>
          <w:rFonts w:hint="eastAsia" w:asciiTheme="minorEastAsia" w:hAnsiTheme="minorEastAsia" w:eastAsiaTheme="minorEastAsia"/>
          <w:b/>
          <w:color w:val="auto"/>
          <w:sz w:val="32"/>
          <w:szCs w:val="32"/>
          <w:highlight w:val="none"/>
        </w:rPr>
        <w:t>成交</w:t>
      </w:r>
    </w:p>
    <w:p w14:paraId="43BBB4FD">
      <w:pPr>
        <w:pStyle w:val="31"/>
        <w:spacing w:line="360" w:lineRule="auto"/>
        <w:rPr>
          <w:rFonts w:cs="仿宋_GB2312" w:asciiTheme="minorEastAsia" w:hAnsiTheme="minorEastAsia" w:eastAsiaTheme="minorEastAsia"/>
          <w:b/>
          <w:color w:val="auto"/>
          <w:sz w:val="24"/>
          <w:szCs w:val="24"/>
          <w:highlight w:val="none"/>
        </w:rPr>
      </w:pPr>
      <w:r>
        <w:rPr>
          <w:rFonts w:hint="eastAsia" w:asciiTheme="minorEastAsia" w:hAnsiTheme="minorEastAsia" w:eastAsiaTheme="minorEastAsia"/>
          <w:b/>
          <w:color w:val="auto"/>
          <w:sz w:val="24"/>
          <w:highlight w:val="none"/>
        </w:rPr>
        <w:t>1. 推荐成交候选供应商</w:t>
      </w:r>
    </w:p>
    <w:p w14:paraId="13987D16">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磋商小组将根据综合评分情况，按照评审得分由高到低顺序推荐3名以上成交候选供应商，并编写评审报告。符合财政部门规定情形的，可以推荐2家成交候选供应商。评审得分相同的，按照最后报价由低到高的顺序推荐。评审得分且最后报价相同的，按照技术指标优劣顺序推荐。</w:t>
      </w:r>
    </w:p>
    <w:p w14:paraId="788991C9">
      <w:pPr>
        <w:pStyle w:val="31"/>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 确定成交供应商</w:t>
      </w:r>
    </w:p>
    <w:p w14:paraId="355DC372">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5个工作日内在线确定成交供应商。成交通知书和成交结果公告应当在规定时间内同时发出。</w:t>
      </w:r>
    </w:p>
    <w:p w14:paraId="765B2569">
      <w:pPr>
        <w:tabs>
          <w:tab w:val="left" w:pos="0"/>
        </w:tabs>
        <w:spacing w:line="360" w:lineRule="auto"/>
        <w:rPr>
          <w:rFonts w:cs="Helvetica" w:asciiTheme="minorEastAsia" w:hAnsiTheme="minorEastAsia" w:eastAsiaTheme="minorEastAsia"/>
          <w:color w:val="auto"/>
          <w:kern w:val="0"/>
          <w:sz w:val="24"/>
          <w:highlight w:val="none"/>
        </w:rPr>
      </w:pPr>
      <w:r>
        <w:rPr>
          <w:rFonts w:hint="eastAsia" w:asciiTheme="minorEastAsia" w:hAnsiTheme="minorEastAsia" w:eastAsiaTheme="minorEastAsia"/>
          <w:b/>
          <w:color w:val="auto"/>
          <w:sz w:val="24"/>
          <w:highlight w:val="none"/>
        </w:rPr>
        <w:t>3．成交通知及成交结果公告</w:t>
      </w:r>
    </w:p>
    <w:p w14:paraId="16962E95">
      <w:pPr>
        <w:spacing w:line="360" w:lineRule="auto"/>
        <w:ind w:firstLine="480" w:firstLineChars="200"/>
        <w:rPr>
          <w:rFonts w:ascii="宋体" w:hAnsi="宋体" w:cs="宋体"/>
          <w:color w:val="auto"/>
          <w:sz w:val="24"/>
          <w:highlight w:val="none"/>
        </w:rPr>
      </w:pPr>
      <w:r>
        <w:rPr>
          <w:rFonts w:hint="eastAsia" w:asciiTheme="minorEastAsia" w:hAnsiTheme="minorEastAsia" w:eastAsiaTheme="minorEastAsia"/>
          <w:color w:val="auto"/>
          <w:sz w:val="24"/>
          <w:szCs w:val="21"/>
          <w:highlight w:val="none"/>
        </w:rPr>
        <w:t>3.1自成交人确定之日起2个工作日内，采购代理机构向成交人发出成交通知书，</w:t>
      </w:r>
      <w:r>
        <w:rPr>
          <w:rFonts w:hint="eastAsia" w:cs="宋体" w:asciiTheme="minorEastAsia" w:hAnsiTheme="minorEastAsia" w:eastAsiaTheme="minorEastAsia"/>
          <w:color w:val="auto"/>
          <w:sz w:val="24"/>
          <w:highlight w:val="none"/>
        </w:rPr>
        <w:t>同时编制发布采购</w:t>
      </w:r>
      <w:r>
        <w:rPr>
          <w:rFonts w:hint="eastAsia" w:asciiTheme="minorEastAsia" w:hAnsiTheme="minorEastAsia" w:eastAsiaTheme="minorEastAsia"/>
          <w:color w:val="auto"/>
          <w:sz w:val="24"/>
          <w:szCs w:val="21"/>
          <w:highlight w:val="none"/>
        </w:rPr>
        <w:t>成交结果公告。</w:t>
      </w:r>
    </w:p>
    <w:p w14:paraId="5C83C695">
      <w:pPr>
        <w:spacing w:line="360" w:lineRule="auto"/>
        <w:ind w:firstLine="480" w:firstLineChars="200"/>
        <w:rPr>
          <w:rFonts w:asciiTheme="minorEastAsia" w:hAnsiTheme="minorEastAsia" w:eastAsiaTheme="minorEastAsia"/>
          <w:color w:val="auto"/>
          <w:sz w:val="24"/>
          <w:szCs w:val="21"/>
          <w:highlight w:val="none"/>
        </w:rPr>
      </w:pPr>
      <w:r>
        <w:rPr>
          <w:rFonts w:hint="eastAsia" w:ascii="宋体" w:hAnsi="宋体" w:cs="宋体"/>
          <w:color w:val="auto"/>
          <w:sz w:val="24"/>
          <w:highlight w:val="none"/>
        </w:rPr>
        <w:t>3.2</w:t>
      </w:r>
      <w:r>
        <w:rPr>
          <w:rFonts w:hint="eastAsia" w:asciiTheme="minorEastAsia" w:hAnsiTheme="minorEastAsia" w:eastAsiaTheme="minorEastAsia"/>
          <w:color w:val="auto"/>
          <w:sz w:val="24"/>
          <w:szCs w:val="21"/>
          <w:highlight w:val="none"/>
        </w:rPr>
        <w:t>成交</w:t>
      </w:r>
      <w:r>
        <w:rPr>
          <w:rFonts w:hint="eastAsia" w:cs="仿宋_GB2312" w:asciiTheme="minorEastAsia" w:hAnsiTheme="minorEastAsia" w:eastAsiaTheme="minorEastAsia"/>
          <w:color w:val="auto"/>
          <w:sz w:val="24"/>
          <w:highlight w:val="none"/>
        </w:rPr>
        <w:t>结果公告内容包括</w:t>
      </w:r>
      <w:r>
        <w:rPr>
          <w:rFonts w:hint="eastAsia" w:cs="宋体" w:asciiTheme="minorEastAsia" w:hAnsiTheme="minorEastAsia" w:eastAsiaTheme="minorEastAsia"/>
          <w:color w:val="auto"/>
          <w:sz w:val="24"/>
          <w:highlight w:val="none"/>
        </w:rPr>
        <w:t>采购人及其委托的采购代理机构的名称、地址、联系方式，项目名称和项目编号，成交人名称、地址和成交金额，主要成交标的的名称、规格型号、数量、单价、服务要求，</w:t>
      </w:r>
      <w:bookmarkStart w:id="44" w:name="_Hlk101184471"/>
      <w:r>
        <w:rPr>
          <w:rFonts w:hint="eastAsia" w:cs="宋体" w:asciiTheme="minorEastAsia" w:hAnsiTheme="minorEastAsia" w:eastAsiaTheme="minorEastAsia"/>
          <w:color w:val="auto"/>
          <w:sz w:val="24"/>
          <w:highlight w:val="none"/>
        </w:rPr>
        <w:t>评审专家</w:t>
      </w:r>
      <w:r>
        <w:rPr>
          <w:rFonts w:hint="eastAsia" w:cs="宋体" w:asciiTheme="minorEastAsia" w:hAnsiTheme="minorEastAsia" w:eastAsiaTheme="minorEastAsia"/>
          <w:color w:val="auto"/>
          <w:sz w:val="24"/>
          <w:highlight w:val="none"/>
          <w:lang w:val="en-US" w:eastAsia="zh-CN"/>
        </w:rPr>
        <w:t>组建情况</w:t>
      </w:r>
      <w:r>
        <w:rPr>
          <w:rFonts w:hint="eastAsia" w:cs="宋体" w:asciiTheme="minorEastAsia" w:hAnsiTheme="minorEastAsia" w:eastAsiaTheme="minorEastAsia"/>
          <w:color w:val="auto"/>
          <w:sz w:val="24"/>
          <w:highlight w:val="none"/>
        </w:rPr>
        <w:t>、</w:t>
      </w:r>
      <w:bookmarkEnd w:id="44"/>
      <w:r>
        <w:rPr>
          <w:rFonts w:hint="eastAsia" w:cs="宋体" w:asciiTheme="minorEastAsia" w:hAnsiTheme="minorEastAsia" w:eastAsiaTheme="minorEastAsia"/>
          <w:color w:val="auto"/>
          <w:sz w:val="24"/>
          <w:highlight w:val="none"/>
        </w:rPr>
        <w:t>成交公告期限以及成交供应商的评审总得分。</w:t>
      </w:r>
    </w:p>
    <w:p w14:paraId="6BDB4C65">
      <w:pPr>
        <w:spacing w:line="360" w:lineRule="auto"/>
        <w:ind w:firstLine="480" w:firstLineChars="200"/>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3.3公告期限为1个工作日。</w:t>
      </w:r>
    </w:p>
    <w:p w14:paraId="0D65CE35">
      <w:pPr>
        <w:snapToGrid w:val="0"/>
        <w:spacing w:line="360" w:lineRule="auto"/>
        <w:jc w:val="center"/>
        <w:rPr>
          <w:rFonts w:cs="仿宋_GB2312" w:asciiTheme="minorEastAsia" w:hAnsiTheme="minorEastAsia" w:eastAsiaTheme="minorEastAsia"/>
          <w:b/>
          <w:color w:val="auto"/>
          <w:sz w:val="36"/>
          <w:szCs w:val="36"/>
          <w:highlight w:val="none"/>
        </w:rPr>
      </w:pPr>
    </w:p>
    <w:p w14:paraId="3A15654B">
      <w:pPr>
        <w:snapToGrid w:val="0"/>
        <w:spacing w:line="360" w:lineRule="auto"/>
        <w:jc w:val="center"/>
        <w:outlineLvl w:val="1"/>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十二、合同</w:t>
      </w:r>
    </w:p>
    <w:p w14:paraId="4AFF619E">
      <w:pPr>
        <w:tabs>
          <w:tab w:val="left" w:pos="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1.合同主要条款：</w:t>
      </w:r>
      <w:r>
        <w:rPr>
          <w:rFonts w:hint="eastAsia" w:asciiTheme="minorEastAsia" w:hAnsiTheme="minorEastAsia" w:eastAsiaTheme="minorEastAsia"/>
          <w:color w:val="auto"/>
          <w:sz w:val="24"/>
          <w:highlight w:val="none"/>
        </w:rPr>
        <w:t>详见“第六部分拟签订的合同文本”。</w:t>
      </w:r>
    </w:p>
    <w:p w14:paraId="63E5CF1F">
      <w:pPr>
        <w:tabs>
          <w:tab w:val="left" w:pos="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2.合同的签订</w:t>
      </w:r>
    </w:p>
    <w:p w14:paraId="5805965C">
      <w:pPr>
        <w:widowControl/>
        <w:shd w:val="clear" w:color="auto" w:fill="FFFFFF"/>
        <w:spacing w:line="360" w:lineRule="auto"/>
        <w:ind w:firstLine="480"/>
        <w:jc w:val="left"/>
        <w:rPr>
          <w:rFonts w:cs="宋体" w:asciiTheme="minorEastAsia" w:hAnsiTheme="minorEastAsia" w:eastAsiaTheme="minorEastAsia"/>
          <w:color w:val="auto"/>
          <w:kern w:val="0"/>
          <w:sz w:val="24"/>
          <w:highlight w:val="none"/>
        </w:rPr>
      </w:pPr>
      <w:r>
        <w:rPr>
          <w:rFonts w:hint="eastAsia" w:asciiTheme="minorEastAsia" w:hAnsiTheme="minorEastAsia" w:eastAsiaTheme="minorEastAsia"/>
          <w:color w:val="auto"/>
          <w:sz w:val="24"/>
          <w:highlight w:val="none"/>
        </w:rPr>
        <w:t>2.1</w:t>
      </w:r>
      <w:r>
        <w:rPr>
          <w:rFonts w:hint="eastAsia" w:ascii="宋体" w:hAnsi="宋体" w:cs="宋体"/>
          <w:color w:val="auto"/>
          <w:kern w:val="0"/>
          <w:sz w:val="24"/>
          <w:highlight w:val="none"/>
        </w:rPr>
        <w:t>采购人与成交供应商应当自成交通知书发出之日起25日内，按照采购文件确定的事项签订政府采购电子合同，具备条件的项目应缩短合同签订时间至8个工作日内。采购人因不可抗力原因延迟签订电子合同的，应当自不可抗力事由消除之日起5个工作日内完成合同签订事宜。鼓励采购人通过完善内部流程进一步缩短电子合同签订期限。</w:t>
      </w:r>
    </w:p>
    <w:p w14:paraId="7E7DABC6">
      <w:pPr>
        <w:pStyle w:val="392"/>
        <w:snapToGrid w:val="0"/>
        <w:spacing w:before="0"/>
        <w:ind w:firstLine="480"/>
        <w:rPr>
          <w:rFonts w:cs="宋体" w:asciiTheme="minorEastAsia" w:hAnsiTheme="minorEastAsia" w:eastAsiaTheme="minorEastAsia"/>
          <w:color w:val="auto"/>
          <w:kern w:val="0"/>
          <w:highlight w:val="none"/>
        </w:rPr>
      </w:pPr>
      <w:r>
        <w:rPr>
          <w:rFonts w:hint="eastAsia" w:cs="宋体" w:asciiTheme="minorEastAsia" w:hAnsiTheme="minorEastAsia" w:eastAsiaTheme="minorEastAsia"/>
          <w:color w:val="auto"/>
          <w:kern w:val="0"/>
          <w:highlight w:val="none"/>
          <w:lang w:val="zh-CN"/>
        </w:rPr>
        <w:t>2.2成交人按规定的日期、时间、地点，由法定代表人或其授权代表与采购人代表签订合同。如成交人为联合体的，由联合体成员各方法定代表人或其授权代表与采购人代表签订合同。</w:t>
      </w:r>
    </w:p>
    <w:p w14:paraId="710DE861">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013F4B35">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2.4成交供应商拒绝签订政府采购合同的，采购人可以按照《政府采购竞争性磋商</w:t>
      </w:r>
      <w:r>
        <w:rPr>
          <w:rFonts w:hint="eastAsia" w:asciiTheme="minorEastAsia" w:hAnsiTheme="minorEastAsia" w:eastAsiaTheme="minorEastAsia"/>
          <w:color w:val="auto"/>
          <w:sz w:val="24"/>
          <w:szCs w:val="21"/>
          <w:highlight w:val="none"/>
          <w:lang w:eastAsia="zh-CN"/>
        </w:rPr>
        <w:t>采购人</w:t>
      </w:r>
      <w:r>
        <w:rPr>
          <w:rFonts w:hint="eastAsia" w:asciiTheme="minorEastAsia" w:hAnsiTheme="minorEastAsia" w:eastAsiaTheme="minorEastAsia"/>
          <w:color w:val="auto"/>
          <w:sz w:val="24"/>
          <w:szCs w:val="21"/>
          <w:highlight w:val="none"/>
        </w:rPr>
        <w:t>式管理暂行办法》第二十八条第二款规定的原则确定其他供应商作为成交供应商并签订政府采购合同，也可以重新开展采购活动。拒绝签订政府采购合同的成交供应商不得参加对该项目重新开展的采购活动。</w:t>
      </w:r>
    </w:p>
    <w:p w14:paraId="7C0F34D3">
      <w:pPr>
        <w:spacing w:line="360" w:lineRule="auto"/>
        <w:ind w:firstLine="465" w:firstLineChars="194"/>
        <w:rPr>
          <w:rFonts w:asciiTheme="minorEastAsia" w:hAnsiTheme="minorEastAsia" w:eastAsiaTheme="minorEastAsia"/>
          <w:color w:val="auto"/>
          <w:sz w:val="24"/>
          <w:szCs w:val="21"/>
          <w:highlight w:val="none"/>
        </w:rPr>
      </w:pPr>
      <w:r>
        <w:rPr>
          <w:rFonts w:hint="eastAsia" w:asciiTheme="minorEastAsia" w:hAnsiTheme="minorEastAsia" w:eastAsiaTheme="minorEastAsia"/>
          <w:color w:val="auto"/>
          <w:sz w:val="24"/>
          <w:szCs w:val="21"/>
          <w:highlight w:val="none"/>
        </w:rPr>
        <w:t>2.5如签订合同并生效后，供应商无故拒绝或延期，除按照合同条款处理外，列入不良行为记录一次，并给予通报。</w:t>
      </w:r>
    </w:p>
    <w:p w14:paraId="26D0D0CF">
      <w:pPr>
        <w:pStyle w:val="392"/>
        <w:snapToGrid w:val="0"/>
        <w:spacing w:before="0" w:after="120"/>
        <w:ind w:firstLine="480"/>
        <w:rPr>
          <w:rFonts w:cs="仿宋_GB2312" w:asciiTheme="minorEastAsia" w:hAnsiTheme="minorEastAsia" w:eastAsiaTheme="minorEastAsia"/>
          <w:color w:val="auto"/>
          <w:highlight w:val="none"/>
        </w:rPr>
      </w:pPr>
      <w:r>
        <w:rPr>
          <w:rFonts w:cs="仿宋_GB2312" w:asciiTheme="minorEastAsia" w:hAnsiTheme="minorEastAsia" w:eastAsiaTheme="minorEastAsia"/>
          <w:color w:val="auto"/>
          <w:highlight w:val="none"/>
        </w:rPr>
        <w:t>2.</w:t>
      </w:r>
      <w:r>
        <w:rPr>
          <w:rFonts w:hint="eastAsia" w:cs="仿宋_GB2312" w:asciiTheme="minorEastAsia" w:hAnsiTheme="minorEastAsia" w:eastAsiaTheme="minorEastAsia"/>
          <w:color w:val="auto"/>
          <w:highlight w:val="none"/>
        </w:rPr>
        <w:t>6</w:t>
      </w:r>
      <w:r>
        <w:rPr>
          <w:rFonts w:cs="仿宋_GB2312" w:asciiTheme="minorEastAsia" w:hAnsiTheme="minorEastAsia" w:eastAsiaTheme="minorEastAsia"/>
          <w:color w:val="auto"/>
          <w:highlight w:val="none"/>
        </w:rPr>
        <w:t>采购合同由采购人与</w:t>
      </w:r>
      <w:r>
        <w:rPr>
          <w:rFonts w:hint="eastAsia" w:cs="仿宋_GB2312" w:asciiTheme="minorEastAsia" w:hAnsiTheme="minorEastAsia" w:eastAsiaTheme="minorEastAsia"/>
          <w:color w:val="auto"/>
          <w:highlight w:val="none"/>
        </w:rPr>
        <w:t>成交</w:t>
      </w:r>
      <w:r>
        <w:rPr>
          <w:rFonts w:cs="仿宋_GB2312" w:asciiTheme="minorEastAsia" w:hAnsiTheme="minorEastAsia" w:eastAsiaTheme="minorEastAsia"/>
          <w:color w:val="auto"/>
          <w:highlight w:val="none"/>
        </w:rPr>
        <w:t>供应商根据</w:t>
      </w:r>
      <w:r>
        <w:rPr>
          <w:rFonts w:hint="eastAsia" w:cs="仿宋_GB2312" w:asciiTheme="minorEastAsia" w:hAnsiTheme="minorEastAsia" w:eastAsiaTheme="minorEastAsia"/>
          <w:color w:val="auto"/>
          <w:highlight w:val="none"/>
        </w:rPr>
        <w:t>磋商文件、响应文件等内容通过政府采购电子交易平台在线签订，自动备案。</w:t>
      </w:r>
    </w:p>
    <w:p w14:paraId="389A809A">
      <w:pPr>
        <w:pStyle w:val="392"/>
        <w:snapToGrid w:val="0"/>
        <w:spacing w:before="0"/>
        <w:ind w:firstLine="480"/>
        <w:rPr>
          <w:rFonts w:ascii="宋体" w:hAnsi="宋体" w:cs="宋体"/>
          <w:color w:val="auto"/>
          <w:highlight w:val="none"/>
        </w:rPr>
      </w:pPr>
      <w:r>
        <w:rPr>
          <w:rFonts w:hint="eastAsia" w:ascii="宋体" w:hAnsi="宋体" w:cs="宋体"/>
          <w:color w:val="auto"/>
          <w:highlight w:val="none"/>
        </w:rPr>
        <w:t>2.7政采贷</w:t>
      </w:r>
    </w:p>
    <w:p w14:paraId="4ED67C9C">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政府采购合同信用融资（以下简称“政采贷”），是指金融机构以政府采购中小微企业信用审查和政府采购信誉为基础，按优于一般企业的贷款程序和利率，依托政府采购合同或信用评估，直接向申请贷款的中小微企业发放无财产抵押贷款，或由北海市小微企业融资担保有限公司提供贷款担保的一种融资模式。办理的基本流程如下：</w:t>
      </w:r>
    </w:p>
    <w:p w14:paraId="7A8B3331">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一）融资申请。有融资需求的供应商取得《成交通知书》后，在签订采购合同前，向贷款金融机构递交融资申请表。成交供应商可以根据贷款需求等实际情况选择是否需要北海市小微企业融资担保有限公司提供担保增信，如需要提供担保增信则同时向北海市小微企业融资担保有限公司递交融资申请表。</w:t>
      </w:r>
    </w:p>
    <w:p w14:paraId="093CA246">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二）资料审查。贷款金融机构查看有融资需求供应商有关资料，进行贷前独立评审，决定是否提供融资或融资担保。双方达成融资意向后，确定融资方案和回款账户，供应商与采购单位签订《政府采购合同》，并将金融机构监管账户设定为合同收款账户。其中，需北海市小微企业融资担保有限公司提供担保增信的，还需北海市小微企业融资担保有限公司进行保前独立评审。</w:t>
      </w:r>
    </w:p>
    <w:p w14:paraId="4CCB8191">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三）签订贷款协议。无需北海市小微企业融资担保有限公司提供担保增信的，贷款金融机构查看采购合同信息，确认账户无误后，与供应商签订贷款协议。需要北海市小微企业融资担保有限公司提供担保增信的，由其与贷款金融机构查看采购合同信息，确认账户无误后，贷款金融机构与供应商签订贷款协议、北海市小微企业融资担保有限公司与供应商签订委托担保合同。</w:t>
      </w:r>
    </w:p>
    <w:p w14:paraId="76255C4E">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（四）贷款发放。贷款金融机构根据贷款协议向供应商发放贷款。</w:t>
      </w:r>
    </w:p>
    <w:p w14:paraId="0599C866">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（五）按期还款。供应商获得贷款后应自觉履行政府采购合同，合同履行完毕后，采购单位根据合同约定时间和账户信息，严格按照财政资金管理的相关规定，及时将资金支付到采购合同收款账户。</w:t>
      </w:r>
    </w:p>
    <w:p w14:paraId="4EAC55AC">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（六）业务终止。贷款偿清后，贷款金融机构或北海市小微企业融资担保有限公司及时办理应收账款质押注销登记，业务终止。</w:t>
      </w:r>
    </w:p>
    <w:p w14:paraId="7B5B2B2D">
      <w:pPr>
        <w:snapToGrid w:val="0"/>
        <w:spacing w:line="360" w:lineRule="auto"/>
        <w:ind w:firstLine="480" w:firstLineChars="200"/>
        <w:rPr>
          <w:rFonts w:ascii="宋体" w:hAnsi="宋体" w:cs="宋体"/>
          <w:color w:val="auto"/>
          <w:sz w:val="24"/>
          <w:szCs w:val="20"/>
          <w:highlight w:val="none"/>
        </w:rPr>
      </w:pPr>
      <w:r>
        <w:rPr>
          <w:rFonts w:hint="eastAsia" w:ascii="宋体" w:hAnsi="宋体" w:cs="宋体"/>
          <w:color w:val="auto"/>
          <w:sz w:val="24"/>
          <w:szCs w:val="20"/>
          <w:highlight w:val="none"/>
        </w:rPr>
        <w:t>注：相关合作银行的具体操作流程详见北海市政府采购中心首页“政采贷”板块。</w:t>
      </w:r>
    </w:p>
    <w:p w14:paraId="6E768475">
      <w:pPr>
        <w:pStyle w:val="631"/>
        <w:rPr>
          <w:color w:val="auto"/>
          <w:highlight w:val="none"/>
        </w:rPr>
      </w:pPr>
      <w:r>
        <w:rPr>
          <w:rFonts w:hint="eastAsia" w:cs="宋体"/>
          <w:color w:val="auto"/>
          <w:highlight w:val="none"/>
        </w:rPr>
        <w:t>对于列入《政府采购信用白名单》的供应商，在获取“政采贷”流水贷产品时给予更高的授信额度，在申请“政采贷”合同贷产品时，可享受较低的贷款利率，同时信用白名单供应商获得信贷时长进一步缩短。</w:t>
      </w:r>
    </w:p>
    <w:p w14:paraId="0DAB7654">
      <w:pPr>
        <w:autoSpaceDE w:val="0"/>
        <w:autoSpaceDN w:val="0"/>
        <w:adjustRightInd/>
        <w:snapToGrid w:val="0"/>
        <w:spacing w:line="360" w:lineRule="auto"/>
        <w:ind w:firstLine="480" w:firstLineChars="200"/>
        <w:textAlignment w:val="bottom"/>
        <w:rPr>
          <w:rFonts w:ascii="宋体" w:hAnsi="宋体" w:cs="宋体"/>
          <w:color w:val="auto"/>
          <w:sz w:val="24"/>
          <w:szCs w:val="20"/>
          <w:highlight w:val="none"/>
        </w:rPr>
      </w:pPr>
      <w:r>
        <w:rPr>
          <w:rFonts w:hint="eastAsia" w:ascii="宋体" w:hAnsi="宋体" w:cs="宋体"/>
          <w:color w:val="auto"/>
          <w:sz w:val="24"/>
          <w:szCs w:val="20"/>
          <w:highlight w:val="none"/>
        </w:rPr>
        <w:t>供应商成交后可在“广西政府采购云”平台申请政采贷：操作路径：登录广西政府采购云平台-金融服务中心-【融资服务】，可在热门申请中选择产品直接申请。详见如下：</w:t>
      </w:r>
    </w:p>
    <w:p w14:paraId="7F851F2E">
      <w:pPr>
        <w:snapToGrid w:val="0"/>
        <w:spacing w:line="360" w:lineRule="auto"/>
        <w:ind w:firstLine="482"/>
        <w:jc w:val="left"/>
        <w:rPr>
          <w:rFonts w:ascii="宋体" w:hAnsi="宋体"/>
          <w:color w:val="auto"/>
          <w:kern w:val="0"/>
          <w:sz w:val="24"/>
          <w:szCs w:val="20"/>
          <w:highlight w:val="none"/>
        </w:rPr>
      </w:pPr>
      <w:r>
        <w:rPr>
          <w:rFonts w:hint="eastAsia" w:ascii="宋体" w:hAnsi="宋体"/>
          <w:color w:val="auto"/>
          <w:kern w:val="0"/>
          <w:sz w:val="24"/>
          <w:szCs w:val="20"/>
          <w:highlight w:val="none"/>
        </w:rPr>
        <w:t>1.有贷款需求的供应商可以访问“广西政府采购云平台-金融服务-融资服务”栏目办理有关业务（链接：</w:t>
      </w:r>
      <w:r>
        <w:rPr>
          <w:color w:val="auto"/>
          <w:highlight w:val="none"/>
        </w:rPr>
        <w:fldChar w:fldCharType="begin"/>
      </w:r>
      <w:r>
        <w:rPr>
          <w:color w:val="auto"/>
          <w:highlight w:val="none"/>
        </w:rPr>
        <w:instrText xml:space="preserve"> HYPERLINK "https://jinrong.gcy.zfcg.gxzf.gov.cn/finance/loan/gx" </w:instrText>
      </w:r>
      <w:r>
        <w:rPr>
          <w:color w:val="auto"/>
          <w:highlight w:val="none"/>
        </w:rPr>
        <w:fldChar w:fldCharType="separate"/>
      </w:r>
      <w:r>
        <w:rPr>
          <w:rFonts w:ascii="宋体" w:hAnsi="宋体"/>
          <w:color w:val="auto"/>
          <w:kern w:val="0"/>
          <w:sz w:val="24"/>
          <w:szCs w:val="20"/>
          <w:highlight w:val="none"/>
        </w:rPr>
        <w:t>https://jinrong.gcy.zfcg.gxzf.gov.cn/finance/loan/gx</w:t>
      </w:r>
      <w:r>
        <w:rPr>
          <w:rFonts w:ascii="宋体" w:hAnsi="宋体"/>
          <w:color w:val="auto"/>
          <w:kern w:val="0"/>
          <w:sz w:val="24"/>
          <w:szCs w:val="20"/>
          <w:highlight w:val="none"/>
        </w:rPr>
        <w:fldChar w:fldCharType="end"/>
      </w:r>
      <w:r>
        <w:rPr>
          <w:rFonts w:hint="eastAsia" w:ascii="宋体" w:hAnsi="宋体"/>
          <w:color w:val="auto"/>
          <w:kern w:val="0"/>
          <w:sz w:val="24"/>
          <w:szCs w:val="20"/>
          <w:highlight w:val="none"/>
        </w:rPr>
        <w:t>）</w:t>
      </w:r>
    </w:p>
    <w:p w14:paraId="3D4060F4">
      <w:pPr>
        <w:snapToGrid w:val="0"/>
        <w:spacing w:line="360" w:lineRule="auto"/>
        <w:ind w:firstLine="482"/>
        <w:jc w:val="left"/>
        <w:rPr>
          <w:rFonts w:ascii="宋体" w:hAnsi="宋体"/>
          <w:color w:val="auto"/>
          <w:kern w:val="0"/>
          <w:sz w:val="24"/>
          <w:szCs w:val="20"/>
          <w:highlight w:val="none"/>
        </w:rPr>
      </w:pPr>
      <w:r>
        <w:rPr>
          <w:rFonts w:hint="eastAsia" w:ascii="宋体" w:hAnsi="宋体"/>
          <w:color w:val="auto"/>
          <w:kern w:val="0"/>
          <w:sz w:val="24"/>
          <w:szCs w:val="20"/>
          <w:highlight w:val="none"/>
        </w:rPr>
        <w:t>2.合作银行咨询办理</w:t>
      </w:r>
    </w:p>
    <w:tbl>
      <w:tblPr>
        <w:tblStyle w:val="6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134"/>
        <w:gridCol w:w="1701"/>
        <w:gridCol w:w="993"/>
        <w:gridCol w:w="850"/>
        <w:gridCol w:w="3366"/>
      </w:tblGrid>
      <w:tr w14:paraId="4249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5FE7DC88">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银行名称</w:t>
            </w:r>
          </w:p>
        </w:tc>
        <w:tc>
          <w:tcPr>
            <w:tcW w:w="1134" w:type="dxa"/>
            <w:vAlign w:val="center"/>
          </w:tcPr>
          <w:p w14:paraId="7B55D755">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联系电话</w:t>
            </w:r>
          </w:p>
        </w:tc>
        <w:tc>
          <w:tcPr>
            <w:tcW w:w="1701" w:type="dxa"/>
            <w:vAlign w:val="center"/>
          </w:tcPr>
          <w:p w14:paraId="4FE7E124">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最高授信金额</w:t>
            </w:r>
          </w:p>
        </w:tc>
        <w:tc>
          <w:tcPr>
            <w:tcW w:w="993" w:type="dxa"/>
            <w:vAlign w:val="center"/>
          </w:tcPr>
          <w:p w14:paraId="60211717">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最长授信期限</w:t>
            </w:r>
          </w:p>
        </w:tc>
        <w:tc>
          <w:tcPr>
            <w:tcW w:w="850" w:type="dxa"/>
            <w:vAlign w:val="center"/>
          </w:tcPr>
          <w:p w14:paraId="45DE4FFB">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最低利率</w:t>
            </w:r>
          </w:p>
        </w:tc>
        <w:tc>
          <w:tcPr>
            <w:tcW w:w="3366" w:type="dxa"/>
            <w:vAlign w:val="center"/>
          </w:tcPr>
          <w:p w14:paraId="1F6B237C">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流程简介</w:t>
            </w:r>
          </w:p>
        </w:tc>
      </w:tr>
      <w:tr w14:paraId="222B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3D3D3BF0">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建设银行</w:t>
            </w:r>
          </w:p>
        </w:tc>
        <w:tc>
          <w:tcPr>
            <w:tcW w:w="1134" w:type="dxa"/>
            <w:vAlign w:val="center"/>
          </w:tcPr>
          <w:p w14:paraId="25C6D23E">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13077729988</w:t>
            </w:r>
          </w:p>
        </w:tc>
        <w:tc>
          <w:tcPr>
            <w:tcW w:w="1701" w:type="dxa"/>
            <w:vAlign w:val="center"/>
          </w:tcPr>
          <w:p w14:paraId="5EA048F5">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最高3千万</w:t>
            </w:r>
          </w:p>
        </w:tc>
        <w:tc>
          <w:tcPr>
            <w:tcW w:w="993" w:type="dxa"/>
            <w:vAlign w:val="center"/>
          </w:tcPr>
          <w:p w14:paraId="0220DCFF">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1年</w:t>
            </w:r>
          </w:p>
        </w:tc>
        <w:tc>
          <w:tcPr>
            <w:tcW w:w="850" w:type="dxa"/>
            <w:vAlign w:val="center"/>
          </w:tcPr>
          <w:p w14:paraId="2BF30F9A">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4%</w:t>
            </w:r>
          </w:p>
        </w:tc>
        <w:tc>
          <w:tcPr>
            <w:tcW w:w="3366" w:type="dxa"/>
            <w:vAlign w:val="center"/>
          </w:tcPr>
          <w:p w14:paraId="4D0A721E">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开设账号，线下提供申请材料，进入贷款审批流程，贷款审批通过后可自主用款，银行官方网银可自主还款。</w:t>
            </w:r>
          </w:p>
        </w:tc>
      </w:tr>
      <w:tr w14:paraId="2B1B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03D50B10">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中国银行</w:t>
            </w:r>
          </w:p>
        </w:tc>
        <w:tc>
          <w:tcPr>
            <w:tcW w:w="1134" w:type="dxa"/>
            <w:vAlign w:val="center"/>
          </w:tcPr>
          <w:p w14:paraId="5B668C59">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0779-3997084</w:t>
            </w:r>
          </w:p>
        </w:tc>
        <w:tc>
          <w:tcPr>
            <w:tcW w:w="1701" w:type="dxa"/>
            <w:vAlign w:val="center"/>
          </w:tcPr>
          <w:p w14:paraId="5DE164CA">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最高1千万</w:t>
            </w:r>
          </w:p>
        </w:tc>
        <w:tc>
          <w:tcPr>
            <w:tcW w:w="993" w:type="dxa"/>
            <w:vAlign w:val="center"/>
          </w:tcPr>
          <w:p w14:paraId="148E8687">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3年</w:t>
            </w:r>
          </w:p>
        </w:tc>
        <w:tc>
          <w:tcPr>
            <w:tcW w:w="850" w:type="dxa"/>
            <w:vAlign w:val="center"/>
          </w:tcPr>
          <w:p w14:paraId="313C35F6">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1.93%</w:t>
            </w:r>
          </w:p>
        </w:tc>
        <w:tc>
          <w:tcPr>
            <w:tcW w:w="3366" w:type="dxa"/>
            <w:vAlign w:val="center"/>
          </w:tcPr>
          <w:p w14:paraId="5BFEEC16">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在银行开户，线上申请，上传所需材料，等待审批，审批通过后可直接在手机银行提款。</w:t>
            </w:r>
          </w:p>
        </w:tc>
      </w:tr>
      <w:tr w14:paraId="7B60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4FFAE5B5">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兴业银行</w:t>
            </w:r>
          </w:p>
        </w:tc>
        <w:tc>
          <w:tcPr>
            <w:tcW w:w="1134" w:type="dxa"/>
            <w:vAlign w:val="center"/>
          </w:tcPr>
          <w:p w14:paraId="5B1A6615">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0779-3158330</w:t>
            </w:r>
          </w:p>
        </w:tc>
        <w:tc>
          <w:tcPr>
            <w:tcW w:w="1701" w:type="dxa"/>
            <w:vAlign w:val="center"/>
          </w:tcPr>
          <w:p w14:paraId="777DC76D">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最高1千万（单笔提款金额达合同金额70%）</w:t>
            </w:r>
          </w:p>
        </w:tc>
        <w:tc>
          <w:tcPr>
            <w:tcW w:w="993" w:type="dxa"/>
            <w:vAlign w:val="center"/>
          </w:tcPr>
          <w:p w14:paraId="53EBED41">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1年</w:t>
            </w:r>
          </w:p>
        </w:tc>
        <w:tc>
          <w:tcPr>
            <w:tcW w:w="850" w:type="dxa"/>
            <w:vAlign w:val="center"/>
          </w:tcPr>
          <w:p w14:paraId="2F913BE3">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3.70%</w:t>
            </w:r>
          </w:p>
        </w:tc>
        <w:tc>
          <w:tcPr>
            <w:tcW w:w="3366" w:type="dxa"/>
            <w:vAlign w:val="center"/>
          </w:tcPr>
          <w:p w14:paraId="2B57A06E">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全流程线上，初次申请开立账户，提供营业执照、采购合同、信用材料等，申请复审，签订合同，提交单笔贷款使用需求，贷款到账后受托使用。</w:t>
            </w:r>
          </w:p>
        </w:tc>
      </w:tr>
      <w:tr w14:paraId="72F0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6F24B404">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工商银行</w:t>
            </w:r>
          </w:p>
        </w:tc>
        <w:tc>
          <w:tcPr>
            <w:tcW w:w="1134" w:type="dxa"/>
            <w:vAlign w:val="center"/>
          </w:tcPr>
          <w:p w14:paraId="5127501B">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0779-3050645</w:t>
            </w:r>
          </w:p>
        </w:tc>
        <w:tc>
          <w:tcPr>
            <w:tcW w:w="1701" w:type="dxa"/>
            <w:vAlign w:val="center"/>
          </w:tcPr>
          <w:p w14:paraId="00E814A3">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最高1千万且不超过合同金额70%</w:t>
            </w:r>
          </w:p>
        </w:tc>
        <w:tc>
          <w:tcPr>
            <w:tcW w:w="993" w:type="dxa"/>
            <w:vAlign w:val="center"/>
          </w:tcPr>
          <w:p w14:paraId="0062FA1F">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货物类1年</w:t>
            </w:r>
          </w:p>
          <w:p w14:paraId="468BB9EB">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服务类3年</w:t>
            </w:r>
          </w:p>
          <w:p w14:paraId="0EA375F4">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工程类5年</w:t>
            </w:r>
          </w:p>
        </w:tc>
        <w:tc>
          <w:tcPr>
            <w:tcW w:w="850" w:type="dxa"/>
            <w:vAlign w:val="center"/>
          </w:tcPr>
          <w:p w14:paraId="4DF04729">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3.45%</w:t>
            </w:r>
          </w:p>
        </w:tc>
        <w:tc>
          <w:tcPr>
            <w:tcW w:w="3366" w:type="dxa"/>
            <w:vAlign w:val="center"/>
          </w:tcPr>
          <w:p w14:paraId="0C3BC01F">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为中征系统白名单企业，提供相关要求材料，内部审批后放款自主借还。</w:t>
            </w:r>
          </w:p>
        </w:tc>
      </w:tr>
      <w:tr w14:paraId="604F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49570835">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国民村镇银行</w:t>
            </w:r>
          </w:p>
        </w:tc>
        <w:tc>
          <w:tcPr>
            <w:tcW w:w="1134" w:type="dxa"/>
            <w:vAlign w:val="center"/>
          </w:tcPr>
          <w:p w14:paraId="0C46E104">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0779-2668801</w:t>
            </w:r>
          </w:p>
        </w:tc>
        <w:tc>
          <w:tcPr>
            <w:tcW w:w="1701" w:type="dxa"/>
            <w:vAlign w:val="center"/>
          </w:tcPr>
          <w:p w14:paraId="45BB4E4E">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最高500万</w:t>
            </w:r>
          </w:p>
        </w:tc>
        <w:tc>
          <w:tcPr>
            <w:tcW w:w="993" w:type="dxa"/>
            <w:vAlign w:val="center"/>
          </w:tcPr>
          <w:p w14:paraId="4D3D5922">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5年</w:t>
            </w:r>
          </w:p>
        </w:tc>
        <w:tc>
          <w:tcPr>
            <w:tcW w:w="850" w:type="dxa"/>
            <w:vAlign w:val="center"/>
          </w:tcPr>
          <w:p w14:paraId="63269C21">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2.80%</w:t>
            </w:r>
          </w:p>
        </w:tc>
        <w:tc>
          <w:tcPr>
            <w:tcW w:w="3366" w:type="dxa"/>
            <w:vAlign w:val="center"/>
          </w:tcPr>
          <w:p w14:paraId="3D866A1B">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银行开户，线下申请并提供材料，信用良好企业最快1天获批即可提款</w:t>
            </w:r>
          </w:p>
        </w:tc>
      </w:tr>
      <w:tr w14:paraId="2AB59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4F3ACE83">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桂林银行</w:t>
            </w:r>
          </w:p>
        </w:tc>
        <w:tc>
          <w:tcPr>
            <w:tcW w:w="1134" w:type="dxa"/>
            <w:vAlign w:val="center"/>
          </w:tcPr>
          <w:p w14:paraId="09583099">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18577993959</w:t>
            </w:r>
          </w:p>
        </w:tc>
        <w:tc>
          <w:tcPr>
            <w:tcW w:w="1701" w:type="dxa"/>
            <w:vAlign w:val="center"/>
          </w:tcPr>
          <w:p w14:paraId="52F971C5">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最高1千万</w:t>
            </w:r>
          </w:p>
        </w:tc>
        <w:tc>
          <w:tcPr>
            <w:tcW w:w="993" w:type="dxa"/>
            <w:vAlign w:val="center"/>
          </w:tcPr>
          <w:p w14:paraId="0882DE6D">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1年</w:t>
            </w:r>
          </w:p>
        </w:tc>
        <w:tc>
          <w:tcPr>
            <w:tcW w:w="850" w:type="dxa"/>
            <w:vAlign w:val="center"/>
          </w:tcPr>
          <w:p w14:paraId="252523E8">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3.45%</w:t>
            </w:r>
          </w:p>
        </w:tc>
        <w:tc>
          <w:tcPr>
            <w:tcW w:w="3366" w:type="dxa"/>
            <w:vAlign w:val="center"/>
          </w:tcPr>
          <w:p w14:paraId="715601A7">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线下申请，材料齐全最快1周内即可放款。</w:t>
            </w:r>
          </w:p>
        </w:tc>
      </w:tr>
      <w:tr w14:paraId="36EBA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2" w:type="dxa"/>
            <w:vAlign w:val="center"/>
          </w:tcPr>
          <w:p w14:paraId="2C451BE4">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中小微商务服务公司</w:t>
            </w:r>
          </w:p>
        </w:tc>
        <w:tc>
          <w:tcPr>
            <w:tcW w:w="1134" w:type="dxa"/>
            <w:vAlign w:val="center"/>
          </w:tcPr>
          <w:p w14:paraId="33D3B966">
            <w:pPr>
              <w:snapToGrid w:val="0"/>
              <w:spacing w:line="360" w:lineRule="auto"/>
              <w:jc w:val="center"/>
              <w:rPr>
                <w:rFonts w:ascii="宋体" w:hAnsi="宋体"/>
                <w:color w:val="auto"/>
                <w:kern w:val="0"/>
                <w:sz w:val="24"/>
                <w:szCs w:val="20"/>
                <w:highlight w:val="none"/>
              </w:rPr>
            </w:pPr>
            <w:r>
              <w:rPr>
                <w:rFonts w:hint="eastAsia" w:ascii="宋体" w:hAnsi="宋体"/>
                <w:color w:val="auto"/>
                <w:kern w:val="0"/>
                <w:sz w:val="24"/>
                <w:szCs w:val="20"/>
                <w:highlight w:val="none"/>
              </w:rPr>
              <w:t>19907799988</w:t>
            </w:r>
          </w:p>
        </w:tc>
        <w:tc>
          <w:tcPr>
            <w:tcW w:w="1701" w:type="dxa"/>
            <w:vAlign w:val="center"/>
          </w:tcPr>
          <w:p w14:paraId="6467EA8E">
            <w:pPr>
              <w:snapToGrid w:val="0"/>
              <w:spacing w:line="360" w:lineRule="auto"/>
              <w:jc w:val="left"/>
              <w:rPr>
                <w:rFonts w:ascii="宋体" w:hAnsi="宋体"/>
                <w:color w:val="auto"/>
                <w:kern w:val="0"/>
                <w:sz w:val="24"/>
                <w:szCs w:val="20"/>
                <w:highlight w:val="none"/>
              </w:rPr>
            </w:pPr>
          </w:p>
        </w:tc>
        <w:tc>
          <w:tcPr>
            <w:tcW w:w="993" w:type="dxa"/>
            <w:vAlign w:val="center"/>
          </w:tcPr>
          <w:p w14:paraId="765403F7">
            <w:pPr>
              <w:snapToGrid w:val="0"/>
              <w:spacing w:line="360" w:lineRule="auto"/>
              <w:jc w:val="center"/>
              <w:rPr>
                <w:rFonts w:ascii="宋体" w:hAnsi="宋体"/>
                <w:color w:val="auto"/>
                <w:kern w:val="0"/>
                <w:sz w:val="24"/>
                <w:szCs w:val="20"/>
                <w:highlight w:val="none"/>
              </w:rPr>
            </w:pPr>
          </w:p>
        </w:tc>
        <w:tc>
          <w:tcPr>
            <w:tcW w:w="850" w:type="dxa"/>
            <w:vAlign w:val="center"/>
          </w:tcPr>
          <w:p w14:paraId="2E3701D7">
            <w:pPr>
              <w:snapToGrid w:val="0"/>
              <w:spacing w:line="360" w:lineRule="auto"/>
              <w:jc w:val="center"/>
              <w:rPr>
                <w:rFonts w:ascii="宋体" w:hAnsi="宋体"/>
                <w:color w:val="auto"/>
                <w:kern w:val="0"/>
                <w:sz w:val="24"/>
                <w:szCs w:val="20"/>
                <w:highlight w:val="none"/>
              </w:rPr>
            </w:pPr>
          </w:p>
        </w:tc>
        <w:tc>
          <w:tcPr>
            <w:tcW w:w="3366" w:type="dxa"/>
            <w:vAlign w:val="center"/>
          </w:tcPr>
          <w:p w14:paraId="3225BF79">
            <w:pPr>
              <w:snapToGrid w:val="0"/>
              <w:spacing w:line="360" w:lineRule="auto"/>
              <w:jc w:val="left"/>
              <w:rPr>
                <w:rFonts w:ascii="宋体" w:hAnsi="宋体"/>
                <w:color w:val="auto"/>
                <w:kern w:val="0"/>
                <w:sz w:val="24"/>
                <w:szCs w:val="20"/>
                <w:highlight w:val="none"/>
              </w:rPr>
            </w:pPr>
            <w:r>
              <w:rPr>
                <w:rFonts w:hint="eastAsia" w:ascii="宋体" w:hAnsi="宋体"/>
                <w:color w:val="auto"/>
                <w:kern w:val="0"/>
                <w:sz w:val="24"/>
                <w:szCs w:val="20"/>
                <w:highlight w:val="none"/>
              </w:rPr>
              <w:t>具体业务可电话咨询。</w:t>
            </w:r>
          </w:p>
        </w:tc>
      </w:tr>
    </w:tbl>
    <w:p w14:paraId="4663F3A1">
      <w:pPr>
        <w:pStyle w:val="631"/>
        <w:rPr>
          <w:color w:val="auto"/>
          <w:highlight w:val="none"/>
        </w:rPr>
      </w:pPr>
      <w:r>
        <w:rPr>
          <w:rFonts w:hint="eastAsia"/>
          <w:color w:val="auto"/>
          <w:highlight w:val="none"/>
        </w:rPr>
        <w:t>注：表中联系电话、授信金额、授信期限、最低利率等信息可能动态更新，仅供参考，具体以办理时相关银行公布的为准。</w:t>
      </w:r>
    </w:p>
    <w:p w14:paraId="3C42C255">
      <w:pPr>
        <w:tabs>
          <w:tab w:val="left" w:pos="0"/>
        </w:tabs>
        <w:spacing w:line="360" w:lineRule="auto"/>
        <w:rPr>
          <w:rFonts w:hint="default" w:asciiTheme="minorEastAsia" w:hAnsiTheme="minorEastAsia" w:eastAsiaTheme="minorEastAsia"/>
          <w:b/>
          <w:color w:val="auto"/>
          <w:sz w:val="24"/>
          <w:highlight w:val="none"/>
          <w:lang w:val="en-US" w:eastAsia="zh-CN"/>
        </w:rPr>
      </w:pPr>
      <w:r>
        <w:rPr>
          <w:rFonts w:hint="eastAsia" w:asciiTheme="minorEastAsia" w:hAnsiTheme="minorEastAsia" w:eastAsiaTheme="minorEastAsia"/>
          <w:b/>
          <w:color w:val="auto"/>
          <w:sz w:val="24"/>
          <w:highlight w:val="none"/>
        </w:rPr>
        <w:t>3．履约保证金</w:t>
      </w:r>
      <w:r>
        <w:rPr>
          <w:rFonts w:hint="eastAsia" w:asciiTheme="minorEastAsia" w:hAnsiTheme="minorEastAsia" w:eastAsiaTheme="minorEastAsia"/>
          <w:b/>
          <w:color w:val="auto"/>
          <w:sz w:val="24"/>
          <w:highlight w:val="none"/>
          <w:lang w:eastAsia="zh-CN"/>
        </w:rPr>
        <w:t>（</w:t>
      </w:r>
      <w:r>
        <w:rPr>
          <w:rFonts w:hint="eastAsia" w:asciiTheme="minorEastAsia" w:hAnsiTheme="minorEastAsia" w:eastAsiaTheme="minorEastAsia"/>
          <w:b/>
          <w:color w:val="auto"/>
          <w:sz w:val="24"/>
          <w:highlight w:val="none"/>
          <w:lang w:val="en-US" w:eastAsia="zh-CN"/>
        </w:rPr>
        <w:t>注：本项目不要求提交履约保证金）</w:t>
      </w:r>
    </w:p>
    <w:p w14:paraId="2620ED05">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3.1拟签订的合同文本要求成交供应商提交履约保证金的，供应商应当以支票、汇票、本票或者金融机构、担保机构出具的保函等非现金形式提交</w:t>
      </w:r>
      <w:r>
        <w:rPr>
          <w:rFonts w:hint="eastAsia" w:ascii="宋体" w:hAnsi="宋体" w:cs="宋体"/>
          <w:color w:val="auto"/>
          <w:sz w:val="24"/>
          <w:highlight w:val="none"/>
        </w:rPr>
        <w:t>。履约保证金数额不得超过政府采购合同金额的5%；加大对中小企业发展的扶持力度，对中小企业收取的履约保证金数额不得超过政府采购合同金额的2%。</w:t>
      </w:r>
      <w:r>
        <w:rPr>
          <w:rFonts w:hint="eastAsia" w:ascii="宋体" w:hAnsi="宋体" w:cs="宋体"/>
          <w:color w:val="auto"/>
          <w:kern w:val="0"/>
          <w:sz w:val="24"/>
          <w:highlight w:val="none"/>
        </w:rPr>
        <w:t>成交</w:t>
      </w:r>
      <w:r>
        <w:rPr>
          <w:rFonts w:hint="eastAsia" w:ascii="宋体" w:hAnsi="宋体" w:cs="宋体"/>
          <w:color w:val="auto"/>
          <w:sz w:val="24"/>
          <w:highlight w:val="none"/>
        </w:rPr>
        <w:t>供应商的磋商保证金可转为履约保证金。鼓励根据项目特点、供应商诚信等因素免收履约保证金或降低缴纳比例，对于需要收取保证金的政府采购项目，政府采购信用白名单供应商可以免于缴纳保证金，降低信用白名单供应商参与政府采购活动成本。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4751EC2A">
      <w:pPr>
        <w:pStyle w:val="631"/>
        <w:ind w:firstLine="480" w:firstLineChars="200"/>
        <w:rPr>
          <w:rFonts w:cs="宋体"/>
          <w:color w:val="auto"/>
          <w:kern w:val="2"/>
          <w:szCs w:val="24"/>
          <w:highlight w:val="none"/>
        </w:rPr>
      </w:pPr>
      <w:r>
        <w:rPr>
          <w:rFonts w:hint="eastAsia" w:cs="宋体"/>
          <w:color w:val="auto"/>
          <w:highlight w:val="none"/>
        </w:rPr>
        <w:t>履约保证金</w:t>
      </w:r>
      <w:r>
        <w:rPr>
          <w:rFonts w:hint="eastAsia" w:cs="宋体"/>
          <w:color w:val="auto"/>
          <w:kern w:val="2"/>
          <w:szCs w:val="24"/>
          <w:highlight w:val="none"/>
        </w:rPr>
        <w:t>收取银行账户</w:t>
      </w:r>
    </w:p>
    <w:p w14:paraId="34486A83">
      <w:pPr>
        <w:pStyle w:val="631"/>
        <w:ind w:firstLine="480" w:firstLineChars="200"/>
        <w:rPr>
          <w:rFonts w:cs="宋体"/>
          <w:color w:val="auto"/>
          <w:kern w:val="2"/>
          <w:szCs w:val="24"/>
          <w:highlight w:val="none"/>
        </w:rPr>
      </w:pPr>
      <w:r>
        <w:rPr>
          <w:rFonts w:hint="eastAsia" w:cs="宋体"/>
          <w:color w:val="auto"/>
          <w:kern w:val="2"/>
          <w:szCs w:val="24"/>
          <w:highlight w:val="none"/>
        </w:rPr>
        <w:t xml:space="preserve">开户名称： </w:t>
      </w:r>
    </w:p>
    <w:p w14:paraId="608A3531">
      <w:pPr>
        <w:pStyle w:val="631"/>
        <w:ind w:firstLine="480" w:firstLineChars="200"/>
        <w:rPr>
          <w:rFonts w:cs="宋体"/>
          <w:color w:val="auto"/>
          <w:kern w:val="2"/>
          <w:szCs w:val="24"/>
          <w:highlight w:val="none"/>
        </w:rPr>
      </w:pPr>
      <w:r>
        <w:rPr>
          <w:rFonts w:hint="eastAsia" w:cs="宋体"/>
          <w:color w:val="auto"/>
          <w:kern w:val="2"/>
          <w:szCs w:val="24"/>
          <w:highlight w:val="none"/>
        </w:rPr>
        <w:t xml:space="preserve">开户银行： </w:t>
      </w:r>
    </w:p>
    <w:p w14:paraId="03C25E6F">
      <w:pPr>
        <w:pStyle w:val="631"/>
        <w:ind w:firstLine="480" w:firstLineChars="200"/>
        <w:rPr>
          <w:rFonts w:cs="宋体"/>
          <w:color w:val="auto"/>
          <w:kern w:val="2"/>
          <w:szCs w:val="24"/>
          <w:highlight w:val="none"/>
        </w:rPr>
      </w:pPr>
      <w:r>
        <w:rPr>
          <w:rFonts w:hint="eastAsia" w:cs="宋体"/>
          <w:color w:val="auto"/>
          <w:kern w:val="2"/>
          <w:szCs w:val="24"/>
          <w:highlight w:val="none"/>
        </w:rPr>
        <w:t>银行账号：</w:t>
      </w:r>
    </w:p>
    <w:p w14:paraId="6644255E">
      <w:pPr>
        <w:pStyle w:val="631"/>
        <w:ind w:firstLine="480" w:firstLineChars="200"/>
        <w:rPr>
          <w:snapToGrid w:val="0"/>
          <w:color w:val="auto"/>
          <w:highlight w:val="none"/>
        </w:rPr>
      </w:pPr>
      <w:r>
        <w:rPr>
          <w:rFonts w:hint="eastAsia"/>
          <w:snapToGrid w:val="0"/>
          <w:color w:val="auto"/>
          <w:highlight w:val="none"/>
        </w:rPr>
        <w:t>3.2积极推广电子保函，支持供应商使用电子保函替代保证金。供应商可登录广西政府采购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广西政府采购云平台金融专线400-903-9583。</w:t>
      </w:r>
    </w:p>
    <w:p w14:paraId="014F9AF3">
      <w:pPr>
        <w:pStyle w:val="631"/>
        <w:rPr>
          <w:color w:val="auto"/>
          <w:highlight w:val="none"/>
        </w:rPr>
      </w:pPr>
      <w:r>
        <w:rPr>
          <w:rFonts w:hint="eastAsia"/>
          <w:color w:val="auto"/>
          <w:highlight w:val="none"/>
        </w:rPr>
        <w:t>3.3履约保证金的退还。验收合格的政府采购项目，采购人应当按照合同约定的退还方式，在5个工作日内办理履约保证金退还手续。</w:t>
      </w:r>
    </w:p>
    <w:p w14:paraId="78475100">
      <w:pPr>
        <w:pStyle w:val="631"/>
        <w:rPr>
          <w:color w:val="auto"/>
          <w:highlight w:val="none"/>
        </w:rPr>
      </w:pPr>
      <w:r>
        <w:rPr>
          <w:color w:val="auto"/>
          <w:highlight w:val="none"/>
        </w:rPr>
        <w:t>4.</w:t>
      </w:r>
      <w:r>
        <w:rPr>
          <w:rFonts w:hint="eastAsia"/>
          <w:color w:val="auto"/>
          <w:highlight w:val="none"/>
        </w:rPr>
        <w:t>预付款</w:t>
      </w:r>
    </w:p>
    <w:p w14:paraId="4027379F">
      <w:pPr>
        <w:adjustRightInd/>
        <w:spacing w:line="360" w:lineRule="auto"/>
        <w:ind w:firstLine="480" w:firstLineChars="200"/>
        <w:rPr>
          <w:rFonts w:ascii="宋体" w:hAnsi="宋体"/>
          <w:color w:val="auto"/>
          <w:sz w:val="24"/>
          <w:highlight w:val="none"/>
        </w:rPr>
      </w:pPr>
      <w:r>
        <w:rPr>
          <w:rFonts w:hint="eastAsia" w:ascii="宋体" w:hAnsi="宋体"/>
          <w:color w:val="auto"/>
          <w:sz w:val="24"/>
          <w:highlight w:val="none"/>
        </w:rPr>
        <w:t>采购单位应当在政府采购合同中约定预付款，对中小企业合同预付款比例原则上不低于合同金额的3</w:t>
      </w:r>
      <w:r>
        <w:rPr>
          <w:rFonts w:ascii="宋体" w:hAnsi="宋体"/>
          <w:color w:val="auto"/>
          <w:sz w:val="24"/>
          <w:highlight w:val="none"/>
        </w:rPr>
        <w:t>0％</w:t>
      </w:r>
      <w:r>
        <w:rPr>
          <w:rFonts w:hint="eastAsia" w:ascii="宋体" w:hAnsi="宋体"/>
          <w:color w:val="auto"/>
          <w:sz w:val="24"/>
          <w:highlight w:val="none"/>
        </w:rPr>
        <w:t>，不高于合同金额的5</w:t>
      </w:r>
      <w:r>
        <w:rPr>
          <w:rFonts w:ascii="宋体" w:hAnsi="宋体"/>
          <w:color w:val="auto"/>
          <w:sz w:val="24"/>
          <w:highlight w:val="none"/>
        </w:rPr>
        <w:t>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w:t>
      </w:r>
      <w:r>
        <w:rPr>
          <w:rFonts w:hint="eastAsia" w:ascii="宋体" w:hAnsi="宋体"/>
          <w:color w:val="auto"/>
          <w:sz w:val="24"/>
          <w:highlight w:val="none"/>
        </w:rPr>
        <w:t>3</w:t>
      </w:r>
      <w:r>
        <w:rPr>
          <w:rFonts w:ascii="宋体" w:hAnsi="宋体"/>
          <w:color w:val="auto"/>
          <w:sz w:val="24"/>
          <w:highlight w:val="none"/>
        </w:rPr>
        <w:t>0％</w:t>
      </w:r>
      <w:r>
        <w:rPr>
          <w:rFonts w:hint="eastAsia" w:ascii="宋体" w:hAnsi="宋体"/>
          <w:color w:val="auto"/>
          <w:sz w:val="24"/>
          <w:highlight w:val="none"/>
        </w:rPr>
        <w:t>，不高于合同金额的5</w:t>
      </w:r>
      <w:r>
        <w:rPr>
          <w:rFonts w:ascii="宋体" w:hAnsi="宋体"/>
          <w:color w:val="auto"/>
          <w:sz w:val="24"/>
          <w:highlight w:val="none"/>
        </w:rPr>
        <w:t>0%；采购项目实施以人工投入为主的，</w:t>
      </w:r>
      <w:r>
        <w:rPr>
          <w:rFonts w:hint="eastAsia" w:ascii="宋体" w:hAnsi="宋体"/>
          <w:color w:val="auto"/>
          <w:sz w:val="24"/>
          <w:highlight w:val="none"/>
        </w:rPr>
        <w:t>可适当降低预付款比例，但不得低于1</w:t>
      </w:r>
      <w:r>
        <w:rPr>
          <w:rFonts w:ascii="宋体" w:hAnsi="宋体"/>
          <w:color w:val="auto"/>
          <w:sz w:val="24"/>
          <w:highlight w:val="none"/>
        </w:rPr>
        <w:t>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w:t>
      </w:r>
      <w:r>
        <w:rPr>
          <w:rFonts w:hint="eastAsia" w:ascii="宋体" w:hAnsi="宋体"/>
          <w:color w:val="auto"/>
          <w:sz w:val="24"/>
          <w:highlight w:val="none"/>
        </w:rPr>
        <w:t>5</w:t>
      </w:r>
      <w:r>
        <w:rPr>
          <w:rFonts w:ascii="宋体" w:hAnsi="宋体"/>
          <w:color w:val="auto"/>
          <w:sz w:val="24"/>
          <w:highlight w:val="none"/>
        </w:rPr>
        <w:t>个工作日内支付。</w:t>
      </w:r>
      <w:r>
        <w:rPr>
          <w:rFonts w:hint="eastAsia" w:ascii="宋体" w:hAnsi="宋体"/>
          <w:color w:val="auto"/>
          <w:sz w:val="24"/>
          <w:highlight w:val="none"/>
        </w:rPr>
        <w:t>政府采购工程以及与工程建设有关的货物、服务，采用招标方式采购的，预付款从其相关规定。</w:t>
      </w:r>
    </w:p>
    <w:p w14:paraId="386BC597">
      <w:pPr>
        <w:tabs>
          <w:tab w:val="left" w:pos="0"/>
        </w:tabs>
        <w:spacing w:line="360" w:lineRule="auto"/>
        <w:ind w:firstLine="480" w:firstLineChars="200"/>
        <w:rPr>
          <w:rFonts w:cs="宋体" w:asciiTheme="minorEastAsia" w:hAnsiTheme="minorEastAsia" w:eastAsiaTheme="minorEastAsia"/>
          <w:snapToGrid w:val="0"/>
          <w:color w:val="auto"/>
          <w:kern w:val="28"/>
          <w:sz w:val="24"/>
          <w:highlight w:val="none"/>
        </w:rPr>
      </w:pPr>
      <w:r>
        <w:rPr>
          <w:rFonts w:hint="eastAsia" w:ascii="宋体" w:hAnsi="宋体"/>
          <w:color w:val="auto"/>
          <w:sz w:val="24"/>
          <w:highlight w:val="none"/>
        </w:rPr>
        <w:t>供应商可登录广西政府采购云平台前台大厅选择金融服务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/保函受理—确认保单—支付保费—成功出单。广西政府采购云平台</w:t>
      </w:r>
      <w:r>
        <w:rPr>
          <w:rFonts w:hint="eastAsia" w:ascii="宋体" w:hAnsi="宋体"/>
          <w:color w:val="auto"/>
          <w:sz w:val="24"/>
          <w:highlight w:val="none"/>
        </w:rPr>
        <w:t>金融专线</w:t>
      </w:r>
      <w:r>
        <w:rPr>
          <w:rFonts w:ascii="宋体" w:hAnsi="宋体"/>
          <w:color w:val="auto"/>
          <w:sz w:val="24"/>
          <w:highlight w:val="none"/>
        </w:rPr>
        <w:t>400-903-9583。</w:t>
      </w:r>
    </w:p>
    <w:p w14:paraId="37BD6C43">
      <w:pPr>
        <w:snapToGrid w:val="0"/>
        <w:spacing w:line="360" w:lineRule="auto"/>
        <w:jc w:val="center"/>
        <w:rPr>
          <w:rFonts w:cs="仿宋_GB2312" w:asciiTheme="minorEastAsia" w:hAnsiTheme="minorEastAsia" w:eastAsiaTheme="minorEastAsia"/>
          <w:b/>
          <w:color w:val="auto"/>
          <w:sz w:val="36"/>
          <w:szCs w:val="36"/>
          <w:highlight w:val="none"/>
        </w:rPr>
      </w:pPr>
    </w:p>
    <w:p w14:paraId="7916FE67">
      <w:pPr>
        <w:snapToGrid w:val="0"/>
        <w:spacing w:line="360" w:lineRule="auto"/>
        <w:jc w:val="center"/>
        <w:outlineLvl w:val="1"/>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十三、验收</w:t>
      </w:r>
    </w:p>
    <w:p w14:paraId="5B2EE5AD">
      <w:pPr>
        <w:pStyle w:val="23"/>
        <w:spacing w:line="360" w:lineRule="auto"/>
        <w:ind w:firstLine="0" w:firstLineChars="0"/>
        <w:rPr>
          <w:rFonts w:asciiTheme="minorEastAsia" w:hAnsiTheme="minorEastAsia" w:eastAsiaTheme="minorEastAsia"/>
          <w:b/>
          <w:color w:val="auto"/>
          <w:highlight w:val="none"/>
        </w:rPr>
      </w:pPr>
      <w:r>
        <w:rPr>
          <w:rFonts w:hint="eastAsia" w:asciiTheme="minorEastAsia" w:hAnsiTheme="minorEastAsia" w:eastAsiaTheme="minorEastAsia"/>
          <w:b/>
          <w:color w:val="auto"/>
          <w:highlight w:val="none"/>
        </w:rPr>
        <w:t>1.验收</w:t>
      </w:r>
    </w:p>
    <w:p w14:paraId="17D807AD">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1C4E8185">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1.2采购人可以邀请参加本项目的其他供应商或者第三方机构参与验收。参与验收的供应商或者第三方机构的意见作为验收书的参考资料一并存档。</w:t>
      </w:r>
    </w:p>
    <w:p w14:paraId="713EF272">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67588045">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41F73CE">
      <w:pPr>
        <w:snapToGrid w:val="0"/>
        <w:spacing w:line="360" w:lineRule="auto"/>
        <w:jc w:val="center"/>
        <w:rPr>
          <w:rFonts w:cs="仿宋_GB2312" w:asciiTheme="minorEastAsia" w:hAnsiTheme="minorEastAsia" w:eastAsiaTheme="minorEastAsia"/>
          <w:b/>
          <w:color w:val="auto"/>
          <w:sz w:val="36"/>
          <w:szCs w:val="36"/>
          <w:highlight w:val="none"/>
        </w:rPr>
      </w:pPr>
    </w:p>
    <w:p w14:paraId="4E8BF59E">
      <w:pPr>
        <w:snapToGrid w:val="0"/>
        <w:spacing w:line="360" w:lineRule="auto"/>
        <w:jc w:val="center"/>
        <w:outlineLvl w:val="1"/>
        <w:rPr>
          <w:rFonts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36"/>
          <w:szCs w:val="36"/>
          <w:highlight w:val="none"/>
        </w:rPr>
        <w:t>十四、电子交易活动的中止</w:t>
      </w:r>
    </w:p>
    <w:p w14:paraId="4DE189A2">
      <w:pPr>
        <w:tabs>
          <w:tab w:val="left" w:pos="0"/>
        </w:tabs>
        <w:spacing w:line="360" w:lineRule="auto"/>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 电子交易活动的中止</w:t>
      </w:r>
    </w:p>
    <w:p w14:paraId="34E143DD">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采购过程中出现以下情形，导致电子交易平台无法正常运行，或者无法保证电子交易的公平、公正和安全时，采购代理机构可中止电子交易活动：</w:t>
      </w:r>
    </w:p>
    <w:p w14:paraId="66D2682C">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 xml:space="preserve">1.1电子交易平台发生故障而无法登录访问的； </w:t>
      </w:r>
    </w:p>
    <w:p w14:paraId="036A17D8">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1.2电子交易平台应用或数据库出现错误，不能进行正常操作的；</w:t>
      </w:r>
    </w:p>
    <w:p w14:paraId="0D2BE40E">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1.3电子交易平台发现严重安全漏洞，有潜在泄密危险的；</w:t>
      </w:r>
    </w:p>
    <w:p w14:paraId="1829C5A7">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 xml:space="preserve">1.4病毒发作导致不能进行正常操作的； </w:t>
      </w:r>
    </w:p>
    <w:p w14:paraId="7A3A55EA">
      <w:pPr>
        <w:tabs>
          <w:tab w:val="left" w:pos="0"/>
        </w:tabs>
        <w:spacing w:line="360" w:lineRule="auto"/>
        <w:ind w:firstLine="480"/>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color w:val="auto"/>
          <w:kern w:val="0"/>
          <w:sz w:val="24"/>
          <w:highlight w:val="none"/>
        </w:rPr>
        <w:t>1.5其他无法保证电子交易的公平、公正和安全的情况。</w:t>
      </w:r>
    </w:p>
    <w:p w14:paraId="5CD6DFC0">
      <w:pPr>
        <w:tabs>
          <w:tab w:val="left" w:pos="0"/>
        </w:tabs>
        <w:spacing w:line="360" w:lineRule="auto"/>
        <w:rPr>
          <w:rFonts w:cs="Helvetica" w:asciiTheme="minorEastAsia" w:hAnsiTheme="minorEastAsia" w:eastAsiaTheme="minorEastAsia"/>
          <w:color w:val="auto"/>
          <w:kern w:val="0"/>
          <w:sz w:val="24"/>
          <w:highlight w:val="none"/>
        </w:rPr>
      </w:pPr>
      <w:r>
        <w:rPr>
          <w:rFonts w:hint="eastAsia" w:cs="Helvetica" w:asciiTheme="minorEastAsia" w:hAnsiTheme="minorEastAsia" w:eastAsiaTheme="minorEastAsia"/>
          <w:b/>
          <w:color w:val="auto"/>
          <w:kern w:val="0"/>
          <w:sz w:val="24"/>
          <w:highlight w:val="none"/>
        </w:rPr>
        <w:t>2.</w:t>
      </w:r>
      <w:r>
        <w:rPr>
          <w:rFonts w:hint="eastAsia" w:cs="Helvetica" w:asciiTheme="minorEastAsia" w:hAnsiTheme="minorEastAsia" w:eastAsiaTheme="minorEastAsia"/>
          <w:color w:val="auto"/>
          <w:kern w:val="0"/>
          <w:sz w:val="24"/>
          <w:highlight w:val="none"/>
        </w:rPr>
        <w:t>出现以上情形，不影响采购公平、公正性的，采购组织机构可以待上述情形消除后继续组织电子交易活动，也可以决定某些环节以纸质形式进行；影响或可能影响采购公平、公正性的，应当重新采购。</w:t>
      </w:r>
      <w:bookmarkEnd w:id="10"/>
      <w:bookmarkStart w:id="45" w:name="_Hlt75236011"/>
      <w:bookmarkEnd w:id="45"/>
      <w:bookmarkStart w:id="46" w:name="_Hlt68057669"/>
      <w:bookmarkEnd w:id="46"/>
      <w:bookmarkStart w:id="47" w:name="_Hlt74714665"/>
      <w:bookmarkEnd w:id="47"/>
      <w:bookmarkStart w:id="48" w:name="_Hlt68072990"/>
      <w:bookmarkEnd w:id="48"/>
      <w:bookmarkStart w:id="49" w:name="_Hlt74707468"/>
      <w:bookmarkEnd w:id="49"/>
      <w:bookmarkStart w:id="50" w:name="_Hlt75236101"/>
      <w:bookmarkEnd w:id="50"/>
      <w:bookmarkStart w:id="51" w:name="_Hlt74730295"/>
      <w:bookmarkEnd w:id="51"/>
      <w:bookmarkStart w:id="52" w:name="_Hlt74729768"/>
      <w:bookmarkEnd w:id="52"/>
      <w:bookmarkStart w:id="53" w:name="_Hlt75236290"/>
      <w:bookmarkEnd w:id="53"/>
      <w:bookmarkStart w:id="54" w:name="第三部分"/>
      <w:bookmarkStart w:id="55" w:name="_Toc164416483"/>
    </w:p>
    <w:p w14:paraId="03C8CBE9">
      <w:pPr>
        <w:snapToGrid w:val="0"/>
        <w:spacing w:line="360" w:lineRule="auto"/>
        <w:ind w:left="120" w:leftChars="57" w:firstLine="482" w:firstLineChars="150"/>
        <w:jc w:val="center"/>
        <w:outlineLvl w:val="1"/>
        <w:rPr>
          <w:rFonts w:ascii="宋体" w:hAnsi="宋体" w:cs="宋体"/>
          <w:b/>
          <w:color w:val="auto"/>
          <w:sz w:val="32"/>
          <w:highlight w:val="none"/>
        </w:rPr>
      </w:pPr>
      <w:r>
        <w:rPr>
          <w:rFonts w:hint="eastAsia" w:ascii="宋体" w:hAnsi="宋体" w:cs="宋体"/>
          <w:b/>
          <w:color w:val="auto"/>
          <w:sz w:val="32"/>
          <w:highlight w:val="none"/>
        </w:rPr>
        <w:t>十五、代理费用的收取标准和方式</w:t>
      </w:r>
    </w:p>
    <w:p w14:paraId="31EFC27F">
      <w:pPr>
        <w:pStyle w:val="23"/>
        <w:spacing w:line="360" w:lineRule="auto"/>
        <w:ind w:firstLine="0" w:firstLineChars="0"/>
        <w:rPr>
          <w:rFonts w:cs="宋体"/>
          <w:b/>
          <w:color w:val="auto"/>
          <w:highlight w:val="none"/>
        </w:rPr>
      </w:pPr>
      <w:r>
        <w:rPr>
          <w:rFonts w:hint="eastAsia" w:cs="宋体"/>
          <w:b/>
          <w:color w:val="auto"/>
          <w:highlight w:val="none"/>
        </w:rPr>
        <w:t>1.代理费用的收取标准和方式</w:t>
      </w:r>
    </w:p>
    <w:p w14:paraId="05D43F11">
      <w:pPr>
        <w:pStyle w:val="631"/>
        <w:ind w:firstLine="480" w:firstLineChars="200"/>
        <w:rPr>
          <w:rFonts w:hint="eastAsia" w:cs="宋体"/>
          <w:color w:val="auto"/>
          <w:kern w:val="2"/>
          <w:szCs w:val="24"/>
          <w:highlight w:val="none"/>
          <w:lang w:val="en-US" w:eastAsia="zh-CN"/>
        </w:rPr>
      </w:pPr>
      <w:r>
        <w:rPr>
          <w:rFonts w:hint="eastAsia" w:cs="宋体"/>
          <w:color w:val="auto"/>
          <w:kern w:val="2"/>
          <w:szCs w:val="24"/>
          <w:highlight w:val="none"/>
        </w:rPr>
        <w:t>1.1采购代理费支付方式：本项目代理服务费</w:t>
      </w:r>
      <w:r>
        <w:rPr>
          <w:rFonts w:hint="eastAsia" w:cs="宋体"/>
          <w:color w:val="auto"/>
          <w:kern w:val="2"/>
          <w:szCs w:val="24"/>
          <w:highlight w:val="none"/>
          <w:lang w:val="en-US" w:eastAsia="zh-CN"/>
        </w:rPr>
        <w:t>由中标（成交）供应商在领取成交通知书时，一次性向采购代理机构支付。</w:t>
      </w:r>
    </w:p>
    <w:p w14:paraId="78DB4BB9">
      <w:pPr>
        <w:pStyle w:val="631"/>
        <w:ind w:firstLine="480" w:firstLineChars="200"/>
        <w:rPr>
          <w:rFonts w:cs="宋体"/>
          <w:color w:val="auto"/>
          <w:kern w:val="2"/>
          <w:szCs w:val="24"/>
          <w:highlight w:val="none"/>
        </w:rPr>
      </w:pPr>
      <w:r>
        <w:rPr>
          <w:rFonts w:hint="eastAsia" w:cs="宋体"/>
          <w:color w:val="auto"/>
          <w:kern w:val="2"/>
          <w:szCs w:val="24"/>
          <w:highlight w:val="none"/>
        </w:rPr>
        <w:t>1.</w:t>
      </w:r>
      <w:r>
        <w:rPr>
          <w:rFonts w:hint="eastAsia" w:cs="宋体"/>
          <w:color w:val="auto"/>
          <w:kern w:val="2"/>
          <w:szCs w:val="24"/>
          <w:highlight w:val="none"/>
          <w:lang w:val="en-US" w:eastAsia="zh-CN"/>
        </w:rPr>
        <w:t>2</w:t>
      </w:r>
      <w:r>
        <w:rPr>
          <w:rFonts w:hint="eastAsia" w:cs="宋体"/>
          <w:color w:val="auto"/>
          <w:kern w:val="2"/>
          <w:szCs w:val="24"/>
          <w:highlight w:val="none"/>
        </w:rPr>
        <w:t>采购代理费收取银行账户</w:t>
      </w:r>
    </w:p>
    <w:p w14:paraId="2C52CB75">
      <w:pPr>
        <w:snapToGri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 xml:space="preserve">开户名称：广西北部湾宏亚建设管理有限公司北海分公司 </w:t>
      </w:r>
    </w:p>
    <w:p w14:paraId="70DFFAE5">
      <w:pPr>
        <w:snapToGri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开户银行：北海工行江苏路支行</w:t>
      </w:r>
    </w:p>
    <w:p w14:paraId="23111472">
      <w:pPr>
        <w:snapToGri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银行账号：2107 5309 0930 0049 767</w:t>
      </w:r>
    </w:p>
    <w:p w14:paraId="6DAE0407">
      <w:pPr>
        <w:adjustRightInd/>
        <w:spacing w:line="360" w:lineRule="auto"/>
        <w:ind w:firstLine="480" w:firstLineChars="200"/>
        <w:jc w:val="both"/>
        <w:outlineLvl w:val="0"/>
        <w:rPr>
          <w:rFonts w:hint="eastAsia" w:ascii="宋体" w:hAnsi="宋体" w:cs="宋体"/>
          <w:bCs/>
          <w:color w:val="auto"/>
          <w:sz w:val="24"/>
          <w:highlight w:val="none"/>
          <w:lang w:val="en-US" w:eastAsia="zh-CN"/>
        </w:rPr>
      </w:pPr>
      <w:bookmarkStart w:id="56" w:name="_Toc13089"/>
      <w:r>
        <w:rPr>
          <w:rFonts w:hint="eastAsia" w:ascii="宋体" w:hAnsi="宋体" w:cs="宋体"/>
          <w:bCs/>
          <w:color w:val="auto"/>
          <w:sz w:val="24"/>
          <w:highlight w:val="none"/>
        </w:rPr>
        <w:t>1.</w:t>
      </w:r>
      <w:r>
        <w:rPr>
          <w:rFonts w:hint="eastAsia" w:ascii="宋体" w:hAnsi="宋体" w:cs="宋体"/>
          <w:bCs/>
          <w:color w:val="auto"/>
          <w:sz w:val="24"/>
          <w:highlight w:val="none"/>
          <w:lang w:val="en-US" w:eastAsia="zh-CN"/>
        </w:rPr>
        <w:t>3</w:t>
      </w:r>
      <w:r>
        <w:rPr>
          <w:rFonts w:hint="eastAsia" w:ascii="宋体" w:hAnsi="宋体" w:cs="宋体"/>
          <w:bCs/>
          <w:color w:val="auto"/>
          <w:sz w:val="24"/>
          <w:highlight w:val="none"/>
        </w:rPr>
        <w:t>代理服务收费标准：</w:t>
      </w:r>
      <w:r>
        <w:rPr>
          <w:rFonts w:hint="eastAsia" w:ascii="宋体" w:hAnsi="宋体" w:cs="宋体"/>
          <w:bCs/>
          <w:color w:val="auto"/>
          <w:sz w:val="24"/>
          <w:highlight w:val="none"/>
          <w:lang w:val="en-US" w:eastAsia="zh-CN"/>
        </w:rPr>
        <w:t>参考《国家发展改革委关于降低部分建设项目收费标准规范收费行为等有关问题的通知》(发改价格[2011]534号)及《国家发展改革委关于进一步放开建设项目专业服务价格的通知》(发改价格〔2015〕299号)文件规定，实行市场调节价，由中标（成交）供应商在领取成交通知书时，一次性向采购代理机构支付。</w:t>
      </w:r>
    </w:p>
    <w:bookmarkEnd w:id="56"/>
    <w:p w14:paraId="6DFDC48E">
      <w:pPr>
        <w:rPr>
          <w:rFonts w:hint="eastAsia"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br w:type="page"/>
      </w:r>
    </w:p>
    <w:p w14:paraId="3D95919B">
      <w:pPr>
        <w:adjustRightInd/>
        <w:spacing w:line="360" w:lineRule="auto"/>
        <w:jc w:val="center"/>
        <w:outlineLvl w:val="0"/>
        <w:rPr>
          <w:rFonts w:cs="仿宋_GB2312" w:asciiTheme="minorEastAsia" w:hAnsiTheme="minorEastAsia" w:eastAsiaTheme="minorEastAsia"/>
          <w:b/>
          <w:color w:val="auto"/>
          <w:sz w:val="36"/>
          <w:szCs w:val="36"/>
          <w:highlight w:val="none"/>
        </w:rPr>
      </w:pPr>
      <w:bookmarkStart w:id="57" w:name="_Toc12584"/>
      <w:r>
        <w:rPr>
          <w:rFonts w:hint="eastAsia" w:cs="仿宋_GB2312" w:asciiTheme="minorEastAsia" w:hAnsiTheme="minorEastAsia" w:eastAsiaTheme="minorEastAsia"/>
          <w:b/>
          <w:color w:val="auto"/>
          <w:sz w:val="36"/>
          <w:szCs w:val="36"/>
          <w:highlight w:val="none"/>
        </w:rPr>
        <w:t>第四部分  采购需求</w:t>
      </w:r>
      <w:bookmarkEnd w:id="57"/>
    </w:p>
    <w:p w14:paraId="3A82930E">
      <w:pPr>
        <w:keepNext w:val="0"/>
        <w:keepLines w:val="0"/>
        <w:pageBreakBefore w:val="0"/>
        <w:widowControl w:val="0"/>
        <w:kinsoku/>
        <w:wordWrap/>
        <w:overflowPunct/>
        <w:topLinePunct w:val="0"/>
        <w:autoSpaceDE/>
        <w:autoSpaceDN/>
        <w:bidi w:val="0"/>
        <w:adjustRightInd w:val="0"/>
        <w:spacing w:line="440" w:lineRule="exact"/>
        <w:jc w:val="left"/>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b w:val="0"/>
          <w:bCs w:val="0"/>
          <w:i w:val="0"/>
          <w:iCs w:val="0"/>
          <w:color w:val="auto"/>
          <w:sz w:val="24"/>
          <w:szCs w:val="24"/>
          <w:highlight w:val="none"/>
        </w:rPr>
        <w:t>说明：</w:t>
      </w:r>
    </w:p>
    <w:p w14:paraId="118A98E5">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b w:val="0"/>
          <w:bCs w:val="0"/>
          <w:i w:val="0"/>
          <w:iCs w:val="0"/>
          <w:color w:val="auto"/>
          <w:sz w:val="24"/>
          <w:szCs w:val="24"/>
          <w:highlight w:val="none"/>
          <w:lang w:val="en-US" w:eastAsia="zh-CN"/>
        </w:rPr>
        <w:t>1、</w:t>
      </w:r>
      <w:r>
        <w:rPr>
          <w:rFonts w:hint="eastAsia" w:ascii="仿宋" w:hAnsi="仿宋" w:eastAsia="仿宋" w:cs="仿宋"/>
          <w:b w:val="0"/>
          <w:bCs w:val="0"/>
          <w:i w:val="0"/>
          <w:iCs w:val="0"/>
          <w:color w:val="auto"/>
          <w:sz w:val="24"/>
          <w:szCs w:val="24"/>
          <w:highlight w:val="none"/>
        </w:rPr>
        <w:t xml:space="preserve"> 为落实政府采购政策需满足的要求</w:t>
      </w:r>
    </w:p>
    <w:p w14:paraId="688581A3">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b w:val="0"/>
          <w:bCs w:val="0"/>
          <w:i w:val="0"/>
          <w:iCs w:val="0"/>
          <w:color w:val="auto"/>
          <w:sz w:val="24"/>
          <w:szCs w:val="24"/>
          <w:highlight w:val="none"/>
        </w:rPr>
        <w:t>（1）本竞争性磋商采购文件所称中小企业必须符合《政府采购促进中小企业发展管理办法》（财库〔2020〕46号）的规定。</w:t>
      </w:r>
    </w:p>
    <w:p w14:paraId="075FD324">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b w:val="0"/>
          <w:bCs w:val="0"/>
          <w:i w:val="0"/>
          <w:iCs w:val="0"/>
          <w:color w:val="auto"/>
          <w:sz w:val="24"/>
          <w:szCs w:val="24"/>
          <w:highlight w:val="none"/>
        </w:rPr>
        <w:t>（2）根据《财政部司法部关于政府采购支持监狱企业发展有关问题的通知》（财库〔2014〕68号）的规定，如供应商为监狱企业，视同小型、微型企业。</w:t>
      </w:r>
    </w:p>
    <w:p w14:paraId="6E199670">
      <w:pPr>
        <w:keepNext w:val="0"/>
        <w:keepLines w:val="0"/>
        <w:pageBreakBefore w:val="0"/>
        <w:widowControl w:val="0"/>
        <w:kinsoku/>
        <w:wordWrap/>
        <w:overflowPunct/>
        <w:topLinePunct w:val="0"/>
        <w:autoSpaceDE/>
        <w:autoSpaceDN/>
        <w:bidi w:val="0"/>
        <w:adjustRightInd w:val="0"/>
        <w:spacing w:line="440" w:lineRule="exact"/>
        <w:ind w:firstLine="480" w:firstLineChars="200"/>
        <w:jc w:val="left"/>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b w:val="0"/>
          <w:bCs w:val="0"/>
          <w:i w:val="0"/>
          <w:iCs w:val="0"/>
          <w:color w:val="auto"/>
          <w:sz w:val="24"/>
          <w:szCs w:val="24"/>
          <w:highlight w:val="none"/>
        </w:rPr>
        <w:t>（3）根据《关于促进残疾人就业政府采购政策的通知》（财库〔2017〕141号）的规定，如供应商为残疾人福利性单位，视同小型、微型企业。</w:t>
      </w:r>
    </w:p>
    <w:p w14:paraId="378381B7">
      <w:pPr>
        <w:keepNext w:val="0"/>
        <w:keepLines w:val="0"/>
        <w:pageBreakBefore w:val="0"/>
        <w:widowControl w:val="0"/>
        <w:kinsoku/>
        <w:wordWrap/>
        <w:overflowPunct/>
        <w:topLinePunct w:val="0"/>
        <w:autoSpaceDE/>
        <w:autoSpaceDN/>
        <w:bidi w:val="0"/>
        <w:adjustRightInd w:val="0"/>
        <w:spacing w:line="440" w:lineRule="exact"/>
        <w:ind w:firstLine="484" w:firstLineChars="202"/>
        <w:jc w:val="left"/>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b w:val="0"/>
          <w:bCs w:val="0"/>
          <w:i w:val="0"/>
          <w:iCs w:val="0"/>
          <w:color w:val="auto"/>
          <w:sz w:val="24"/>
          <w:szCs w:val="24"/>
          <w:highlight w:val="none"/>
          <w:lang w:val="en-US" w:eastAsia="zh-CN"/>
        </w:rPr>
        <w:t>2、</w:t>
      </w:r>
      <w:r>
        <w:rPr>
          <w:rFonts w:hint="eastAsia" w:ascii="仿宋" w:hAnsi="仿宋" w:eastAsia="仿宋" w:cs="仿宋"/>
          <w:b w:val="0"/>
          <w:bCs w:val="0"/>
          <w:i w:val="0"/>
          <w:iCs w:val="0"/>
          <w:color w:val="auto"/>
          <w:sz w:val="24"/>
          <w:szCs w:val="24"/>
          <w:highlight w:val="none"/>
        </w:rPr>
        <w:t>“实质性要求”是指采购需求中带“▲”的条款或者不能负偏离的条款或者已经指明不满足按响应文件按无效处理的条款。</w:t>
      </w:r>
    </w:p>
    <w:p w14:paraId="020F97BB">
      <w:pPr>
        <w:keepNext w:val="0"/>
        <w:keepLines w:val="0"/>
        <w:pageBreakBefore w:val="0"/>
        <w:widowControl w:val="0"/>
        <w:kinsoku/>
        <w:wordWrap/>
        <w:overflowPunct/>
        <w:topLinePunct w:val="0"/>
        <w:autoSpaceDE/>
        <w:autoSpaceDN/>
        <w:bidi w:val="0"/>
        <w:adjustRightInd w:val="0"/>
        <w:spacing w:line="440" w:lineRule="exact"/>
        <w:ind w:firstLine="484" w:firstLineChars="202"/>
        <w:jc w:val="left"/>
        <w:textAlignment w:val="auto"/>
        <w:rPr>
          <w:rFonts w:hint="eastAsia" w:ascii="仿宋" w:hAnsi="仿宋" w:eastAsia="仿宋" w:cs="仿宋"/>
          <w:b w:val="0"/>
          <w:bCs w:val="0"/>
          <w:i w:val="0"/>
          <w:iCs w:val="0"/>
          <w:color w:val="auto"/>
          <w:sz w:val="24"/>
          <w:szCs w:val="24"/>
          <w:highlight w:val="none"/>
        </w:rPr>
      </w:pPr>
      <w:r>
        <w:rPr>
          <w:rFonts w:hint="eastAsia" w:ascii="仿宋" w:hAnsi="仿宋" w:eastAsia="仿宋" w:cs="仿宋"/>
          <w:b w:val="0"/>
          <w:bCs w:val="0"/>
          <w:i w:val="0"/>
          <w:iCs w:val="0"/>
          <w:color w:val="auto"/>
          <w:sz w:val="24"/>
          <w:szCs w:val="24"/>
          <w:highlight w:val="none"/>
          <w:lang w:val="en-US" w:eastAsia="zh-CN"/>
        </w:rPr>
        <w:t>3、</w:t>
      </w:r>
      <w:r>
        <w:rPr>
          <w:rFonts w:hint="eastAsia" w:ascii="仿宋" w:hAnsi="仿宋" w:eastAsia="仿宋" w:cs="仿宋"/>
          <w:b w:val="0"/>
          <w:bCs w:val="0"/>
          <w:i w:val="0"/>
          <w:iCs w:val="0"/>
          <w:color w:val="auto"/>
          <w:sz w:val="24"/>
          <w:szCs w:val="24"/>
          <w:highlight w:val="none"/>
        </w:rPr>
        <w:t>供应商必须自行为其竞标产品侵犯他人的知识产权或者专利成果的行为承担相应法律责任。</w:t>
      </w:r>
    </w:p>
    <w:p w14:paraId="00731C12">
      <w:pPr>
        <w:pStyle w:val="37"/>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val="0"/>
          <w:bCs w:val="0"/>
          <w:i w:val="0"/>
          <w:iCs w:val="0"/>
          <w:color w:val="auto"/>
          <w:sz w:val="24"/>
          <w:szCs w:val="24"/>
          <w:highlight w:val="none"/>
          <w:lang w:val="en-US" w:eastAsia="zh-CN"/>
        </w:rPr>
      </w:pPr>
      <w:r>
        <w:rPr>
          <w:rFonts w:hint="eastAsia" w:ascii="仿宋" w:hAnsi="仿宋" w:eastAsia="仿宋" w:cs="仿宋"/>
          <w:b w:val="0"/>
          <w:bCs w:val="0"/>
          <w:i w:val="0"/>
          <w:iCs w:val="0"/>
          <w:color w:val="auto"/>
          <w:sz w:val="24"/>
          <w:szCs w:val="24"/>
          <w:highlight w:val="none"/>
          <w:lang w:val="en-US" w:eastAsia="zh-CN"/>
        </w:rPr>
        <w:t>4、</w:t>
      </w:r>
      <w:r>
        <w:rPr>
          <w:rFonts w:hint="eastAsia" w:ascii="仿宋" w:hAnsi="仿宋" w:eastAsia="仿宋" w:cs="仿宋"/>
          <w:b w:val="0"/>
          <w:bCs w:val="0"/>
          <w:i w:val="0"/>
          <w:iCs w:val="0"/>
          <w:color w:val="auto"/>
          <w:sz w:val="24"/>
          <w:szCs w:val="24"/>
          <w:highlight w:val="none"/>
        </w:rPr>
        <w:t>本项目</w:t>
      </w:r>
      <w:r>
        <w:rPr>
          <w:rFonts w:hint="eastAsia" w:ascii="仿宋" w:hAnsi="仿宋" w:eastAsia="仿宋" w:cs="仿宋"/>
          <w:b w:val="0"/>
          <w:bCs w:val="0"/>
          <w:i w:val="0"/>
          <w:iCs w:val="0"/>
          <w:color w:val="auto"/>
          <w:sz w:val="24"/>
          <w:szCs w:val="24"/>
          <w:highlight w:val="none"/>
          <w:lang w:val="en-US" w:eastAsia="zh-CN"/>
        </w:rPr>
        <w:t>采购标的</w:t>
      </w:r>
      <w:r>
        <w:rPr>
          <w:rFonts w:hint="eastAsia" w:ascii="仿宋" w:hAnsi="仿宋" w:eastAsia="仿宋" w:cs="仿宋"/>
          <w:b w:val="0"/>
          <w:bCs w:val="0"/>
          <w:i w:val="0"/>
          <w:iCs w:val="0"/>
          <w:color w:val="auto"/>
          <w:sz w:val="24"/>
          <w:szCs w:val="24"/>
          <w:highlight w:val="none"/>
        </w:rPr>
        <w:t>所属行业：</w:t>
      </w:r>
      <w:r>
        <w:rPr>
          <w:rFonts w:hint="eastAsia" w:ascii="仿宋" w:hAnsi="仿宋" w:eastAsia="仿宋" w:cs="仿宋"/>
          <w:b w:val="0"/>
          <w:bCs w:val="0"/>
          <w:i w:val="0"/>
          <w:iCs w:val="0"/>
          <w:color w:val="auto"/>
          <w:sz w:val="24"/>
          <w:szCs w:val="24"/>
          <w:highlight w:val="none"/>
          <w:lang w:val="en-US" w:eastAsia="zh-CN"/>
        </w:rPr>
        <w:t>北海内港消防安全防控服务，属于软件和信息技术服务业。</w:t>
      </w:r>
    </w:p>
    <w:p w14:paraId="722EC087">
      <w:pPr>
        <w:pStyle w:val="37"/>
        <w:keepNext w:val="0"/>
        <w:keepLines w:val="0"/>
        <w:pageBreakBefore w:val="0"/>
        <w:widowControl w:val="0"/>
        <w:kinsoku/>
        <w:wordWrap/>
        <w:overflowPunct/>
        <w:topLinePunct w:val="0"/>
        <w:autoSpaceDE/>
        <w:autoSpaceDN/>
        <w:bidi w:val="0"/>
        <w:adjustRightInd w:val="0"/>
        <w:spacing w:line="440" w:lineRule="exact"/>
        <w:ind w:firstLine="480" w:firstLineChars="200"/>
        <w:textAlignment w:val="auto"/>
        <w:rPr>
          <w:rFonts w:hint="eastAsia" w:ascii="仿宋" w:hAnsi="仿宋" w:eastAsia="仿宋" w:cs="仿宋"/>
          <w:b w:val="0"/>
          <w:bCs w:val="0"/>
          <w:i w:val="0"/>
          <w:iCs w:val="0"/>
          <w:color w:val="auto"/>
          <w:sz w:val="24"/>
          <w:szCs w:val="24"/>
          <w:highlight w:val="none"/>
          <w:lang w:val="en-US" w:eastAsia="zh-CN"/>
        </w:rPr>
      </w:pPr>
      <w:r>
        <w:rPr>
          <w:rFonts w:hint="eastAsia" w:ascii="仿宋" w:hAnsi="仿宋" w:eastAsia="仿宋" w:cs="仿宋"/>
          <w:b w:val="0"/>
          <w:bCs w:val="0"/>
          <w:i w:val="0"/>
          <w:iCs w:val="0"/>
          <w:color w:val="auto"/>
          <w:sz w:val="24"/>
          <w:szCs w:val="24"/>
          <w:highlight w:val="none"/>
          <w:lang w:val="en-US" w:eastAsia="zh-CN"/>
        </w:rPr>
        <w:t>5、本项目的采购预算控制价为人民币：2269906.40元，高于采购预算控制价的报价将视为无效投标。</w:t>
      </w:r>
    </w:p>
    <w:p w14:paraId="73554F2A">
      <w:pPr>
        <w:pStyle w:val="37"/>
        <w:spacing w:line="360" w:lineRule="auto"/>
        <w:ind w:firstLine="482" w:firstLineChars="200"/>
        <w:rPr>
          <w:rFonts w:hint="eastAsia" w:ascii="宋体" w:hAnsi="宋体" w:cs="宋体"/>
          <w:b/>
          <w:bCs/>
          <w:color w:val="auto"/>
          <w:sz w:val="24"/>
          <w:szCs w:val="24"/>
          <w:highlight w:val="none"/>
          <w:lang w:val="en-US" w:eastAsia="zh-CN"/>
        </w:rPr>
      </w:pPr>
    </w:p>
    <w:p w14:paraId="5FD58BD0">
      <w:pPr>
        <w:pStyle w:val="37"/>
        <w:numPr>
          <w:ilvl w:val="0"/>
          <w:numId w:val="7"/>
        </w:numPr>
        <w:spacing w:line="440" w:lineRule="exact"/>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项目概况</w:t>
      </w:r>
    </w:p>
    <w:p w14:paraId="2C5C7220">
      <w:pPr>
        <w:pStyle w:val="37"/>
        <w:numPr>
          <w:ilvl w:val="0"/>
          <w:numId w:val="0"/>
        </w:numPr>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北海内港消防安全防控服务项目，具体涵盖前端监控点位及汇聚中心服务、后端软件管理服务平台、前端挂载及网络传输服务部分、指挥中心升级服务等多个组成部分。项目通过部署先进的前端监控设备，实现对港区重点区域的全方位、无死角实时监测，并将监控数据通过可靠的网络传输系统汇聚至中心处理节点。同时，后端软件平台提供智能分析、预警管理和应急调度等功能，全面提升消防安全管理的效率和响应能力。此外，项目还包括对现有指挥中心的硬件升级与系统优化，以增强指挥协调和信息处理能力，确保北海内港的消防安全防控体系更加完善、可靠和高效。</w:t>
      </w:r>
    </w:p>
    <w:p w14:paraId="6496E93A">
      <w:pPr>
        <w:pStyle w:val="37"/>
        <w:numPr>
          <w:ilvl w:val="0"/>
          <w:numId w:val="0"/>
        </w:numPr>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b/>
          <w:bCs/>
          <w:color w:val="auto"/>
          <w:sz w:val="24"/>
          <w:szCs w:val="24"/>
          <w:highlight w:val="none"/>
          <w:lang w:val="en-US" w:eastAsia="zh-CN"/>
        </w:rPr>
        <w:t>二、服务范围</w:t>
      </w:r>
    </w:p>
    <w:p w14:paraId="4B6562AF">
      <w:pPr>
        <w:pStyle w:val="37"/>
        <w:numPr>
          <w:ilvl w:val="0"/>
          <w:numId w:val="0"/>
        </w:numPr>
        <w:spacing w:line="440" w:lineRule="exact"/>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（一）前端监控点位及汇聚中心服务</w:t>
      </w:r>
    </w:p>
    <w:p w14:paraId="1236B784">
      <w:pPr>
        <w:pStyle w:val="37"/>
        <w:numPr>
          <w:ilvl w:val="0"/>
          <w:numId w:val="0"/>
        </w:num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包含新增替换13台全景低位监控，高位火点监控点位建设台，高空全景设备1台，建设前端扩音系统3个，实现渔港全覆盖。</w:t>
      </w:r>
    </w:p>
    <w:p w14:paraId="672F830B">
      <w:pPr>
        <w:pStyle w:val="37"/>
        <w:numPr>
          <w:ilvl w:val="0"/>
          <w:numId w:val="8"/>
        </w:numPr>
        <w:spacing w:line="440" w:lineRule="exact"/>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后端软件管理服务平台</w:t>
      </w:r>
    </w:p>
    <w:p w14:paraId="5272147F">
      <w:pPr>
        <w:pStyle w:val="37"/>
        <w:numPr>
          <w:ilvl w:val="0"/>
          <w:numId w:val="0"/>
        </w:num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后端建设内容包含服务器、存储、安全设备等，满足不少于2个月数据存储需求以及数据安全性保障。提供软件平台日常功能服务，满足语音播报，喊话，紧急情况通知等功能需求，实现渔港内渔船动态感知、停泊位监管、人员流动，自动巡航，捕捉火点，烟雾告警，人员感知等功能，并实现数据推送。</w:t>
      </w:r>
    </w:p>
    <w:p w14:paraId="337D8D46">
      <w:pPr>
        <w:pStyle w:val="37"/>
        <w:numPr>
          <w:ilvl w:val="0"/>
          <w:numId w:val="8"/>
        </w:numPr>
        <w:spacing w:line="44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前端挂载及网络传输服务</w:t>
      </w:r>
    </w:p>
    <w:p w14:paraId="278A2B40">
      <w:pPr>
        <w:pStyle w:val="37"/>
        <w:numPr>
          <w:ilvl w:val="0"/>
          <w:numId w:val="0"/>
        </w:num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包含前端点位的传输线缆建设，杆塔建设，设备安装调试，电费，出口链路，各个值班室端口预留等，实现网络覆盖私有化，提升数据传输稳定性同时保障数据的安全可靠。提供日常维护巡检、故障处理恢复、软件平台运维管理等服务，保证系统正常稳定运行。服务期限不少于3年。</w:t>
      </w:r>
    </w:p>
    <w:p w14:paraId="4116210A">
      <w:pPr>
        <w:pStyle w:val="37"/>
        <w:numPr>
          <w:ilvl w:val="0"/>
          <w:numId w:val="8"/>
        </w:numPr>
        <w:spacing w:line="440" w:lineRule="exact"/>
        <w:ind w:firstLine="482" w:firstLineChars="200"/>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rPr>
        <w:t>指挥中心升级服务</w:t>
      </w:r>
    </w:p>
    <w:p w14:paraId="6D988DF5">
      <w:pPr>
        <w:pStyle w:val="37"/>
        <w:numPr>
          <w:ilvl w:val="0"/>
          <w:numId w:val="0"/>
        </w:numPr>
        <w:spacing w:line="440" w:lineRule="exact"/>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包含显示系统改造、指挥中心布局调整、整体装修翻新、防水防雷工程、天花板吊顶更换及静电地板铺设等基础设施全面升级。</w:t>
      </w:r>
    </w:p>
    <w:p w14:paraId="1C1E3393">
      <w:pPr>
        <w:pStyle w:val="37"/>
        <w:numPr>
          <w:ilvl w:val="0"/>
          <w:numId w:val="0"/>
        </w:numPr>
        <w:spacing w:line="440" w:lineRule="exact"/>
        <w:ind w:firstLine="482"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三、服务内容</w:t>
      </w:r>
    </w:p>
    <w:p w14:paraId="22575A49">
      <w:pPr>
        <w:keepNext w:val="0"/>
        <w:keepLines w:val="0"/>
        <w:pageBreakBefore w:val="0"/>
        <w:widowControl w:val="0"/>
        <w:kinsoku/>
        <w:wordWrap/>
        <w:overflowPunct/>
        <w:topLinePunct w:val="0"/>
        <w:bidi w:val="0"/>
        <w:adjustRightInd w:val="0"/>
        <w:snapToGrid/>
        <w:spacing w:line="440" w:lineRule="exact"/>
        <w:ind w:firstLine="484" w:firstLineChars="202"/>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说明：标注</w:t>
      </w:r>
      <w:r>
        <w:rPr>
          <w:rFonts w:hint="eastAsia" w:ascii="宋体" w:hAnsi="宋体" w:eastAsia="宋体" w:cs="宋体"/>
          <w:b w:val="0"/>
          <w:bCs w:val="0"/>
          <w:i w:val="0"/>
          <w:iCs w:val="0"/>
          <w:color w:val="auto"/>
          <w:sz w:val="24"/>
          <w:szCs w:val="24"/>
          <w:highlight w:val="none"/>
          <w:lang w:val="en-US" w:eastAsia="zh-CN"/>
        </w:rPr>
        <w:t>“●”的重要技术条款或技术参数，不接受负偏离，在响应文件中提供对应的技术支持材料可根据评分办法约定予以加分；其他未标注“●”的技术参数要求，</w:t>
      </w:r>
      <w:r>
        <w:rPr>
          <w:rFonts w:hint="eastAsia" w:ascii="宋体" w:hAnsi="宋体" w:eastAsia="宋体" w:cs="宋体"/>
          <w:color w:val="auto"/>
          <w:sz w:val="24"/>
          <w:szCs w:val="24"/>
          <w:highlight w:val="none"/>
          <w:lang w:val="en-US" w:eastAsia="zh-CN"/>
        </w:rPr>
        <w:t>允许负偏离项数≤3项，供应商需在技术偏离表中逐条响应。</w:t>
      </w:r>
    </w:p>
    <w:p w14:paraId="186B4AD9">
      <w:pPr>
        <w:pStyle w:val="37"/>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313" w:afterLines="100"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（一）前端监控点位及汇聚中心服务</w:t>
      </w:r>
    </w:p>
    <w:tbl>
      <w:tblPr>
        <w:tblStyle w:val="60"/>
        <w:tblW w:w="9272"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5"/>
        <w:gridCol w:w="1034"/>
        <w:gridCol w:w="5937"/>
        <w:gridCol w:w="793"/>
        <w:gridCol w:w="793"/>
      </w:tblGrid>
      <w:tr w14:paraId="13E7D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D99B1">
            <w:pPr>
              <w:keepNext w:val="0"/>
              <w:keepLines w:val="0"/>
              <w:widowControl/>
              <w:suppressLineNumbers w:val="0"/>
              <w:spacing w:line="440" w:lineRule="exact"/>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B8EBC">
            <w:pPr>
              <w:keepNext w:val="0"/>
              <w:keepLines w:val="0"/>
              <w:widowControl/>
              <w:suppressLineNumbers w:val="0"/>
              <w:spacing w:line="440" w:lineRule="exact"/>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028EB">
            <w:pPr>
              <w:keepNext w:val="0"/>
              <w:keepLines w:val="0"/>
              <w:widowControl/>
              <w:suppressLineNumbers w:val="0"/>
              <w:spacing w:line="440" w:lineRule="exact"/>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详细功能参数及服务内容描述</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67489">
            <w:pPr>
              <w:keepNext w:val="0"/>
              <w:keepLines w:val="0"/>
              <w:widowControl/>
              <w:suppressLineNumbers w:val="0"/>
              <w:spacing w:line="440" w:lineRule="exact"/>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ED394">
            <w:pPr>
              <w:keepNext w:val="0"/>
              <w:keepLines w:val="0"/>
              <w:widowControl/>
              <w:suppressLineNumbers w:val="0"/>
              <w:spacing w:line="440" w:lineRule="exact"/>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数量</w:t>
            </w:r>
          </w:p>
        </w:tc>
      </w:tr>
      <w:tr w14:paraId="6026B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BBF9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0C0F0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5公里热成像摄像机</w:t>
            </w:r>
          </w:p>
        </w:tc>
        <w:tc>
          <w:tcPr>
            <w:tcW w:w="5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F5A78E">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1、探测器类型：非制冷氧化钒焦平面探测器；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2、热成像探测器分辨率检查：≥400×300；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3、设备噪声等效温差(NETD)检验：≤8mK；</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4、成像镜头焦距≥75mm；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5、当火点目标大小≤2m×2m时，火点侦测距离≥6000m；当烟雾目标大小≤10m×5m时，烟雾检测距离≥6000m；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6、设备具有烟火识别功能，可对监控画面中出现的火焰目标或烟气目标进行24小时巡检，并给出报警提示；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7、设备具有集成智能火点算法和可见光深度学习火点误报过滤算法设置选项；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8、传感器不小于1/1.8英寸CMOS；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9、最大分辨率≥2688×1520；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10、可见光分辨率≥400万，支持光学透雾；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11、●可设置防抖模式为光学防抖+电子防抖、光学防抖+陀螺仪防抖,陀螺仪防抖+电子防抖及关闭,防抖开启后,设备转动应平稳,允许有轻微抖动,但不影响图像观看效果</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12、可见光镜头焦距：6mm～336mm；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13、可见光光学变倍≥56倍；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14、水平范围：0°～360°连续旋转；垂直范围：-45°～+90°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15、●设备断电时，热成像通道的挡片可自动关闭。设备自检过程中，热成像通道的挡片始终保持关闭状态</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color w:val="auto"/>
                <w:sz w:val="24"/>
                <w:highlight w:val="none"/>
                <w:lang w:eastAsia="zh-CN"/>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16、设备支持激光；激光补光距离≥800m；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17、设备具有激光测距功能，可通过激光测量距离≥2000m处的物体，在不增加外接设备、不扩展外置模块、不改变外观的情况下，激光补光模块和激光测距模块可同时正常工作；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18、设备支持雨感雨刷，支持单次/多次可设，雨刷频率、持续时间可设；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19、支持船只检测；船只检测距离≥1500m；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20、网络接口≥1个以太网口；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21、报警接口：≥7路输入，≥2路输出，支持报警联动；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22、音频接口：≥1路输入，≥1路输出；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23、RS-485接口≥1路；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24、供电方式：DC24–60V；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25、工作温度：–40℃～+70℃；工作湿度：≤95%；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26、防护等级≥IP66。</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EA03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58C3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572D8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5360">
            <w:pPr>
              <w:spacing w:line="440" w:lineRule="exact"/>
              <w:jc w:val="center"/>
              <w:rPr>
                <w:rFonts w:hint="eastAsia" w:ascii="宋体" w:hAnsi="宋体" w:eastAsia="宋体" w:cs="宋体"/>
                <w:i w:val="0"/>
                <w:iCs w:val="0"/>
                <w:color w:val="auto"/>
                <w:sz w:val="24"/>
                <w:szCs w:val="24"/>
                <w:highlight w:val="none"/>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4F7FA">
            <w:pPr>
              <w:spacing w:line="440" w:lineRule="exact"/>
              <w:jc w:val="center"/>
              <w:rPr>
                <w:rFonts w:hint="eastAsia" w:ascii="宋体" w:hAnsi="宋体" w:eastAsia="宋体" w:cs="宋体"/>
                <w:i w:val="0"/>
                <w:iCs w:val="0"/>
                <w:color w:val="auto"/>
                <w:sz w:val="24"/>
                <w:szCs w:val="24"/>
                <w:highlight w:val="none"/>
                <w:u w:val="none"/>
              </w:rPr>
            </w:pPr>
          </w:p>
        </w:tc>
        <w:tc>
          <w:tcPr>
            <w:tcW w:w="5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71BFF">
            <w:pPr>
              <w:spacing w:line="440" w:lineRule="exact"/>
              <w:jc w:val="left"/>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C7FB1">
            <w:pPr>
              <w:spacing w:line="440" w:lineRule="exact"/>
              <w:jc w:val="center"/>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5A587">
            <w:pPr>
              <w:spacing w:line="440" w:lineRule="exact"/>
              <w:jc w:val="center"/>
              <w:rPr>
                <w:rFonts w:hint="eastAsia" w:ascii="宋体" w:hAnsi="宋体" w:eastAsia="宋体" w:cs="宋体"/>
                <w:i w:val="0"/>
                <w:iCs w:val="0"/>
                <w:color w:val="auto"/>
                <w:sz w:val="24"/>
                <w:szCs w:val="24"/>
                <w:highlight w:val="none"/>
                <w:u w:val="none"/>
              </w:rPr>
            </w:pPr>
          </w:p>
        </w:tc>
      </w:tr>
      <w:tr w14:paraId="0E3C6B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nil"/>
              <w:right w:val="single" w:color="000000" w:sz="4" w:space="0"/>
            </w:tcBorders>
            <w:shd w:val="clear" w:color="auto" w:fill="auto"/>
            <w:noWrap/>
            <w:vAlign w:val="center"/>
          </w:tcPr>
          <w:p w14:paraId="105F6FA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034" w:type="dxa"/>
            <w:tcBorders>
              <w:top w:val="single" w:color="000000" w:sz="4" w:space="0"/>
              <w:left w:val="single" w:color="000000" w:sz="4" w:space="0"/>
              <w:bottom w:val="nil"/>
              <w:right w:val="single" w:color="000000" w:sz="4" w:space="0"/>
            </w:tcBorders>
            <w:shd w:val="clear" w:color="auto" w:fill="auto"/>
            <w:noWrap/>
            <w:vAlign w:val="center"/>
          </w:tcPr>
          <w:p w14:paraId="278E1A6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全景高空球机</w:t>
            </w:r>
          </w:p>
        </w:tc>
        <w:tc>
          <w:tcPr>
            <w:tcW w:w="5937" w:type="dxa"/>
            <w:tcBorders>
              <w:top w:val="single" w:color="000000" w:sz="4" w:space="0"/>
              <w:left w:val="single" w:color="000000" w:sz="4" w:space="0"/>
              <w:bottom w:val="nil"/>
              <w:right w:val="single" w:color="000000" w:sz="4" w:space="0"/>
            </w:tcBorders>
            <w:shd w:val="clear" w:color="auto" w:fill="auto"/>
            <w:vAlign w:val="center"/>
          </w:tcPr>
          <w:p w14:paraId="0B11101D">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1、全景摄像机≥8个高性能≥400万像素图像传感器；细节摄像机≥1个高性能≥400万像素CMOS图像传感器；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2、热成像摄像机采用非制冷氧化钒焦平面探测器，分辨率≥640×512，至少支持冷热点跟踪、火点检测、烟雾检测、测温功能；测温范围：≥-20℃～+500℃；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3、内置</w:t>
            </w:r>
            <w:r>
              <w:rPr>
                <w:rFonts w:hint="eastAsia" w:ascii="宋体" w:hAnsi="宋体" w:eastAsia="宋体" w:cs="宋体"/>
                <w:color w:val="auto"/>
                <w:kern w:val="0"/>
                <w:sz w:val="24"/>
                <w:highlight w:val="none"/>
                <w:lang w:bidi="ar"/>
              </w:rPr>
              <w:t>≥</w:t>
            </w:r>
            <w:r>
              <w:rPr>
                <w:rFonts w:hint="eastAsia" w:ascii="宋体" w:hAnsi="宋体" w:eastAsia="宋体" w:cs="宋体"/>
                <w:color w:val="auto"/>
                <w:kern w:val="0"/>
                <w:sz w:val="24"/>
                <w:highlight w:val="none"/>
                <w:lang w:val="en-US" w:eastAsia="zh-CN" w:bidi="ar"/>
              </w:rPr>
              <w:t>1</w:t>
            </w:r>
            <w:r>
              <w:rPr>
                <w:rFonts w:hint="eastAsia" w:ascii="宋体" w:hAnsi="宋体" w:eastAsia="宋体" w:cs="宋体"/>
                <w:i w:val="0"/>
                <w:iCs w:val="0"/>
                <w:color w:val="auto"/>
                <w:kern w:val="0"/>
                <w:sz w:val="24"/>
                <w:szCs w:val="24"/>
                <w:highlight w:val="none"/>
                <w:u w:val="none"/>
                <w:lang w:val="en-US" w:eastAsia="zh-CN" w:bidi="ar"/>
              </w:rPr>
              <w:t>颗GPU芯片，支持通用行为分析，有效提升检测准确率；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4、支持AR全景展示，可添加各类AR标签，支持枪球联动；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5、●全景摄像机支持自动拼接功能,可将任意连续的≥8个视频画面无缝拼接显示，可以输出1路分辨率≥11520×2700、</w:t>
            </w:r>
            <w:r>
              <w:rPr>
                <w:rFonts w:hint="eastAsia" w:ascii="宋体" w:hAnsi="宋体" w:eastAsia="宋体" w:cs="宋体"/>
                <w:color w:val="auto"/>
                <w:kern w:val="0"/>
                <w:sz w:val="24"/>
                <w:highlight w:val="none"/>
                <w:lang w:val="en-US" w:eastAsia="zh-CN" w:bidi="ar"/>
              </w:rPr>
              <w:t>帧</w:t>
            </w:r>
            <w:r>
              <w:rPr>
                <w:rFonts w:hint="eastAsia" w:ascii="宋体" w:hAnsi="宋体" w:eastAsia="宋体" w:cs="宋体"/>
                <w:i w:val="0"/>
                <w:iCs w:val="0"/>
                <w:color w:val="auto"/>
                <w:kern w:val="0"/>
                <w:sz w:val="24"/>
                <w:szCs w:val="24"/>
                <w:highlight w:val="none"/>
                <w:u w:val="none"/>
                <w:lang w:val="en-US" w:eastAsia="zh-CN" w:bidi="ar"/>
              </w:rPr>
              <w:t>率≥30fps、水平视场角为360°的全景拼接视频</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6、设备具备GPS/BDS定位功能,支持北斗卫星定位</w:t>
            </w:r>
            <w:r>
              <w:rPr>
                <w:rFonts w:hint="eastAsia" w:ascii="宋体" w:hAnsi="宋体" w:eastAsia="宋体" w:cs="宋体"/>
                <w:color w:val="auto"/>
                <w:sz w:val="24"/>
                <w:highlight w:val="none"/>
                <w:lang w:eastAsia="zh-CN"/>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7、最低照度：彩色≤0.0005Lux；黑白≤0.0002Lux；</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8、球机内置高效红外补光灯，最大红外监控距离≥100米；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9、光学变倍≥40倍；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10、支持三码流功能，两路高清视频显示；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11、支持H.265编码，压缩比高，实现超低码流传输；</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12、支持宽动态，3D降噪，强光抑制，背光补偿，适用不同监控环境；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13、支持ROI，SMART H.264/H.265，灵活编码，适用不同带宽和存储环境；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14、●设备内置除湿器,可对内部进行除湿,除去玻璃罩上的水状附着物</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15、支持报警接口≥7进3出，音频接口≥2进2出，≥1路BNC，≥1路RS485功能，最大支持≥512G Micro SD卡；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16、支持≥1个网口（RJ-45），支持≥1个光口（FC）,支持通过光纤接口和网络接口同时浏览和传输监控画面；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17、至少支持DC36V供电方式，支持12V电源返送；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18、至少支持无SD卡、SD卡空间不足、SD卡出错、网络断开、IP冲突、移动检测、视频遮挡事件报警；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19、倾斜检测功能检验：配合样机自带水平仪可检测样机安装是否倾斜；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20、防护等级≥IP66。</w:t>
            </w:r>
          </w:p>
        </w:tc>
        <w:tc>
          <w:tcPr>
            <w:tcW w:w="793" w:type="dxa"/>
            <w:tcBorders>
              <w:top w:val="single" w:color="000000" w:sz="4" w:space="0"/>
              <w:left w:val="single" w:color="000000" w:sz="4" w:space="0"/>
              <w:bottom w:val="nil"/>
              <w:right w:val="single" w:color="000000" w:sz="4" w:space="0"/>
            </w:tcBorders>
            <w:shd w:val="clear" w:color="auto" w:fill="auto"/>
            <w:noWrap/>
            <w:vAlign w:val="center"/>
          </w:tcPr>
          <w:p w14:paraId="529F782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tcBorders>
              <w:top w:val="single" w:color="000000" w:sz="4" w:space="0"/>
              <w:left w:val="single" w:color="000000" w:sz="4" w:space="0"/>
              <w:bottom w:val="nil"/>
              <w:right w:val="single" w:color="000000" w:sz="4" w:space="0"/>
            </w:tcBorders>
            <w:shd w:val="clear" w:color="auto" w:fill="auto"/>
            <w:noWrap/>
            <w:vAlign w:val="center"/>
          </w:tcPr>
          <w:p w14:paraId="31BE5F4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0C1A5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3E35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17031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3公里热成像摄像机</w:t>
            </w:r>
          </w:p>
        </w:tc>
        <w:tc>
          <w:tcPr>
            <w:tcW w:w="5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540482">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1、探测器类型：非制冷氧化钒焦平面探测器；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2、热成像探测器分辨率检查：≥400X300；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3、设备噪声等效温差(NETD)检验：≤8mK；</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4、热成像镜头焦距≥50mm；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5、当火点目标大小≤2m×2m时，火点侦测距离≥3000m；当烟雾目标大小≤10m×5m时，烟雾检测距离≥6000m；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6、设备具有烟火识别功能，可对监控画面中出现的火焰目标或烟气目标进行24小时巡检，并给出报警提示；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7、●设备具有集成智能火点算法和可见光深度学习火点误报过滤算法设置选项</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8、传感器不小于1/1.8英寸CMOS；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9、最大分辨率≥2688×1520；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10、可见光分辨率≥400万，支持光学透雾；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11、●可设置防抖模式为光学防抖+电子防抖、光学防抖+陀螺仪防抖,陀螺仪防抖+电子防抖及关闭,防抖开启后,设备转动应平稳,允许有轻微抖动,但不影响图像观看效果</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12、可见光镜头焦距：6mm～336mm；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13、可见光光学变倍≥56倍；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14、水平范围：0°～360°连续旋转；垂直范围：-45°～+90°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15、设备断电时，热成像通道的挡片可自动关闭。设备自检过程中，热成像通道的挡片始终保持关闭状态；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16、设备支持激光；激光补光距离≥800m；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17、设备具有激光测距功能，可通过激光测量距离≥2000m处的物体，在不增加外接设备、不扩展外置模块、不改变外观的情况下，激光补光模块和激光测距模块可同时正常工作；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18、设备支持雨感雨刷，支持单次/多次可设，雨刷频率、持续时间可设；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19、支持船只检测；船只检测距离≥1500m；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20、网络接口≥1个以太网口；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21、报警接口：≥7路输入，≥2路输出，支持报警联动；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22、音频接口：≥1路输入，≥1路输出；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23、RS-485接口≥1路；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24、供电方式：DC24–60V；</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25、工作温度：–40℃～+70℃；工作湿度：≤95%；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26、防护等级≥IP66。</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3F97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00D5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r>
      <w:tr w14:paraId="5BE8B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A7FAC">
            <w:pPr>
              <w:spacing w:line="440" w:lineRule="exact"/>
              <w:jc w:val="center"/>
              <w:rPr>
                <w:rFonts w:hint="eastAsia" w:ascii="宋体" w:hAnsi="宋体" w:eastAsia="宋体" w:cs="宋体"/>
                <w:i w:val="0"/>
                <w:iCs w:val="0"/>
                <w:color w:val="auto"/>
                <w:sz w:val="24"/>
                <w:szCs w:val="24"/>
                <w:highlight w:val="none"/>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C5C28">
            <w:pPr>
              <w:spacing w:line="440" w:lineRule="exact"/>
              <w:jc w:val="center"/>
              <w:rPr>
                <w:rFonts w:hint="eastAsia" w:ascii="宋体" w:hAnsi="宋体" w:eastAsia="宋体" w:cs="宋体"/>
                <w:i w:val="0"/>
                <w:iCs w:val="0"/>
                <w:color w:val="auto"/>
                <w:sz w:val="24"/>
                <w:szCs w:val="24"/>
                <w:highlight w:val="none"/>
                <w:u w:val="none"/>
              </w:rPr>
            </w:pPr>
          </w:p>
        </w:tc>
        <w:tc>
          <w:tcPr>
            <w:tcW w:w="5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234A8">
            <w:pPr>
              <w:spacing w:line="440" w:lineRule="exact"/>
              <w:jc w:val="left"/>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61DF0">
            <w:pPr>
              <w:spacing w:line="440" w:lineRule="exact"/>
              <w:jc w:val="center"/>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A8346">
            <w:pPr>
              <w:spacing w:line="440" w:lineRule="exact"/>
              <w:jc w:val="center"/>
              <w:rPr>
                <w:rFonts w:hint="eastAsia" w:ascii="宋体" w:hAnsi="宋体" w:eastAsia="宋体" w:cs="宋体"/>
                <w:i w:val="0"/>
                <w:iCs w:val="0"/>
                <w:color w:val="auto"/>
                <w:sz w:val="24"/>
                <w:szCs w:val="24"/>
                <w:highlight w:val="none"/>
                <w:u w:val="none"/>
              </w:rPr>
            </w:pPr>
          </w:p>
        </w:tc>
      </w:tr>
      <w:tr w14:paraId="0BF42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74F8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1628F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全景低空球机-智能600万超星光网络球机</w:t>
            </w:r>
          </w:p>
        </w:tc>
        <w:tc>
          <w:tcPr>
            <w:tcW w:w="5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B956B7">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1、设备由≥2路全景摄像机和≥1路细节摄像机组成,CMOS靶面尺寸均不低于1/1.8英寸；</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2、细节相机支持≥40倍光学变倍,≥16倍数字变倍；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3、●全景通道可输出≥2个镜头无缝拼接的全景图像,拼接偏差像素≤4个像素,全景摄像机水平视场角≥210°,垂直视场角≥90°</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4、全景通道可电动调节垂直旋转,旋转范围支持5°~25°；细节通道支持0°~360°连续旋转,垂直旋转范围支持-30°~+90°；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5、●补光灯补光区域呈类矩形分布,开启后,灯珠光束通过微结构阵列式透镜,使补光亮度均匀,无明显波纹状、圆环状、麻点状、条纹状及不规则亮斑</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6、全景摄像机具有≥4颗补光灯,细节摄像机具有≥10颗红外灯和≥2颗白光灯；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7、联动模式下,支持全景通道检测到触发规则的目标（行人、机动车、非机动车等）后联动细节通道跟踪及报警；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细节通道支持视频结构化抓拍,可对检测区内多个不同运动方向的行人、非机动车、机动车等进行检测、跟踪、筛选、框选提示并抓拍存储图片；支持人脸、车牌、非机动车车牌抠图,可将人脸与人体、车牌与车辆关联现实,可同时检测目标数量最大不少于100个；</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9、支持≥1路音频输入和≥1路音频输出；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10、内置≥7路报警输入和≥2路报警输出,支持报警联动功能；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11、内置喇叭,可随样机的转动进行水平（0°~360°）、垂直（-30°~+90°）不同方向的定向播放。</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7C1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B5BC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r>
      <w:tr w14:paraId="602E3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5417">
            <w:pPr>
              <w:spacing w:line="440" w:lineRule="exact"/>
              <w:jc w:val="center"/>
              <w:rPr>
                <w:rFonts w:hint="eastAsia" w:ascii="宋体" w:hAnsi="宋体" w:eastAsia="宋体" w:cs="宋体"/>
                <w:i w:val="0"/>
                <w:iCs w:val="0"/>
                <w:color w:val="auto"/>
                <w:sz w:val="24"/>
                <w:szCs w:val="24"/>
                <w:highlight w:val="none"/>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CB40F">
            <w:pPr>
              <w:spacing w:line="440" w:lineRule="exact"/>
              <w:jc w:val="center"/>
              <w:rPr>
                <w:rFonts w:hint="eastAsia" w:ascii="宋体" w:hAnsi="宋体" w:eastAsia="宋体" w:cs="宋体"/>
                <w:i w:val="0"/>
                <w:iCs w:val="0"/>
                <w:color w:val="auto"/>
                <w:sz w:val="24"/>
                <w:szCs w:val="24"/>
                <w:highlight w:val="none"/>
                <w:u w:val="none"/>
              </w:rPr>
            </w:pPr>
          </w:p>
        </w:tc>
        <w:tc>
          <w:tcPr>
            <w:tcW w:w="5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D15B28">
            <w:pPr>
              <w:spacing w:line="440" w:lineRule="exact"/>
              <w:jc w:val="left"/>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564F0">
            <w:pPr>
              <w:spacing w:line="440" w:lineRule="exact"/>
              <w:jc w:val="center"/>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D2992">
            <w:pPr>
              <w:spacing w:line="440" w:lineRule="exact"/>
              <w:jc w:val="center"/>
              <w:rPr>
                <w:rFonts w:hint="eastAsia" w:ascii="宋体" w:hAnsi="宋体" w:eastAsia="宋体" w:cs="宋体"/>
                <w:i w:val="0"/>
                <w:iCs w:val="0"/>
                <w:color w:val="auto"/>
                <w:sz w:val="24"/>
                <w:szCs w:val="24"/>
                <w:highlight w:val="none"/>
                <w:u w:val="none"/>
              </w:rPr>
            </w:pPr>
          </w:p>
        </w:tc>
      </w:tr>
      <w:tr w14:paraId="5CD1D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587F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CCC4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扩音设备</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C3F6">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1、一体化壁挂式设计；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2、高档铝制外壳，高强度防水设计，适合多种场所安装使用；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3、内置D类数字功放，最大输出功率可达120W；</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4、至少支持网络广播，本地线路输入扩音和蓝牙扩音等三种广播方式；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6、具有≥1路报警输入，被触发可联动服务器任务播放；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7、至少支持网络调试和蓝牙调试配置两种管理模式；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8、标准RJ45接口，有以太网口的地方即可接入，跨网段和跨路由；</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9、电源：AC220V 50HZ；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10、网络通讯协议：TCP/IP（IPv4）、UDP、HTTP、SIP/NAS协议；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11、网络芯片速率：10/100Mbps；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12、音频采样：8kHz～44kHz, 16bit；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13、工作温度：-10℃～+55℃；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14、工作湿度：10%～90%RH（无结露）。</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90D6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3B2E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25A0C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F325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0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7BD0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智能烟感升级服务</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2B76B">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1、现有可用的前端烟感探测器由短信通知升级到电话通知；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2、软件接入，至少可实现设备警报提醒、平台警报提醒、短信警报提醒、电话警报提醒等；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3、服务期限至少1年；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4、实现与额外平台进行API接口数据对接、推送等服务。</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E68FE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7362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745AC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D249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77CC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定制支架</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B5F50">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1、承重：≥40kg；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2、安装方式：壁装。</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8420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4D3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3B9063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42C2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85C3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球机支架</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0EE84">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1、承重：≥9kg；</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2、安装方式：吊装。</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050B1">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4F06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r>
      <w:tr w14:paraId="1FF11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E5E3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6DAB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无人机</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0D0BF">
            <w:pPr>
              <w:keepNext w:val="0"/>
              <w:keepLines w:val="0"/>
              <w:widowControl/>
              <w:suppressLineNumbers w:val="0"/>
              <w:spacing w:line="44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1、广角相机：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1/1.3英寸CMOS,≥4800万有效像素，f/1.7，等效焦距24mm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中长焦相机；1/1.3英寸CMOS，≥4800万有效像素，f/2.8，等效焦距70 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2、长焦相机：1/1.5英寸CMOS，≥4800万有效像素，f/2.8，等效焦距168 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3、激光测距模块：正入射量程：≥1800米(1Hz)；斜入射量程(1:5斜距)：≥600米(1Hz)；盲区：≤1米；测距精度(米)：≤(0.2+0.0015xD)；</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4、配备电池≥3块，喊话器≥1个，4G图传增强模块；</w:t>
            </w:r>
          </w:p>
          <w:p w14:paraId="1E79055E">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5、质保期≥3年。</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99ED5">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95321">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r>
      <w:tr w14:paraId="7014C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C0D7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82F1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存储服务器</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E465">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1、操作系统，配置≥1颗64位多核高性能处理器，提供≥8GB内存，可拓展≥64GB内存；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2、支持≥36盘位，支持1+1冗余电源，至少支持对硬盘、电源、风扇、控制器模块热插拔维护；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3、可适配CMR&amp;SMR硬盘，支持SATA硬盘，CMR单盘最大支持24TB硬盘，SMR单盘最大支持30TB；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4、设备接口：≥4个10/100/1000Mbps自适应以太网电口，；≥1个HDMI，≥4个USB，≥1个eSATA，≥1个RS232；</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5、支持RAID0/1/5/6/10/50/60，SRAID，支持全局热备和局部热备盘；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w:t>
            </w:r>
            <w:r>
              <w:rPr>
                <w:rFonts w:hint="eastAsia" w:ascii="宋体" w:hAnsi="宋体" w:cs="宋体"/>
                <w:color w:val="000000"/>
                <w:kern w:val="0"/>
                <w:sz w:val="24"/>
                <w:lang w:bidi="ar"/>
              </w:rPr>
              <w:t>支持≥1个1</w:t>
            </w:r>
            <w:r>
              <w:rPr>
                <w:rFonts w:ascii="宋体" w:hAnsi="宋体" w:cs="宋体"/>
                <w:color w:val="000000"/>
                <w:kern w:val="0"/>
                <w:sz w:val="24"/>
                <w:lang w:bidi="ar"/>
              </w:rPr>
              <w:t>00M</w:t>
            </w:r>
            <w:r>
              <w:rPr>
                <w:rFonts w:hint="eastAsia" w:ascii="宋体" w:hAnsi="宋体" w:cs="宋体"/>
                <w:color w:val="000000"/>
                <w:kern w:val="0"/>
                <w:sz w:val="24"/>
                <w:lang w:bidi="ar"/>
              </w:rPr>
              <w:t>自适应管理网口和≥4个1</w:t>
            </w:r>
            <w:r>
              <w:rPr>
                <w:rFonts w:ascii="宋体" w:hAnsi="宋体" w:cs="宋体"/>
                <w:color w:val="000000"/>
                <w:kern w:val="0"/>
                <w:sz w:val="24"/>
                <w:lang w:bidi="ar"/>
              </w:rPr>
              <w:t>000</w:t>
            </w:r>
            <w:r>
              <w:rPr>
                <w:rFonts w:hint="eastAsia" w:ascii="宋体" w:hAnsi="宋体" w:cs="宋体"/>
                <w:color w:val="000000"/>
                <w:kern w:val="0"/>
                <w:sz w:val="24"/>
                <w:lang w:bidi="ar"/>
              </w:rPr>
              <w:t>M自适应网络接口,设备前面板支持加锁功能，加锁后无法再取出硬盘，设备具备可拆卸式防尘滤网</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7、支持通过协议管理不同厂家前端摄像头，实现视频存储；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8、可结合硬盘状态、RAID配置、存储模式、网络状态、录像状态等信息，智能诊断用户配置合规性，保障整机可靠运行；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9、可配合智能前端摄像头，实现结构化告警、周界告警等多种报警事件、图片透传平台；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10、支持关键录像加锁，确保不被循环覆盖；</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11、支持N+M集群模式，可实现单台或多台设备故障时，故障设备业务自动迁移到其它健康设备上，保障业务不中断；</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当开启智能录像时，可根据前端接入路数、存储周期、码率等参数，自动选择N+M冗余级别较高的数据保护方式；当前端的接入路数增多或减少时，在保证数据不丢失、业务不中断的情况下，样机可自由调整N和M的数值；当前端接入的业务量超过样机接入性能时，应产生报警，样机应能支持多组N+M配置选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13、●可在客户端界面查看数据重构状态，样机的磁盘或节点离线并重新插回后，可在界面显示离线磁盘或节点的数据重构过程，离线前数据不丢失</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14、支持iSCSI客户端模式，访问第三方存储资源，增加存储空间，延长存储周期；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15、支持硬盘健康状态监测，定期巡检，针对异常硬盘风险预警，支持系统盘、风扇、电源等异常告警。</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7B87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9A68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CF817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CFAD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8982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硬盘</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6ABEB">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1、单盘容量：≥8TB；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2、缓存：≥256MB；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3、转速：≥7200RPM；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4、硬盘接口至少支持：SATA</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5C81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FCFD5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r>
      <w:tr w14:paraId="12167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E7F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DADD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平台服务器</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8EC09">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1、2U机架式服务器机箱；</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2、处理器≥1颗CPU，≥24核 主频≥2.5GHz；</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3、内存配置≥64G内存，支持≥4个DDR4 DIMM插槽；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4、硬盘≥2块4T及以上 3.5英寸 SATA 热插拔机械硬盘，最大支持8块3.5英寸/2.5英寸的SAS/SATA机械硬盘或固态硬盘；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5、电源≥2个900W交流电源模块，支持1+1冗余；</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6、风扇≥4个热拔插风扇，支持N+1冗余；</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7、RAID卡：SAS3408无缓存，支持RAID 0,1,10。</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0EF5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6657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1B97D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09AE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0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00BE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出口路由器</w:t>
            </w:r>
          </w:p>
        </w:tc>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A930B">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1.硬件形态：配置≥6*10GE(SFP+)+16*GE(RJ45),支持≥6个扩展插槽；支持可拔插冗余电源；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2.性能：包转发率≥60Mpps；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3.●支持虚拟化特性,将物理上两台设备虚拟化成一台逻辑设备</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4.支持上网行为审计、应用识别控制、URL过滤黑名单功能、支持基于域的防火培、IPS入侵防御、SSLVPN内置Ac等功能；支持webcache技术；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5.支持广域网优化，对HTTP/FTP等TCP业务流量进行优化传输技术，提高广域网带宽利用率；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6.支持SegmentRouting，控制流量按照预先设置的网络节点逐跳转发；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7.●支持NTPv6、IPv6NetStream语音特性、MTR多拓扑路由、EIGRP、VXLAN等</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50B0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4AF3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3C763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restart"/>
            <w:tcBorders>
              <w:top w:val="single" w:color="000000" w:sz="4" w:space="0"/>
              <w:left w:val="single" w:color="000000" w:sz="4" w:space="0"/>
              <w:bottom w:val="nil"/>
              <w:right w:val="single" w:color="000000" w:sz="4" w:space="0"/>
            </w:tcBorders>
            <w:shd w:val="clear" w:color="auto" w:fill="auto"/>
            <w:noWrap/>
            <w:vAlign w:val="center"/>
          </w:tcPr>
          <w:p w14:paraId="3EE03071">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034" w:type="dxa"/>
            <w:vMerge w:val="restart"/>
            <w:tcBorders>
              <w:top w:val="single" w:color="000000" w:sz="4" w:space="0"/>
              <w:left w:val="single" w:color="000000" w:sz="4" w:space="0"/>
              <w:bottom w:val="nil"/>
              <w:right w:val="single" w:color="000000" w:sz="4" w:space="0"/>
            </w:tcBorders>
            <w:shd w:val="clear" w:color="auto" w:fill="auto"/>
            <w:noWrap/>
            <w:vAlign w:val="center"/>
          </w:tcPr>
          <w:p w14:paraId="7AFAF36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防火墙</w:t>
            </w:r>
          </w:p>
        </w:tc>
        <w:tc>
          <w:tcPr>
            <w:tcW w:w="5937" w:type="dxa"/>
            <w:vMerge w:val="restart"/>
            <w:tcBorders>
              <w:top w:val="single" w:color="000000" w:sz="4" w:space="0"/>
              <w:left w:val="single" w:color="000000" w:sz="4" w:space="0"/>
              <w:bottom w:val="nil"/>
              <w:right w:val="single" w:color="000000" w:sz="4" w:space="0"/>
            </w:tcBorders>
            <w:shd w:val="clear" w:color="auto" w:fill="auto"/>
            <w:vAlign w:val="center"/>
          </w:tcPr>
          <w:p w14:paraId="307018C2">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一、单台配置要求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1、配置≥16个千兆电口，≥4Combo，≥6个SFP千兆光口，≥2SFP+万兆光口，≥1管理口；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2、配置≥1个硬盘扩展槽；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3、配置≥2个扩展插槽；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二、技术参数要求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1、防火墙吞吐量≥8G,并发连接数≥250万，每秒新建连接数≥4万；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2、SSL并发用户数≥1K，IPSec VPN隧道数≥2K，虚拟防火墙数量≥4；</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3、一对一、多对一、多对多等多种形式的NAT，实现DNS、FTP、H.323等多种NAT ALG功能；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4、NAT地址池支持动态探测和可用地址分配；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5、支持IPsec VPN隧道自动建立，无需流量触发，支持IPsec VPN智能选路，根据应用和隧道质量调度流量；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6、●支持IPsec VPN智能选路，根据应用和隧道质量调度流量</w:t>
            </w:r>
            <w:r>
              <w:rPr>
                <w:rFonts w:hint="eastAsia" w:ascii="宋体" w:hAnsi="宋体" w:eastAsia="宋体" w:cs="宋体"/>
                <w:b/>
                <w:bCs/>
                <w:i w:val="0"/>
                <w:iCs w:val="0"/>
                <w:color w:val="auto"/>
                <w:kern w:val="0"/>
                <w:sz w:val="24"/>
                <w:szCs w:val="24"/>
                <w:highlight w:val="none"/>
                <w:u w:val="none"/>
                <w:lang w:val="en-US" w:eastAsia="zh-CN" w:bidi="ar"/>
              </w:rPr>
              <w:t>(提供官网截图证明并加盖供应商单位公章可根据评分办法予以加分)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7、实现安全区域划分，访问控制列表，配置对象及策略，动态包过滤，黑名单，MAC和IP绑定功能，基于MAC的访问控制列表，802.1q VLAN 透传等功能；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8.支持策略风险调优，定期分析用户策略，结合应用状况和流量情况，给出优化建议；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9.可识别应用层协议数量≥3000种，针对微信、QQ等应用可精细化识别文字、语音、文件传输等内容；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10.●支持联动云端URL地址库进行全面实施核查</w:t>
            </w:r>
            <w:r>
              <w:rPr>
                <w:rFonts w:hint="eastAsia" w:ascii="宋体" w:hAnsi="宋体" w:eastAsia="宋体" w:cs="宋体"/>
                <w:b/>
                <w:bCs/>
                <w:i w:val="0"/>
                <w:iCs w:val="0"/>
                <w:color w:val="auto"/>
                <w:kern w:val="0"/>
                <w:sz w:val="24"/>
                <w:szCs w:val="24"/>
                <w:highlight w:val="none"/>
                <w:u w:val="none"/>
                <w:lang w:val="en-US" w:eastAsia="zh-CN" w:bidi="ar"/>
              </w:rPr>
              <w:t>(提供官网截图证明并加盖供应商单位公章可根据评分办法予以加分)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11.实现对黑客攻击、蠕虫/病毒、木马、恶意代码、间谍软件/广告软件等攻击的防御，实现缓冲区溢出、SQL注入、IDS/IPS逃逸等攻击的防御，实现攻击特征库的分类；支持超过7000种特征的攻击检测和防御；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12.可基于病毒特征进行检测，实现病毒库手动和自动升级，报文流处理模式，实现病毒日志和报表；支持超过37000条病毒规则；</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13.支持数据防泄露，对传输的文件和内容进行识别过滤，对内容与身份证、信用卡、银行卡、社会安全卡号等类型进行匹配；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14.可支持基于应用层协议设置流控策略，包括设置最大带宽、保证带宽、协议流量优先级等。要求支持带宽通道独占以及共享管理模式,支持父子带宽策略。；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15.实现IPV6动态路由协议、IPV6对象及策略、IPV6状态防火墙、IPV6攻击防范、IPV6 GRE/IPSEC VPN、IPV6日志审计、IPV6会话热备等功能；支持IPV6下的访问控制、IPSec VPN、DDoS防护等安全功能；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16.支持DNS透明代理功能，可基于负载均衡算法代理内网用户进行DNS请求转发，避免单运营商DNS解析出现单一链路流量过载，平衡多条运营商线路的带宽利用率；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17.能够防范DOS/DDOS攻击，至少包括： Land、Smurf、Fraggle、WinNuke、Ping of Death、Tear Drop、IP Spoofing、SYN Flood、ICMP Flood、UDP Flood、HTTP Flood（cc）攻击、ARP欺骗、TCP报文标志位不合法、超大ICMP报文、地址扫描的防范、端口扫描的防范、DNS Flood、ACK Flood、FIN Flood、分片Flood、Tiny-Fragment；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18.至少支持国密SM1/2/3/4算法；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19.对通过NAT或代理进行共享上网的行为进行识别和管理，并可显示出IP、用户、VRF、状态和剩余时间等信息；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20.提供开放API接口（RESTful，NetConf），可编程管理防火墙，不再仅依赖网管软件。</w:t>
            </w:r>
          </w:p>
        </w:tc>
        <w:tc>
          <w:tcPr>
            <w:tcW w:w="793" w:type="dxa"/>
            <w:vMerge w:val="restart"/>
            <w:tcBorders>
              <w:top w:val="single" w:color="000000" w:sz="4" w:space="0"/>
              <w:left w:val="single" w:color="000000" w:sz="4" w:space="0"/>
              <w:bottom w:val="nil"/>
              <w:right w:val="single" w:color="000000" w:sz="4" w:space="0"/>
            </w:tcBorders>
            <w:shd w:val="clear" w:color="auto" w:fill="auto"/>
            <w:noWrap/>
            <w:vAlign w:val="center"/>
          </w:tcPr>
          <w:p w14:paraId="3BEFFD2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vMerge w:val="restart"/>
            <w:tcBorders>
              <w:top w:val="single" w:color="000000" w:sz="4" w:space="0"/>
              <w:left w:val="single" w:color="000000" w:sz="4" w:space="0"/>
              <w:bottom w:val="nil"/>
              <w:right w:val="single" w:color="000000" w:sz="4" w:space="0"/>
            </w:tcBorders>
            <w:shd w:val="clear" w:color="auto" w:fill="auto"/>
            <w:noWrap/>
            <w:vAlign w:val="center"/>
          </w:tcPr>
          <w:p w14:paraId="7417D32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0EE25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continue"/>
            <w:tcBorders>
              <w:top w:val="single" w:color="000000" w:sz="4" w:space="0"/>
              <w:left w:val="single" w:color="000000" w:sz="4" w:space="0"/>
              <w:bottom w:val="nil"/>
              <w:right w:val="single" w:color="000000" w:sz="4" w:space="0"/>
            </w:tcBorders>
            <w:shd w:val="clear" w:color="auto" w:fill="auto"/>
            <w:noWrap/>
            <w:vAlign w:val="center"/>
          </w:tcPr>
          <w:p w14:paraId="4D013DF1">
            <w:pPr>
              <w:spacing w:line="440" w:lineRule="exact"/>
              <w:jc w:val="center"/>
              <w:rPr>
                <w:rFonts w:hint="eastAsia" w:ascii="宋体" w:hAnsi="宋体" w:eastAsia="宋体" w:cs="宋体"/>
                <w:i w:val="0"/>
                <w:iCs w:val="0"/>
                <w:color w:val="auto"/>
                <w:sz w:val="24"/>
                <w:szCs w:val="24"/>
                <w:highlight w:val="none"/>
                <w:u w:val="none"/>
              </w:rPr>
            </w:pPr>
          </w:p>
        </w:tc>
        <w:tc>
          <w:tcPr>
            <w:tcW w:w="1034" w:type="dxa"/>
            <w:vMerge w:val="continue"/>
            <w:tcBorders>
              <w:top w:val="single" w:color="000000" w:sz="4" w:space="0"/>
              <w:left w:val="single" w:color="000000" w:sz="4" w:space="0"/>
              <w:bottom w:val="nil"/>
              <w:right w:val="single" w:color="000000" w:sz="4" w:space="0"/>
            </w:tcBorders>
            <w:shd w:val="clear" w:color="auto" w:fill="auto"/>
            <w:noWrap/>
            <w:vAlign w:val="center"/>
          </w:tcPr>
          <w:p w14:paraId="0102ADB9">
            <w:pPr>
              <w:spacing w:line="440" w:lineRule="exact"/>
              <w:jc w:val="center"/>
              <w:rPr>
                <w:rFonts w:hint="eastAsia" w:ascii="宋体" w:hAnsi="宋体" w:eastAsia="宋体" w:cs="宋体"/>
                <w:i w:val="0"/>
                <w:iCs w:val="0"/>
                <w:color w:val="auto"/>
                <w:sz w:val="24"/>
                <w:szCs w:val="24"/>
                <w:highlight w:val="none"/>
                <w:u w:val="none"/>
              </w:rPr>
            </w:pPr>
          </w:p>
        </w:tc>
        <w:tc>
          <w:tcPr>
            <w:tcW w:w="5937" w:type="dxa"/>
            <w:vMerge w:val="continue"/>
            <w:tcBorders>
              <w:top w:val="single" w:color="000000" w:sz="4" w:space="0"/>
              <w:left w:val="single" w:color="000000" w:sz="4" w:space="0"/>
              <w:bottom w:val="nil"/>
              <w:right w:val="single" w:color="000000" w:sz="4" w:space="0"/>
            </w:tcBorders>
            <w:shd w:val="clear" w:color="auto" w:fill="auto"/>
            <w:vAlign w:val="center"/>
          </w:tcPr>
          <w:p w14:paraId="325856EA">
            <w:pPr>
              <w:spacing w:line="440" w:lineRule="exact"/>
              <w:jc w:val="left"/>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100D1541">
            <w:pPr>
              <w:spacing w:line="440" w:lineRule="exact"/>
              <w:jc w:val="center"/>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nil"/>
              <w:right w:val="single" w:color="000000" w:sz="4" w:space="0"/>
            </w:tcBorders>
            <w:shd w:val="clear" w:color="auto" w:fill="auto"/>
            <w:noWrap/>
            <w:vAlign w:val="center"/>
          </w:tcPr>
          <w:p w14:paraId="628CA629">
            <w:pPr>
              <w:spacing w:line="440" w:lineRule="exact"/>
              <w:jc w:val="center"/>
              <w:rPr>
                <w:rFonts w:hint="eastAsia" w:ascii="宋体" w:hAnsi="宋体" w:eastAsia="宋体" w:cs="宋体"/>
                <w:i w:val="0"/>
                <w:iCs w:val="0"/>
                <w:color w:val="auto"/>
                <w:sz w:val="24"/>
                <w:szCs w:val="24"/>
                <w:highlight w:val="none"/>
                <w:u w:val="none"/>
              </w:rPr>
            </w:pPr>
          </w:p>
        </w:tc>
      </w:tr>
      <w:tr w14:paraId="43820E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DC6A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46A7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交换机</w:t>
            </w:r>
          </w:p>
        </w:tc>
        <w:tc>
          <w:tcPr>
            <w:tcW w:w="59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769A74">
            <w:pPr>
              <w:keepNext w:val="0"/>
              <w:keepLines w:val="0"/>
              <w:widowControl/>
              <w:numPr>
                <w:ilvl w:val="0"/>
                <w:numId w:val="9"/>
              </w:numPr>
              <w:suppressLineNumbers w:val="0"/>
              <w:spacing w:line="44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千兆接入产品，高密设计，整机固化24千兆电+4万兆SFP+；</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2、交换容量≥672Gbps/6.72Tbps，包转发≥144Mpps；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3、支持GE端口聚合，支持静态聚合、动态聚合、跨设备聚合；</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4、●支持802.3x流控及半双工背压流控</w:t>
            </w:r>
            <w:r>
              <w:rPr>
                <w:rFonts w:hint="eastAsia" w:ascii="宋体" w:hAnsi="宋体" w:eastAsia="宋体" w:cs="宋体"/>
                <w:b/>
                <w:bCs/>
                <w:i w:val="0"/>
                <w:iCs w:val="0"/>
                <w:color w:val="auto"/>
                <w:kern w:val="0"/>
                <w:sz w:val="24"/>
                <w:szCs w:val="24"/>
                <w:highlight w:val="none"/>
                <w:u w:val="none"/>
                <w:lang w:val="en-US" w:eastAsia="zh-CN" w:bidi="ar"/>
              </w:rPr>
              <w:t>(提供官网截图证明并加盖供应商单位公章可根据评分办法予以加分)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5、支持16k MAC 地址，支持黑洞MAC地址，支持设置端口MAC地址学习最大个数；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6、支持基于端口、协议、MAC的VLAN，支持QinQ、灵活QinQ，支持Voice VLAN，支持VLAN虚接口；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7、支持免费ARP，支持ARP Detection功能（能够根据DHCP Snooping安全表项、802.1x表项，或IP/MAC静态绑定表项进行检查）支持ARP限速；</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8、支持STP/RSTP/MSTP协议，支持STP Root Protection，支持BPDU Protection，支持G.8032以太网环保护协议ERPS，切换时间≤50ms，可兼容其他支持该协议的产品；</w:t>
            </w:r>
          </w:p>
          <w:p w14:paraId="76BC208A">
            <w:pPr>
              <w:keepNext w:val="0"/>
              <w:keepLines w:val="0"/>
              <w:widowControl/>
              <w:numPr>
                <w:ilvl w:val="-1"/>
                <w:numId w:val="0"/>
              </w:numPr>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9、支持802.1X认证，支持基于端口的认证和基于MAC的认证，支持TRUNK端口认证，支持Guest VLAN，支持基于802.1x动态下发QoS/ACL/VLAN。</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CB71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79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0B0C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11E2C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039163">
            <w:pPr>
              <w:spacing w:line="440" w:lineRule="exact"/>
              <w:jc w:val="center"/>
              <w:rPr>
                <w:rFonts w:hint="eastAsia" w:ascii="宋体" w:hAnsi="宋体" w:eastAsia="宋体" w:cs="宋体"/>
                <w:i w:val="0"/>
                <w:iCs w:val="0"/>
                <w:color w:val="auto"/>
                <w:sz w:val="24"/>
                <w:szCs w:val="24"/>
                <w:highlight w:val="none"/>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431C4">
            <w:pPr>
              <w:spacing w:line="440" w:lineRule="exact"/>
              <w:jc w:val="center"/>
              <w:rPr>
                <w:rFonts w:hint="eastAsia" w:ascii="宋体" w:hAnsi="宋体" w:eastAsia="宋体" w:cs="宋体"/>
                <w:i w:val="0"/>
                <w:iCs w:val="0"/>
                <w:color w:val="auto"/>
                <w:sz w:val="24"/>
                <w:szCs w:val="24"/>
                <w:highlight w:val="none"/>
                <w:u w:val="none"/>
              </w:rPr>
            </w:pPr>
          </w:p>
        </w:tc>
        <w:tc>
          <w:tcPr>
            <w:tcW w:w="5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B9ADBB">
            <w:pPr>
              <w:spacing w:line="440" w:lineRule="exact"/>
              <w:jc w:val="left"/>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F375B">
            <w:pPr>
              <w:spacing w:line="440" w:lineRule="exact"/>
              <w:jc w:val="center"/>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A32FC">
            <w:pPr>
              <w:spacing w:line="440" w:lineRule="exact"/>
              <w:jc w:val="center"/>
              <w:rPr>
                <w:rFonts w:hint="eastAsia" w:ascii="宋体" w:hAnsi="宋体" w:eastAsia="宋体" w:cs="宋体"/>
                <w:i w:val="0"/>
                <w:iCs w:val="0"/>
                <w:color w:val="auto"/>
                <w:sz w:val="24"/>
                <w:szCs w:val="24"/>
                <w:highlight w:val="none"/>
                <w:u w:val="none"/>
              </w:rPr>
            </w:pPr>
          </w:p>
        </w:tc>
      </w:tr>
      <w:tr w14:paraId="5C9F7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A3684">
            <w:pPr>
              <w:spacing w:line="440" w:lineRule="exact"/>
              <w:jc w:val="center"/>
              <w:rPr>
                <w:rFonts w:hint="eastAsia" w:ascii="宋体" w:hAnsi="宋体" w:eastAsia="宋体" w:cs="宋体"/>
                <w:i w:val="0"/>
                <w:iCs w:val="0"/>
                <w:color w:val="auto"/>
                <w:sz w:val="24"/>
                <w:szCs w:val="24"/>
                <w:highlight w:val="none"/>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CB513">
            <w:pPr>
              <w:spacing w:line="440" w:lineRule="exact"/>
              <w:jc w:val="center"/>
              <w:rPr>
                <w:rFonts w:hint="eastAsia" w:ascii="宋体" w:hAnsi="宋体" w:eastAsia="宋体" w:cs="宋体"/>
                <w:i w:val="0"/>
                <w:iCs w:val="0"/>
                <w:color w:val="auto"/>
                <w:sz w:val="24"/>
                <w:szCs w:val="24"/>
                <w:highlight w:val="none"/>
                <w:u w:val="none"/>
              </w:rPr>
            </w:pPr>
          </w:p>
        </w:tc>
        <w:tc>
          <w:tcPr>
            <w:tcW w:w="5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E48FA">
            <w:pPr>
              <w:spacing w:line="440" w:lineRule="exact"/>
              <w:jc w:val="left"/>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AA9B5">
            <w:pPr>
              <w:spacing w:line="440" w:lineRule="exact"/>
              <w:jc w:val="center"/>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6B92">
            <w:pPr>
              <w:spacing w:line="440" w:lineRule="exact"/>
              <w:jc w:val="center"/>
              <w:rPr>
                <w:rFonts w:hint="eastAsia" w:ascii="宋体" w:hAnsi="宋体" w:eastAsia="宋体" w:cs="宋体"/>
                <w:i w:val="0"/>
                <w:iCs w:val="0"/>
                <w:color w:val="auto"/>
                <w:sz w:val="24"/>
                <w:szCs w:val="24"/>
                <w:highlight w:val="none"/>
                <w:u w:val="none"/>
              </w:rPr>
            </w:pPr>
          </w:p>
        </w:tc>
      </w:tr>
      <w:tr w14:paraId="2713A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3D8CD7">
            <w:pPr>
              <w:spacing w:line="440" w:lineRule="exact"/>
              <w:jc w:val="center"/>
              <w:rPr>
                <w:rFonts w:hint="eastAsia" w:ascii="宋体" w:hAnsi="宋体" w:eastAsia="宋体" w:cs="宋体"/>
                <w:i w:val="0"/>
                <w:iCs w:val="0"/>
                <w:color w:val="auto"/>
                <w:sz w:val="24"/>
                <w:szCs w:val="24"/>
                <w:highlight w:val="none"/>
                <w:u w:val="none"/>
              </w:rPr>
            </w:pPr>
          </w:p>
        </w:tc>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DE104">
            <w:pPr>
              <w:spacing w:line="440" w:lineRule="exact"/>
              <w:jc w:val="center"/>
              <w:rPr>
                <w:rFonts w:hint="eastAsia" w:ascii="宋体" w:hAnsi="宋体" w:eastAsia="宋体" w:cs="宋体"/>
                <w:i w:val="0"/>
                <w:iCs w:val="0"/>
                <w:color w:val="auto"/>
                <w:sz w:val="24"/>
                <w:szCs w:val="24"/>
                <w:highlight w:val="none"/>
                <w:u w:val="none"/>
              </w:rPr>
            </w:pPr>
          </w:p>
        </w:tc>
        <w:tc>
          <w:tcPr>
            <w:tcW w:w="59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D85EE">
            <w:pPr>
              <w:spacing w:line="440" w:lineRule="exact"/>
              <w:jc w:val="left"/>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913B3">
            <w:pPr>
              <w:spacing w:line="440" w:lineRule="exact"/>
              <w:jc w:val="center"/>
              <w:rPr>
                <w:rFonts w:hint="eastAsia" w:ascii="宋体" w:hAnsi="宋体" w:eastAsia="宋体" w:cs="宋体"/>
                <w:i w:val="0"/>
                <w:iCs w:val="0"/>
                <w:color w:val="auto"/>
                <w:sz w:val="24"/>
                <w:szCs w:val="24"/>
                <w:highlight w:val="none"/>
                <w:u w:val="none"/>
              </w:rPr>
            </w:pPr>
          </w:p>
        </w:tc>
        <w:tc>
          <w:tcPr>
            <w:tcW w:w="79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F67A">
            <w:pPr>
              <w:spacing w:line="440" w:lineRule="exact"/>
              <w:jc w:val="center"/>
              <w:rPr>
                <w:rFonts w:hint="eastAsia" w:ascii="宋体" w:hAnsi="宋体" w:eastAsia="宋体" w:cs="宋体"/>
                <w:i w:val="0"/>
                <w:iCs w:val="0"/>
                <w:color w:val="auto"/>
                <w:sz w:val="24"/>
                <w:szCs w:val="24"/>
                <w:highlight w:val="none"/>
                <w:u w:val="none"/>
              </w:rPr>
            </w:pPr>
          </w:p>
        </w:tc>
      </w:tr>
    </w:tbl>
    <w:p w14:paraId="1C49266D">
      <w:pPr>
        <w:pStyle w:val="37"/>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313" w:afterLines="100"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（二）后端软件管理服务平台</w:t>
      </w:r>
    </w:p>
    <w:tbl>
      <w:tblPr>
        <w:tblStyle w:val="60"/>
        <w:tblW w:w="9304"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9"/>
        <w:gridCol w:w="1050"/>
        <w:gridCol w:w="5941"/>
        <w:gridCol w:w="814"/>
        <w:gridCol w:w="780"/>
      </w:tblGrid>
      <w:tr w14:paraId="3E7E9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D1213">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12F5">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014A7">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详细功能参数及服务内容描述</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C21FC">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B9F15">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数量</w:t>
            </w:r>
          </w:p>
        </w:tc>
      </w:tr>
      <w:tr w14:paraId="386AB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6118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61A565">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智能物联综合管理平台</w:t>
            </w:r>
          </w:p>
        </w:tc>
        <w:tc>
          <w:tcPr>
            <w:tcW w:w="5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DF2A8C">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1、基础资源管理：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（1）支持组织基础信息的增删改查、导入、导出等功能；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（2）提供设备的统一接入及管理，至少包含：视频设备、门禁设备、出入口设备、对讲设备、报警设备、卡口设备、动环设备、物模型设备等；支持设备的增删改查、导入、导出、自动搜索等功能；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用户基础信息的增删改查、冻结、解冻、密码重置等功能；支持从Windows域同步用户信息，和企业域账户打通，通过域账户密码直接登录平台；支持用户的安全信息配置，可设置用户及用户登录密码效期以及MAC白名单地址配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（4）支持角色基础信息的增删改查；角色关联权限，可配置角色的应用菜单、部门、逻辑组织以及系统资源操作权限；支持角色的复制能力；</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（5）支持部门基础信息的增删改查、导入、导出等功能；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（6）支持人员基础信息的增删改查、导入、导出、移动等功能；支持人员信息的采集，包含：人脸、指纹、卡片等，人脸照片支持图片质量检测；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（7）支持卡片基础信息的增删改查、导入、导出等功能；支持人员开卡、挂失、解挂、退卡、补卡、回收等功能；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（8）支持车辆基础信息的增删改查、导入、导出等功能；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（9）提供地图管理配置能力，地图类型包含；二维、光栅、三维地图，支持厂家至少包含：百度、谷歌、高德、天地图、 Arcgis；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（10）支持平台资源绑定，包含：设备、通道等，绑定的资源可供各业务系统调阅使用；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提供门户首页内容自定义能力，支持自定义快捷入口、自定义菜单内容、自定义页面元素设置；支持门户展示元素自定义，包括页面logo图标、修改网站标题、设置并添加网站外部链接、界面微件自定义布局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（12）提供级联管理能力，至少包含：实现上下级基础资源数据汇聚，视频预览、回放、对讲、反控制，门禁、卡口的抓拍记录汇聚等；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2、平台运维：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（1）支持平台运维，提供服务部署维护功能、支持模块化升级部署、系统资源使用情况监控等运维相关功能；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（2）支持级联、分布式、集群，实现系统扩展及稳定性要求；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（3）支持双机热备，提升系统灾备能力，保障系统的可靠性；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（4）支持mysql数据库、云数据库切换配置，满足图片、视频、结构化数据的按需求存储；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（5）支持标准开放平台，提供rest ful 等多维度接口实现第三方系统对接；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（6）提供NTP校时服务能力，支持对服务间、服务器和设备间的统一校时；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（7）集成可信计算能力，支持程序包可信安装升级完整性校验，以及监控可执行文件可信执行功能，阻止未经授信的可疑程序（如防勒索病毒、挖矿程序）对系统造成破坏；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支持客户端全局水印配置功能，支持配置客户端水印的启用/停用、水印内容、水印方向、水印密度、水印透明度参数；水印内容支持使用姓名、证件号码后6位、人员编号后6位、用户名任意一个或者两个字段组合显示</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（9）●支持平台上下级联网络拓扑，支持展示级联的连接、数据推送状态的展示</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3、视频管理：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（1）支持实时视频、录像回放、录像下载、电视墙、雷球联动，热成像；</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（2）支持与车载单兵等移动设备的对接，提供车载单兵设备GPS信息接收服务；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（3）支持手机移动客户端进行实时视频监控，音频播放，本地截图，本地录像，云台控制，远程视频回放；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（4）录像至少支持1/2、1/4、1/8、1/16、1/32、1/64、4、4、8、16、32、64倍速快/慢放；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在浏览器中进行多路无插件视频预览；支持设备对讲、抓图、本地录像、声音控制、窗口分割、全屏、自适应、云台控制、预置点、点间巡航等功能；支持在浏览器中进行多路无插件录像回放，可自动查找存储位置；支持设备抓图、本地录像、声音控制、窗口分割、全屏、自适应、倍速、精确定位等功能；支持≥25路多路数并发，支持软/硬解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4、报警管理：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（1）支持报警主机接入及布撤防；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（2）提供防区管理功能检查，支持自动获取设备防区类型（即时防区、延时防区、24小时防区)并可自定义修改类型，客户端支持防区布防、撤防、消警、旁路、隔离、取消旁路操作；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5、设备运维：</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（1）资源监控模块：支持对前端点位、物联设备、动环主机、服务器、服务进行统一纳管监控运，绘制服务拓扑；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（2）报警管理模块：支持对所纳管资源配置报警策略，并将产生的报警消息进行统一汇聚和展示，支持对报警进行确认处理，联动工单，推送报警消息、短信及邮件；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（3）自动化巡检模块：支持对前端视频点位的视频质量及录像巡检、服务器及服务的资源占用巡检、网络环境巡检；</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（4）可视化报表模块：支持故障工单统计和报警统计；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（5）系统内置前端设备、软硬件等资产类型，并可新增自定义资产类型；支持资产类型建模功能，支持新增属性类别及属性；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（6）支持列表展示接警历史信息，并查看历史接警详情，详情中包括报警信息、处理结果记录、关联的报警录像视频。支持音视频融合录像下载。</w:t>
            </w: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BB18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37E05">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76614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992D1">
            <w:pPr>
              <w:spacing w:line="440" w:lineRule="exact"/>
              <w:jc w:val="center"/>
              <w:rPr>
                <w:rFonts w:hint="eastAsia" w:ascii="宋体" w:hAnsi="宋体" w:eastAsia="宋体" w:cs="宋体"/>
                <w:i w:val="0"/>
                <w:iCs w:val="0"/>
                <w:color w:val="auto"/>
                <w:sz w:val="24"/>
                <w:szCs w:val="24"/>
                <w:highlight w:val="none"/>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E9FA1A">
            <w:pPr>
              <w:spacing w:line="440" w:lineRule="exact"/>
              <w:jc w:val="center"/>
              <w:rPr>
                <w:rFonts w:hint="eastAsia" w:ascii="宋体" w:hAnsi="宋体" w:eastAsia="宋体" w:cs="宋体"/>
                <w:i w:val="0"/>
                <w:iCs w:val="0"/>
                <w:color w:val="auto"/>
                <w:sz w:val="24"/>
                <w:szCs w:val="24"/>
                <w:highlight w:val="none"/>
                <w:u w:val="none"/>
              </w:rPr>
            </w:pPr>
          </w:p>
        </w:tc>
        <w:tc>
          <w:tcPr>
            <w:tcW w:w="5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A4158">
            <w:pPr>
              <w:spacing w:line="440" w:lineRule="exact"/>
              <w:jc w:val="left"/>
              <w:rPr>
                <w:rFonts w:hint="eastAsia" w:ascii="宋体" w:hAnsi="宋体" w:eastAsia="宋体" w:cs="宋体"/>
                <w:i w:val="0"/>
                <w:iCs w:val="0"/>
                <w:color w:val="auto"/>
                <w:sz w:val="24"/>
                <w:szCs w:val="24"/>
                <w:highlight w:val="none"/>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B94E9">
            <w:pPr>
              <w:spacing w:line="440" w:lineRule="exact"/>
              <w:jc w:val="center"/>
              <w:rPr>
                <w:rFonts w:hint="eastAsia" w:ascii="宋体" w:hAnsi="宋体" w:eastAsia="宋体" w:cs="宋体"/>
                <w:i w:val="0"/>
                <w:iCs w:val="0"/>
                <w:color w:val="auto"/>
                <w:sz w:val="24"/>
                <w:szCs w:val="24"/>
                <w:highlight w:val="none"/>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DAD8B">
            <w:pPr>
              <w:spacing w:line="440" w:lineRule="exact"/>
              <w:jc w:val="center"/>
              <w:rPr>
                <w:rFonts w:hint="eastAsia" w:ascii="宋体" w:hAnsi="宋体" w:eastAsia="宋体" w:cs="宋体"/>
                <w:i w:val="0"/>
                <w:iCs w:val="0"/>
                <w:color w:val="auto"/>
                <w:sz w:val="24"/>
                <w:szCs w:val="24"/>
                <w:highlight w:val="none"/>
                <w:u w:val="none"/>
              </w:rPr>
            </w:pPr>
          </w:p>
        </w:tc>
      </w:tr>
      <w:tr w14:paraId="1F7A8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1F488">
            <w:pPr>
              <w:spacing w:line="440" w:lineRule="exact"/>
              <w:jc w:val="center"/>
              <w:rPr>
                <w:rFonts w:hint="eastAsia" w:ascii="宋体" w:hAnsi="宋体" w:eastAsia="宋体" w:cs="宋体"/>
                <w:i w:val="0"/>
                <w:iCs w:val="0"/>
                <w:color w:val="auto"/>
                <w:sz w:val="24"/>
                <w:szCs w:val="24"/>
                <w:highlight w:val="none"/>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DF9C">
            <w:pPr>
              <w:spacing w:line="440" w:lineRule="exact"/>
              <w:jc w:val="center"/>
              <w:rPr>
                <w:rFonts w:hint="eastAsia" w:ascii="宋体" w:hAnsi="宋体" w:eastAsia="宋体" w:cs="宋体"/>
                <w:i w:val="0"/>
                <w:iCs w:val="0"/>
                <w:color w:val="auto"/>
                <w:sz w:val="24"/>
                <w:szCs w:val="24"/>
                <w:highlight w:val="none"/>
                <w:u w:val="none"/>
              </w:rPr>
            </w:pPr>
          </w:p>
        </w:tc>
        <w:tc>
          <w:tcPr>
            <w:tcW w:w="5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B9E37">
            <w:pPr>
              <w:spacing w:line="440" w:lineRule="exact"/>
              <w:jc w:val="left"/>
              <w:rPr>
                <w:rFonts w:hint="eastAsia" w:ascii="宋体" w:hAnsi="宋体" w:eastAsia="宋体" w:cs="宋体"/>
                <w:i w:val="0"/>
                <w:iCs w:val="0"/>
                <w:color w:val="auto"/>
                <w:sz w:val="24"/>
                <w:szCs w:val="24"/>
                <w:highlight w:val="none"/>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D4CD0">
            <w:pPr>
              <w:spacing w:line="440" w:lineRule="exact"/>
              <w:jc w:val="center"/>
              <w:rPr>
                <w:rFonts w:hint="eastAsia" w:ascii="宋体" w:hAnsi="宋体" w:eastAsia="宋体" w:cs="宋体"/>
                <w:i w:val="0"/>
                <w:iCs w:val="0"/>
                <w:color w:val="auto"/>
                <w:sz w:val="24"/>
                <w:szCs w:val="24"/>
                <w:highlight w:val="none"/>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98F13">
            <w:pPr>
              <w:spacing w:line="440" w:lineRule="exact"/>
              <w:jc w:val="center"/>
              <w:rPr>
                <w:rFonts w:hint="eastAsia" w:ascii="宋体" w:hAnsi="宋体" w:eastAsia="宋体" w:cs="宋体"/>
                <w:i w:val="0"/>
                <w:iCs w:val="0"/>
                <w:color w:val="auto"/>
                <w:sz w:val="24"/>
                <w:szCs w:val="24"/>
                <w:highlight w:val="none"/>
                <w:u w:val="none"/>
              </w:rPr>
            </w:pPr>
          </w:p>
        </w:tc>
      </w:tr>
      <w:tr w14:paraId="2B108F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09DF7">
            <w:pPr>
              <w:spacing w:line="440" w:lineRule="exact"/>
              <w:jc w:val="center"/>
              <w:rPr>
                <w:rFonts w:hint="eastAsia" w:ascii="宋体" w:hAnsi="宋体" w:eastAsia="宋体" w:cs="宋体"/>
                <w:i w:val="0"/>
                <w:iCs w:val="0"/>
                <w:color w:val="auto"/>
                <w:sz w:val="24"/>
                <w:szCs w:val="24"/>
                <w:highlight w:val="none"/>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C3D45">
            <w:pPr>
              <w:spacing w:line="440" w:lineRule="exact"/>
              <w:jc w:val="center"/>
              <w:rPr>
                <w:rFonts w:hint="eastAsia" w:ascii="宋体" w:hAnsi="宋体" w:eastAsia="宋体" w:cs="宋体"/>
                <w:i w:val="0"/>
                <w:iCs w:val="0"/>
                <w:color w:val="auto"/>
                <w:sz w:val="24"/>
                <w:szCs w:val="24"/>
                <w:highlight w:val="none"/>
                <w:u w:val="none"/>
              </w:rPr>
            </w:pPr>
          </w:p>
        </w:tc>
        <w:tc>
          <w:tcPr>
            <w:tcW w:w="5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5E246">
            <w:pPr>
              <w:spacing w:line="440" w:lineRule="exact"/>
              <w:jc w:val="left"/>
              <w:rPr>
                <w:rFonts w:hint="eastAsia" w:ascii="宋体" w:hAnsi="宋体" w:eastAsia="宋体" w:cs="宋体"/>
                <w:i w:val="0"/>
                <w:iCs w:val="0"/>
                <w:color w:val="auto"/>
                <w:sz w:val="24"/>
                <w:szCs w:val="24"/>
                <w:highlight w:val="none"/>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01266">
            <w:pPr>
              <w:spacing w:line="440" w:lineRule="exact"/>
              <w:jc w:val="center"/>
              <w:rPr>
                <w:rFonts w:hint="eastAsia" w:ascii="宋体" w:hAnsi="宋体" w:eastAsia="宋体" w:cs="宋体"/>
                <w:i w:val="0"/>
                <w:iCs w:val="0"/>
                <w:color w:val="auto"/>
                <w:sz w:val="24"/>
                <w:szCs w:val="24"/>
                <w:highlight w:val="none"/>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B52E2">
            <w:pPr>
              <w:spacing w:line="440" w:lineRule="exact"/>
              <w:jc w:val="center"/>
              <w:rPr>
                <w:rFonts w:hint="eastAsia" w:ascii="宋体" w:hAnsi="宋体" w:eastAsia="宋体" w:cs="宋体"/>
                <w:i w:val="0"/>
                <w:iCs w:val="0"/>
                <w:color w:val="auto"/>
                <w:sz w:val="24"/>
                <w:szCs w:val="24"/>
                <w:highlight w:val="none"/>
                <w:u w:val="none"/>
              </w:rPr>
            </w:pPr>
          </w:p>
        </w:tc>
      </w:tr>
      <w:tr w14:paraId="62B71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C6041">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25F3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火情监测系统</w:t>
            </w:r>
          </w:p>
        </w:tc>
        <w:tc>
          <w:tcPr>
            <w:tcW w:w="5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D10FAC">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1、防火资源管理：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（1）支持资源的添加、修改、删除功能，至少包含高塔、防火指挥部、专业消防队、扑火应急队伍、物资储备库、危重物资、水源地、蓄水池、隔离带等防火资源；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（2）支持按组织、资源类型、资源名称筛选功能；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2、火点定位：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（1）支持进行设备标定功能，帮助提升火点定位精度；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（2）支持火情模拟功能，支持地图上模拟火情，不用现场点火，从而判定火点定位的准确性；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3、火情研判：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报警时间、报警类型筛选功能，支持按待研判、待签收、待处置状态分类展示，并展示各状态报警条数；支持系统展示热成像、可见光、无人机及人为上报产生的报警信息；报警信息包含报警类型、所属组织、报警时间；可根据火情类型及报警时间段进行报警信息筛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（2）支持展示报警类型、所属组织、地址、经纬度、通道名称、资源名称、处理状态、报警时间、备注、附件信息；支持查看报警抓图和报警录像信息；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（3）支持点击报警列表，地图联动定位报警图层及报警点位，并展示报警详细信息弹框；支持气泡展示报警类型、报警来源、报警通道、报警时间、经纬度，支持查看报警抓图；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（4）支持火情一键跟踪功能，一键返回调取产生火点位置的实时视频；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4、高塔监测：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（1）支持报警数量统计,高塔设备的报警总数、已处理、未处理数，支持按组织和近一周、近一月、近三月、近六月、近一年时间筛选统计；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（2）支持报警趋势统计,支持统计火情监测报警和烟雾监测报警趋势统计，支持按组织和近一周、近一月、近三月、近六月、近一年时间筛选统计；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（3）支持统计高塔在线率变化情况，支持按组织和近一周、近一月、近三月、近六月、近一年时间筛选统计；</w:t>
            </w: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EC925">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1F6A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BC77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D55C4">
            <w:pPr>
              <w:spacing w:line="440" w:lineRule="exact"/>
              <w:jc w:val="center"/>
              <w:rPr>
                <w:rFonts w:hint="eastAsia" w:ascii="宋体" w:hAnsi="宋体" w:eastAsia="宋体" w:cs="宋体"/>
                <w:i w:val="0"/>
                <w:iCs w:val="0"/>
                <w:color w:val="auto"/>
                <w:sz w:val="24"/>
                <w:szCs w:val="24"/>
                <w:highlight w:val="none"/>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FA071">
            <w:pPr>
              <w:spacing w:line="440" w:lineRule="exact"/>
              <w:jc w:val="center"/>
              <w:rPr>
                <w:rFonts w:hint="eastAsia" w:ascii="宋体" w:hAnsi="宋体" w:eastAsia="宋体" w:cs="宋体"/>
                <w:i w:val="0"/>
                <w:iCs w:val="0"/>
                <w:color w:val="auto"/>
                <w:sz w:val="24"/>
                <w:szCs w:val="24"/>
                <w:highlight w:val="none"/>
                <w:u w:val="none"/>
              </w:rPr>
            </w:pPr>
          </w:p>
        </w:tc>
        <w:tc>
          <w:tcPr>
            <w:tcW w:w="5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8EC6A1">
            <w:pPr>
              <w:spacing w:line="440" w:lineRule="exact"/>
              <w:jc w:val="left"/>
              <w:rPr>
                <w:rFonts w:hint="eastAsia" w:ascii="宋体" w:hAnsi="宋体" w:eastAsia="宋体" w:cs="宋体"/>
                <w:i w:val="0"/>
                <w:iCs w:val="0"/>
                <w:color w:val="auto"/>
                <w:sz w:val="24"/>
                <w:szCs w:val="24"/>
                <w:highlight w:val="none"/>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02BC">
            <w:pPr>
              <w:spacing w:line="440" w:lineRule="exact"/>
              <w:jc w:val="center"/>
              <w:rPr>
                <w:rFonts w:hint="eastAsia" w:ascii="宋体" w:hAnsi="宋体" w:eastAsia="宋体" w:cs="宋体"/>
                <w:i w:val="0"/>
                <w:iCs w:val="0"/>
                <w:color w:val="auto"/>
                <w:sz w:val="24"/>
                <w:szCs w:val="24"/>
                <w:highlight w:val="none"/>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1001A">
            <w:pPr>
              <w:spacing w:line="440" w:lineRule="exact"/>
              <w:jc w:val="center"/>
              <w:rPr>
                <w:rFonts w:hint="eastAsia" w:ascii="宋体" w:hAnsi="宋体" w:eastAsia="宋体" w:cs="宋体"/>
                <w:i w:val="0"/>
                <w:iCs w:val="0"/>
                <w:color w:val="auto"/>
                <w:sz w:val="24"/>
                <w:szCs w:val="24"/>
                <w:highlight w:val="none"/>
                <w:u w:val="none"/>
              </w:rPr>
            </w:pPr>
          </w:p>
        </w:tc>
      </w:tr>
      <w:tr w14:paraId="1CECA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4A28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05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F8D1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消防业务系统</w:t>
            </w:r>
          </w:p>
        </w:tc>
        <w:tc>
          <w:tcPr>
            <w:tcW w:w="594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35238D">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1、NB类一体式/独立式设备接入:最大支持10万个NB独立式设备接入管理；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2、用传类、传统消防、工业消防主机设备接入:至少支持50个主机/用传设备接入；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消防设施管理：支持消防设施添加管理，支持设施名称、设施品牌、设施类型、规格型号、设施位置；支持为消防设施同步在巡查系统中创建巡查点，可以在巡查系统中定时对消防设施进行巡查；支持配置消防设施的生产日期、投运日期、使用到期日期、报废到期提醒、维护周期、开始维护日期、维护到期提醒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4、●支持新增巡查点，包括巡查点名称、巡查项类型、巡查项分类、标签编号，打卡类型，所属组织，地点，离线巡查，打卡类型包括扫码和NFC</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5、●支持在新增重点部位时新增巡查点，包括巡查点名称、巡查项分类、打卡类型、标签编号、离线巡查</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探测器运行实时状态统计：支持探测器运行实时状态统计：①支持显示探测器总数；②支持分系统展示探测器数量，支持轮流显示分系统内正常设备、报警设备、故障设备、屏蔽设备、离线设备数量及占比，点击对应系统图标或对应状态数字后弹窗显示该系统内的探测器列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7、实时监测：支持窗口视频轮播和固定视频通道播放视频；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弹窗处理：支持设备报警，告警后平台弹窗；支持查看30分钟内未确认和已确认的报警信息；支持报警、告警处理，处理结果至少包括火警、测试、误报、告警、可燃性气体报警；支持对设备下发控制命令，至少包括消音、屏蔽、解除屏蔽；支持接处警，对报警进行分流处理；支持报警、告警转隐患工单处理；支持选择设备故障后转维修工单处理；支持查看报警阈值；支持查看消控室电话和值班人员信息；支持查看同一报警主机下未处理的报警数量 ；支持查看处理警情的事件流程，至少包括报警发生、分级推送提醒、警情处理；支持报警弹窗后，查看设备所在位置的联动视频；支持查看报警设备所在平面图、GIS 图的位置；并支持在图层上展示闪烁该报警的设备；支持报警发生时、报警处理后的消息推送提示，推送方式包含app、web、电话、短信；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9、●支持配置在平台运营报表中需要统计展示的消防系统。支持配置在单位报表中需要展示的模块数据</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10、APP设备操作：支持对设备操作命令下发的执行情况进行查看，包含下发类型、时间、执行状态等；支持下发失败后的重新下发；</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11、APP设备统计：支持统计显示主机数量和探测器数量</w:t>
            </w:r>
          </w:p>
        </w:tc>
        <w:tc>
          <w:tcPr>
            <w:tcW w:w="814"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E2D6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0213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7D414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9196">
            <w:pPr>
              <w:spacing w:line="440" w:lineRule="exact"/>
              <w:jc w:val="center"/>
              <w:rPr>
                <w:rFonts w:hint="eastAsia" w:ascii="宋体" w:hAnsi="宋体" w:eastAsia="宋体" w:cs="宋体"/>
                <w:i w:val="0"/>
                <w:iCs w:val="0"/>
                <w:color w:val="auto"/>
                <w:sz w:val="24"/>
                <w:szCs w:val="24"/>
                <w:highlight w:val="none"/>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D0D52">
            <w:pPr>
              <w:spacing w:line="440" w:lineRule="exact"/>
              <w:jc w:val="center"/>
              <w:rPr>
                <w:rFonts w:hint="eastAsia" w:ascii="宋体" w:hAnsi="宋体" w:eastAsia="宋体" w:cs="宋体"/>
                <w:i w:val="0"/>
                <w:iCs w:val="0"/>
                <w:color w:val="auto"/>
                <w:sz w:val="24"/>
                <w:szCs w:val="24"/>
                <w:highlight w:val="none"/>
                <w:u w:val="none"/>
              </w:rPr>
            </w:pPr>
          </w:p>
        </w:tc>
        <w:tc>
          <w:tcPr>
            <w:tcW w:w="5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F769A">
            <w:pPr>
              <w:spacing w:line="440" w:lineRule="exact"/>
              <w:jc w:val="left"/>
              <w:rPr>
                <w:rFonts w:hint="eastAsia" w:ascii="宋体" w:hAnsi="宋体" w:eastAsia="宋体" w:cs="宋体"/>
                <w:i w:val="0"/>
                <w:iCs w:val="0"/>
                <w:color w:val="auto"/>
                <w:sz w:val="24"/>
                <w:szCs w:val="24"/>
                <w:highlight w:val="none"/>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ECBC2">
            <w:pPr>
              <w:spacing w:line="440" w:lineRule="exact"/>
              <w:jc w:val="center"/>
              <w:rPr>
                <w:rFonts w:hint="eastAsia" w:ascii="宋体" w:hAnsi="宋体" w:eastAsia="宋体" w:cs="宋体"/>
                <w:i w:val="0"/>
                <w:iCs w:val="0"/>
                <w:color w:val="auto"/>
                <w:sz w:val="24"/>
                <w:szCs w:val="24"/>
                <w:highlight w:val="none"/>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9715C">
            <w:pPr>
              <w:spacing w:line="440" w:lineRule="exact"/>
              <w:jc w:val="center"/>
              <w:rPr>
                <w:rFonts w:hint="eastAsia" w:ascii="宋体" w:hAnsi="宋体" w:eastAsia="宋体" w:cs="宋体"/>
                <w:i w:val="0"/>
                <w:iCs w:val="0"/>
                <w:color w:val="auto"/>
                <w:sz w:val="24"/>
                <w:szCs w:val="24"/>
                <w:highlight w:val="none"/>
                <w:u w:val="none"/>
              </w:rPr>
            </w:pPr>
          </w:p>
        </w:tc>
      </w:tr>
      <w:tr w14:paraId="152A3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1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B581B">
            <w:pPr>
              <w:spacing w:line="440" w:lineRule="exact"/>
              <w:jc w:val="center"/>
              <w:rPr>
                <w:rFonts w:hint="eastAsia" w:ascii="宋体" w:hAnsi="宋体" w:eastAsia="宋体" w:cs="宋体"/>
                <w:i w:val="0"/>
                <w:iCs w:val="0"/>
                <w:color w:val="auto"/>
                <w:sz w:val="24"/>
                <w:szCs w:val="24"/>
                <w:highlight w:val="none"/>
                <w:u w:val="none"/>
              </w:rPr>
            </w:pPr>
          </w:p>
        </w:tc>
        <w:tc>
          <w:tcPr>
            <w:tcW w:w="105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57CF">
            <w:pPr>
              <w:spacing w:line="440" w:lineRule="exact"/>
              <w:jc w:val="center"/>
              <w:rPr>
                <w:rFonts w:hint="eastAsia" w:ascii="宋体" w:hAnsi="宋体" w:eastAsia="宋体" w:cs="宋体"/>
                <w:i w:val="0"/>
                <w:iCs w:val="0"/>
                <w:color w:val="auto"/>
                <w:sz w:val="24"/>
                <w:szCs w:val="24"/>
                <w:highlight w:val="none"/>
                <w:u w:val="none"/>
              </w:rPr>
            </w:pPr>
          </w:p>
        </w:tc>
        <w:tc>
          <w:tcPr>
            <w:tcW w:w="594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D1CB5">
            <w:pPr>
              <w:spacing w:line="440" w:lineRule="exact"/>
              <w:jc w:val="left"/>
              <w:rPr>
                <w:rFonts w:hint="eastAsia" w:ascii="宋体" w:hAnsi="宋体" w:eastAsia="宋体" w:cs="宋体"/>
                <w:i w:val="0"/>
                <w:iCs w:val="0"/>
                <w:color w:val="auto"/>
                <w:sz w:val="24"/>
                <w:szCs w:val="24"/>
                <w:highlight w:val="none"/>
                <w:u w:val="none"/>
              </w:rPr>
            </w:pPr>
          </w:p>
        </w:tc>
        <w:tc>
          <w:tcPr>
            <w:tcW w:w="814"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1D110">
            <w:pPr>
              <w:spacing w:line="440" w:lineRule="exact"/>
              <w:jc w:val="center"/>
              <w:rPr>
                <w:rFonts w:hint="eastAsia" w:ascii="宋体" w:hAnsi="宋体" w:eastAsia="宋体" w:cs="宋体"/>
                <w:i w:val="0"/>
                <w:iCs w:val="0"/>
                <w:color w:val="auto"/>
                <w:sz w:val="24"/>
                <w:szCs w:val="24"/>
                <w:highlight w:val="none"/>
                <w:u w:val="none"/>
              </w:rPr>
            </w:pPr>
          </w:p>
        </w:tc>
        <w:tc>
          <w:tcPr>
            <w:tcW w:w="78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A138A">
            <w:pPr>
              <w:spacing w:line="440" w:lineRule="exact"/>
              <w:jc w:val="center"/>
              <w:rPr>
                <w:rFonts w:hint="eastAsia" w:ascii="宋体" w:hAnsi="宋体" w:eastAsia="宋体" w:cs="宋体"/>
                <w:i w:val="0"/>
                <w:iCs w:val="0"/>
                <w:color w:val="auto"/>
                <w:sz w:val="24"/>
                <w:szCs w:val="24"/>
                <w:highlight w:val="none"/>
                <w:u w:val="none"/>
              </w:rPr>
            </w:pPr>
          </w:p>
        </w:tc>
      </w:tr>
      <w:tr w14:paraId="20864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6C30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3BFE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IP网络音频系统软件</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2C6DB">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1、系统概览：可快速了解系统内终端数量、会话数量、任务数量、媒体数量、服务器数量，及终端在线情况、系统资源占用情况、各种类型任务状态等，对系统运行一目了然；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2、终端管理：可以管理系统内所有终端，并支持设置终端的对讲、广播、监听、会议等属性；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3、分区管理：可根据工程实际情况规划出分区，设定分区主要用于广播时选区；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4、拨号管理：支持添加振铃组，当有终端呼叫到已设置的振铃组编号，该组号下的所有终端将根据设置的振铃模式振铃。支持添加快捷拨号，通过拨打设置的快捷号码呼叫到指定终端；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会议管理：支持添加音/视频会议，可设置会议标题、主持人、参会人、会议提醒、视频会议视频轮巡等，通过会议模板的运行按钮可控制相关终端一键运行某个会议。支持直接在服务软件查看、控制及管理正在进行中的会议。支持添加会议投票。支持会议人脸签到记录查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6、终端状态：可查看终端的属性及状态信息，并可根据分区、在线状态、搜索来分类筛选查看。终端状态至少支持列表视图、网格视图、场景视图、地图视图；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7、计划任务：支持添加计划方案。添加计划任务，计划任务包括：文件播放、终端播放、语音合成播放。每项任务都可以通过设定开始-结束时间、广播声音持续时间来调整对应任务内容；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8、实时任务：支持实时广播。可实时发送广播(文件广播/实时喊话广播/终端广播/语音合成广播)到指定终端；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9、媒体库：用户可将音频文件上传到媒体库，作为定时打铃、广播、实时任务等音源使用。媒体库的音频支持下载、在线试听、删除；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10、录音：支持将终端之间的对讲、广播、监听及会议内容生成WAV格式录音文件保存在服务器中，录音文件支持在线查询、试听、下载；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11、报告：记录设备实时状态、历史记录、统计分析。在报告的实时状态中，还可以对当前正在进行的对讲、广播、监听、报警、会议、注册事件进行处理。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12、视频监控：支持视频监控功能，可实时监控终端所绑定的环境摄像头，并可在此功能中控制中心话筒对特定终端进行对讲/广播/监听；</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13、备份/还原：可备份和恢复终端/分区/任务/用户等信息，便于服务器的迁移；</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14、语言配置：支持服务器的语言配置。至少可配置简体中文、繁体中文、英文、俄语、西班牙语、葡萄牙语、法语。</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CDB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9C43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5BFC4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F3D8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85C1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智能物联App</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85EF5">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1、单点登录：为各业务系统模块提供统一对接方式，实现多业务系统的单点登录（SSO)，提供统一的用户鉴权功能；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2、统一鉴权：提供统一的菜单权限管理能力，支持为每个角色授予不同的业务系统访问权限；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3、融合检索：提供一键搜索能力，实现应用、视频点位、人员信息等数据的快捷检索；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4、应用导航：提供应用按业务场景分类的能力，支持自由排序、增删应用菜单，支持快速导航功能，方便查询办理各类事项；</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5、图上展示：提供视频、车载、实时报警消息的图上展示，支持预览、回放、导航以及实时更新车载点位；</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消息通知：提供移动端消息查询功能，可以实时接收/查询人员、车辆、设备等业务产生的事件告警记录，便于相关管理人员能够随时随地处理相关业务，实现快捷化管理；可以实时接收/查询巡检任务、工单记录，便于相关工作人员能够及时处理并查看处理进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7、业务应用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（1）支持事件、消息、代办内容的提醒和查看功能，使管理人员能够实时知晓和处理业务事件；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（2）提供园区物联设备的统一接入管理，方便物联设备的快速接入；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（3）提供园区资产的全局管理、查询以及一键扫码查询资产信息；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（4）提供工单管理功能，可一键查收、处理、提交园区全类型的工单业务，包含报事报修、资产维护等，工单类型支持自定义；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（5）提供行政办公类业务，包含人员信息自助采集、消费预订餐、考勤管理、访客邀约；</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（6）提供综合安防应用，包含视频的实时预览、录像回放、云台控制、报警布撤防、保安巡更、园区巡查；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（7）提供综合消防应用，包含设备设施管理与维护、设备报警及故障处理与查询、动火作业申请、隐患上报、掌上消控室、智能分析；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（8）提供通行管控应用，包含门禁控制、车辆布控、反向寻车、过车记录查询、违停车辆上报；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（9）提供能耗管理应用，包含电能监测、用电统计分析；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（10）提供运营管理应用，包含客流的分布排行、区域分析、属性排行、精准客流；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（11）提供生产服务应用，包含物流车辆预约、调度管理、月台屏状态显示、凭预约单开闸放行；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8、开放能力：支持提供Android、iOS原生应用及前端SDK集成音视频业务能力，方便第三方使用开发包集成开发。</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0B56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21EB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1E52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139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CD2C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无人机监控模块</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8937">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1.支持对无人机概况统计，支持在线率、在线数、离线数统计展示；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2.支持无人机状态统计，包括责任人、联系方式、最大速度、最大高度、续航、剩余电量信息；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3.支持实时展示无人机当前电量，电量小于10%将进行红色状态图标提醒；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4.支持无人机上传的报警信息展示；包含经纬度、时间及抓拍图；</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5.支持无人机飞行统计，按月份统计总次数、里程、时长数据趋势展示；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6.支持统计展示无人机飞行记录，包括编号、无人机名称、飞行里程数据；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7.支持查看飞行详情功能，包括飞行编号、无人机编号、无人机名称、开始时间、结束时间、飞行里程、最大飞行高度信息；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8.支持无人机飞行轨迹功能，支持查看无人机飞行路线并在地图资源上进行动态绘制；</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9.支持无人机搜索功能，支持在地图自定义范围搜索无人机，选中无人机支持定位到地图无人机资源；</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10.支持路线巡护功能，支持新增、删除、地图查看巡护路线，支持向无人机下发巡护任务；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11.支持定点勘察功能，支持地图选点确定勘察地点，同时向无人机下发定点勘察任务；</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12支持报警信息查看，支持展示无人机传回的报警信息，包括报警时间、地点、报警图片；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13.支持实时视频功能，支持对飞行中无人机实时视频进行观看。</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E589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794A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5D34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7AD3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11CF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视频通道路数授权</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CA0DD">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≥1路摄像机设备接入授权，提供视频基础能力，提供视频设备接入管理，录像存储管理，电视墙管理，实时预览，录像回放，云台控制，录像下载，雷球联动，热成像等功能。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F1D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EEC2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50.00 </w:t>
            </w:r>
          </w:p>
        </w:tc>
      </w:tr>
      <w:tr w14:paraId="61A8E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1B35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9919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消防NB独立式设备接入授权</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EF203">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1、用于消防业务系统NB一体式/独立式设备接入授权；</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2、支持汇聚消防NB一体式/独立式设备的报警、故障、模拟量等数据；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3、支持下发消防NB一体式/独立式设备的消音、复位、阈值下发等功能。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FF41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C56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600.00 </w:t>
            </w:r>
          </w:p>
        </w:tc>
      </w:tr>
      <w:tr w14:paraId="58EEE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45A3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889C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AR全景监管系统路数授权</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6BB9">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1、用于消防业务系统NB一体式/独立式设备接入授权：≥1路；</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2、支持汇聚消防NB一体式/独立式设备的报警、故障、模拟量等数据；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3、支持下发消防NB一体式/独立式设备的消音、复位、阈值下发等功能。</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7967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6D02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20.00 </w:t>
            </w:r>
          </w:p>
        </w:tc>
      </w:tr>
      <w:tr w14:paraId="69245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DA9A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AB0D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设备运维系统路数授权</w:t>
            </w:r>
          </w:p>
        </w:tc>
        <w:tc>
          <w:tcPr>
            <w:tcW w:w="59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CBA5D">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1、设备运维功能授权。支持设备在线/离线检测、支持视频点播检测、录像丢失检测；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2、设备监控：支持对编码设备、解码设备、存储设备、门禁等多设备的运行指标的7x24小时实时监测；</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3、实时报警：自定义报警策略，≥20种报警信息分级分类展示，接收前端报警信息并通过系统消息、邮件、短信推送。</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41FD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21C4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50.00 </w:t>
            </w:r>
          </w:p>
        </w:tc>
      </w:tr>
    </w:tbl>
    <w:p w14:paraId="1A75A772">
      <w:pPr>
        <w:pStyle w:val="37"/>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313" w:afterLines="100" w:line="440" w:lineRule="exac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lang w:eastAsia="zh-CN"/>
        </w:rPr>
        <w:t>）前端挂载及网络传输服务</w:t>
      </w:r>
    </w:p>
    <w:tbl>
      <w:tblPr>
        <w:tblStyle w:val="60"/>
        <w:tblW w:w="930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1"/>
        <w:gridCol w:w="1065"/>
        <w:gridCol w:w="5931"/>
        <w:gridCol w:w="814"/>
        <w:gridCol w:w="755"/>
      </w:tblGrid>
      <w:tr w14:paraId="15814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13708">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9DC51">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D0EBA">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详细功能参数及服务内容描述</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DCF22">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71970">
            <w:pPr>
              <w:keepNext w:val="0"/>
              <w:keepLines w:val="0"/>
              <w:widowControl/>
              <w:suppressLineNumbers w:val="0"/>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数量</w:t>
            </w:r>
          </w:p>
        </w:tc>
      </w:tr>
      <w:tr w14:paraId="1FF8E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1E78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2D4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光缆续接盒</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3CB67">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≥24芯接续盒</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BA25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E329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6860F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E4E7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0D7D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室外光端箱</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F6AF0">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SC空箱壁挂式光缆交接箱，≥96芯壁挂光交箱（配≥48芯SC），400*500*250mm（±5mm）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6049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2981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832E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9"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26C5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328B5">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12U壁挂机柜</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EBAAD">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1、600*450*640mm(宽深高）（±5mm），玻璃门；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2、外观：机柜表面光洁，色泽均匀、无流积、无起泡，无裂纹金属件无毛刺锈蚀，涂覆标志符合 GB/T4054-1983的要求；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3、材料：采用高强度冷轧钢板，结构:≥19英寸，EIA标准立柱，成型材结构，落地式机柜的结构:</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4、框架、底部加固以达到增强机柜强度的效果。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5、前门：采用钢化玻璃结构，方便时实查看设备运行状态；</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6、后门：钣金门；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7、散热：采用顶部低噪声轴流风机主动散热方式，风机≥二个，其结构与机房空调送风方式相适；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8、层板：每台机柜提供一个固定层板,每块层板可承重≥200KG；电源：每台机配置一个≥6位万能输出电源插排。</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9、脚轮：每个机柜提供滑动脚轮1套，M6方螺母螺钉≥10套。</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10、生产标准:要求符合国际标准。</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4724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B022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26A1B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B22C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B97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立杆不锈钢设备箱</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5046B">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含空开，防雷，≥10孔位插座。</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CBDF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106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r>
      <w:tr w14:paraId="00052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5E2E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F3911">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20米立杆</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CE55E">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含混凝土基础，地笼，安装等。</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172B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1B19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6C03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EF6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940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6米立杆</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33AF3">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含混凝土基础，地笼，安装等。</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1457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78C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54AC0E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D5E6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59DA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4.5米立杆</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DF35D">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含混凝土基础，地笼，设备箱，安装等。</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F806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971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5A408A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1504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D3D4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定制楼顶抱杆</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BF942">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定制，防腐工序。</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BBA9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12D8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36A24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FA8F9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0E0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管线材</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17F6C">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含光缆、电缆、管材及相关配套</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31E5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0410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00EF5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C29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BE6F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光收发</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711B7">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双芯1000M</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7BE1">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1C952">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r>
      <w:tr w14:paraId="55A35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98B7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1A587">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破路</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4D39">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针对渔人码头、观光码头，外沙桥头汇聚点线路敷设。</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5DA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20C2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220</w:t>
            </w:r>
          </w:p>
        </w:tc>
      </w:tr>
      <w:tr w14:paraId="7AA7F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0634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7C7A5">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电费</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CBE4">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包含前设备箱内设备以及监控设备，电表等。</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117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年</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E30DE">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0D695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EABFB">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641A">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安装调试费</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55A11">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人工</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79A00">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810D9">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68E3A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09A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A83B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互联网专线</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1EF1">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≥100M专线</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B2F4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条/年</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68C34">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37DD91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32BE8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9B766">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运维服务</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325E1">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包含人工前端运维巡检，至少3年服务。</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7498D">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9D0A3">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12D6F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7" w:hRule="atLeast"/>
        </w:trPr>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2598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0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5CE1F">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辅材</w:t>
            </w:r>
          </w:p>
        </w:tc>
        <w:tc>
          <w:tcPr>
            <w:tcW w:w="59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7184">
            <w:pPr>
              <w:keepNext w:val="0"/>
              <w:keepLines w:val="0"/>
              <w:widowControl/>
              <w:suppressLineNumbers w:val="0"/>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辅材</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C9BB8">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7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DF5BC">
            <w:pPr>
              <w:keepNext w:val="0"/>
              <w:keepLines w:val="0"/>
              <w:widowControl/>
              <w:suppressLineNumbers w:val="0"/>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bl>
    <w:p w14:paraId="165E663F">
      <w:pPr>
        <w:pStyle w:val="37"/>
        <w:keepNext w:val="0"/>
        <w:keepLines w:val="0"/>
        <w:pageBreakBefore w:val="0"/>
        <w:widowControl w:val="0"/>
        <w:numPr>
          <w:ilvl w:val="0"/>
          <w:numId w:val="0"/>
        </w:numPr>
        <w:kinsoku/>
        <w:wordWrap/>
        <w:overflowPunct/>
        <w:topLinePunct w:val="0"/>
        <w:autoSpaceDE/>
        <w:autoSpaceDN/>
        <w:bidi w:val="0"/>
        <w:adjustRightInd w:val="0"/>
        <w:snapToGrid w:val="0"/>
        <w:spacing w:before="313" w:beforeLines="100" w:after="313" w:afterLines="100"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指挥中心升级服务</w:t>
      </w:r>
    </w:p>
    <w:tbl>
      <w:tblPr>
        <w:tblStyle w:val="60"/>
        <w:tblW w:w="0" w:type="auto"/>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46"/>
        <w:gridCol w:w="1075"/>
        <w:gridCol w:w="6144"/>
        <w:gridCol w:w="696"/>
        <w:gridCol w:w="696"/>
      </w:tblGrid>
      <w:tr w14:paraId="35597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0288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序号</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538B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名称</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292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详细功能参数及服务内容描述</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985C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单位</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92A2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数量</w:t>
            </w:r>
          </w:p>
        </w:tc>
      </w:tr>
      <w:tr w14:paraId="42009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F258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83DC8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显示系统</w:t>
            </w:r>
          </w:p>
        </w:tc>
        <w:tc>
          <w:tcPr>
            <w:tcW w:w="61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245A6A">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●像素点间距：≤1.2mm(</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2、单元板分辨率：≥32768Dots；</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3、●刷新率：≥6000Hz，支持通过配套控制软件调节刷新率设置选项</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4、像素构成：1R、1G、1B；</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5、封装方式：SMD表贴三合一，铜线封装，五面黑灯，表面不反光；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6、驱动方式：恒流驱动；控制方式：同步控制系统；维护方式：前后双向维护；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7、整屏平整度≤0.04mm，模组平整度≤0.03mm；</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8、反光率：≤1%；白平衡亮度：0-820cd/㎡可调；亮度调节：0-100%亮度可调，256级手动/自动调节，屏幕亮度具有随环境照度的变化任意调整功能；亮度均匀性≥99%；</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9、色温800K-20000K可调；白平衡状态下色温在6500K±5%；色温为6500K时，100%75%50%25%档电平白场调节色温误差≤100K；</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10、水平视角≥175°；垂直视角≥175°；</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11、●对比度≥11000：1</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12、灰度等级≥16bit，红绿蓝各256级，可达65536级，显示画面无单列或单行像素失控现象；支持0-100%亮度时，8-16bits灰度自定义设置；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13、峰值功耗≤250W/m²；平均功耗≤100W/m²；</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14、供电电源：在4.2*（1±10%）VDC～4.5*（1±10%）VDC范围内能正常工作；输入电压：支持宽压输入在96-264VAC，支持窄压输入在200-240VAC，在该范围内能正常工作；在5000米海拔环境下，产品可正常工作；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15、屏体内部所用排线需符合耐高温实验、耐压测试、折弯参数测试要求，耐燃等级符合VW-1/UL94V-0；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正常播放视频状态下点亮5分钟后产品表面温度升幅≤1.5℃，点亮10分钟后其温度升幅≤8℃；产品在白平衡状态下点亮5分钟后产品表面温度升幅≤8℃，点亮10分钟后其温度升幅≤18℃；产品正常使用工作达到热平衡状态后，屏体结构金属部分温度升幅≤30℃，绝缘材料温度升幅≤30℃；</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支持无线遥控、手机遥控，一键切换视频；支持与智能播控软件一键IP连接；支持手机、平板可视化控制大屏，切换播放内容，定制播放计划等；支持联网一键下载程序文件和调试；支持手机添加LOGO、时间、日期、文字标语、滚动字幕、图片、视频窗口；</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18、具有SELV电路，在SELV电路中任何两个导体之间或任何一个这样的导体和地之间的电压的限值为：正常工作条件下，不超过42.4V交流峰值或60V直流值，单一故障条件下，在200ms后不超过42.4V（30V有效值）交流峰值或60V直流值，并且在200ms内其极限值不超过71V（50V有效值）交流峰值或120V直流值；</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19、具备0级防霉特性，符合《GBT2423.16-2022 电工电子产品环境试验 第二部分∶试验方法 试验J及导则∶长霉》的测试要求，可防黑曲霉、土曲霉、球毛壳霉、绳状青霉、绿色木霉等；</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20、防信号远程窃密技术：具有良好的抗还原性能，具有良好的覆盖性，实现无缝干扰，覆盖范围广，从99KHz~1.2GHz,抑制传导辐射，对视频信息无二次转发与加强作用；干扰信号强度10KHz~230MHz：小于90dBuV；干扰信号强度235MHz~l.2GHz：小于97dBuV；传导抑制＞36dB；可以单机使用、可以组网使用；</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21、防电力远程窃密技术：采用信息相关方式阻止电力通信，采用电子对抗原理，防止电磁传导辐射泄露有用信息，防止劫持相关控制设备；覆盖范围:1.1KHz~1.5GHz；输入/输出电源滤波设计抑制信号强度，具有很好的电磁兼容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22、防电击等级依据GB4943.1标准，使用基本绝缘作为基本安全防护，同时使用保护连接和保护接地作为附加安全防护，达到防电击保护I类设备；</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23、防护性能：具有防静电、防电磁干扰、防腐蚀、防霉菌、防虫、防潮、抗震动、抗雷击等功能；具有电源过压、过流、断电保护、分布上电措施、防护等级达到IP60及以上；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24、在正常工作中，屏幕1m范围内，前后左右4个位置噪音小于1.4dB；观看舒适度需符合：“人眼视觉舒适度(VICO)1级，基本无疲劳感；</w:t>
            </w:r>
          </w:p>
          <w:p w14:paraId="3C05F1A1">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灯管耐焊耐热：灯珠引脚无氧化,焊接正常,灯珠胶体正常,点亮正常；灯管抗静电(ESD)测试：HBM模式：ESD&gt;2000V,灯珠点亮无异常；灯管墨水试验：墨水常温浸泡24h,无渗透,灯管气密性良好；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26、长时间没有使用屏体，屏体自动切入除湿模式，通过预热灯珠，蒸发掉灯珠内部湿气，使屏体从10%到100%亮度逐步显示，达到保护LED灯；</w:t>
            </w:r>
          </w:p>
          <w:p w14:paraId="1AAEC2CA">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支持DVI、VGA、SDI输入、支持HDMI视频输入、支持视频PAL/NTSC制式自适应、支持复合视频信号、支持USB输入、支持IP输入、支持CVBS/DP/HDBASE输入、支持光纤/网络等接口输入</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28、芯片可智能调节正常工作与睡眠状态下的节能效果（动态节能，智能息屏），开启智能节电功能比没有开启，节能55%以上；</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29、保护地端子应有标记，进行标记耐久性试验后，标记牢固、清晰可辨，在熔断器和开关电源处应有警告标示；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30、支持鬼影消除、首行暗亮消除、低灰偏色补偿、低灰均匀性、低灰横条纹消除、慢速开启、十字架消除、去坏点、毛毛虫消除、余辉消除、亮度缓慢变亮等功能；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31、为保证产品使用安全，静电电压衰减期（±1000-±100V）≤2S；摩擦起电电压|V|≤100V；</w:t>
            </w:r>
          </w:p>
          <w:p w14:paraId="0D22A336">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32、为了防止光源对人眼的伤害，产品通过TUV莱茵低蓝光认证，无视网膜蓝光危害；</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33、为保证产品的绿色环保性能，对人体不产生危害，需符合GB/T 26125-2011和GB/T 26572-2011认证标准要求，且符合CQC21-NV330-2019《电器电子产品有害物质限制使用认证实施细则》的要求；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34、●产品符合高清环保标准化技术应用</w:t>
            </w:r>
            <w:r>
              <w:rPr>
                <w:rFonts w:hint="eastAsia" w:ascii="宋体" w:hAnsi="宋体" w:eastAsia="宋体" w:cs="宋体"/>
                <w:b/>
                <w:bCs/>
                <w:i w:val="0"/>
                <w:iCs w:val="0"/>
                <w:color w:val="auto"/>
                <w:kern w:val="0"/>
                <w:sz w:val="24"/>
                <w:szCs w:val="24"/>
                <w:highlight w:val="none"/>
                <w:u w:val="none"/>
                <w:lang w:val="en-US" w:eastAsia="zh-CN" w:bidi="ar"/>
              </w:rPr>
              <w:t>(在响应文件中提供相关证书或官网截图复印件并加盖供应商单位公章可根据评分办法予以加分)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35、●为保证产品中的铅、汞、镉、六价铬、多溴联苯和多溴二苯醚利于人体健康及环境保护，符合RoHS相关验证要求</w:t>
            </w:r>
            <w:r>
              <w:rPr>
                <w:rFonts w:hint="eastAsia" w:ascii="宋体" w:hAnsi="宋体" w:eastAsia="宋体" w:cs="宋体"/>
                <w:b/>
                <w:bCs/>
                <w:i w:val="0"/>
                <w:iCs w:val="0"/>
                <w:color w:val="auto"/>
                <w:kern w:val="0"/>
                <w:sz w:val="24"/>
                <w:szCs w:val="24"/>
                <w:highlight w:val="none"/>
                <w:u w:val="none"/>
                <w:lang w:val="en-US" w:eastAsia="zh-CN" w:bidi="ar"/>
              </w:rPr>
              <w:t>(在响应文件中提供具备CMA标识的检测报告复印件并加盖供应商单位公章可根据评分办法予以加分)</w:t>
            </w:r>
            <w:r>
              <w:rPr>
                <w:rFonts w:hint="eastAsia" w:ascii="宋体" w:hAnsi="宋体" w:eastAsia="宋体" w:cs="宋体"/>
                <w:i w:val="0"/>
                <w:iCs w:val="0"/>
                <w:color w:val="auto"/>
                <w:kern w:val="0"/>
                <w:sz w:val="24"/>
                <w:szCs w:val="24"/>
                <w:highlight w:val="none"/>
                <w:u w:val="none"/>
                <w:lang w:val="en-US" w:eastAsia="zh-CN" w:bidi="ar"/>
              </w:rPr>
              <w:t>。</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BC0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平方</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D72F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7.99</w:t>
            </w:r>
          </w:p>
        </w:tc>
      </w:tr>
      <w:tr w14:paraId="23D3F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A5EAC">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5F25F">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AB9FB">
            <w:pPr>
              <w:keepNext w:val="0"/>
              <w:keepLines w:val="0"/>
              <w:pageBreakBefore w:val="0"/>
              <w:kinsoku/>
              <w:wordWrap/>
              <w:overflowPunct/>
              <w:topLinePunct w:val="0"/>
              <w:autoSpaceDE/>
              <w:autoSpaceDN/>
              <w:bidi w:val="0"/>
              <w:adjustRightInd w:val="0"/>
              <w:snapToGrid/>
              <w:spacing w:line="440" w:lineRule="exact"/>
              <w:jc w:val="left"/>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DF644">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627E7">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r>
      <w:tr w14:paraId="1EBB99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B5FD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C5487">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C5DCC">
            <w:pPr>
              <w:keepNext w:val="0"/>
              <w:keepLines w:val="0"/>
              <w:pageBreakBefore w:val="0"/>
              <w:kinsoku/>
              <w:wordWrap/>
              <w:overflowPunct/>
              <w:topLinePunct w:val="0"/>
              <w:autoSpaceDE/>
              <w:autoSpaceDN/>
              <w:bidi w:val="0"/>
              <w:adjustRightInd w:val="0"/>
              <w:snapToGrid/>
              <w:spacing w:line="440" w:lineRule="exact"/>
              <w:jc w:val="left"/>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3E60A">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9D81F">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r>
      <w:tr w14:paraId="5EA67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BECD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4F56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矩阵</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C379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1、8×8 HDMI 4K@60 切换固化矩阵，1U；</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2、支持EDID读取，支持多功能按钮；</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3、支持HDMI2.0，HDCP2.2，支持音频加解嵌；</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4、支持RS232/iPad/APP/WEB GUI/ 前面按键控制/遥控。</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6D42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台</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E67A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39E02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E151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C2E16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备用模组</w:t>
            </w:r>
          </w:p>
        </w:tc>
        <w:tc>
          <w:tcPr>
            <w:tcW w:w="61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C0991B">
            <w:pPr>
              <w:keepNext w:val="0"/>
              <w:keepLines w:val="0"/>
              <w:pageBreakBefore w:val="0"/>
              <w:widowControl/>
              <w:numPr>
                <w:ilvl w:val="-1"/>
                <w:numId w:val="0"/>
              </w:numPr>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kern w:val="0"/>
                <w:sz w:val="24"/>
                <w:szCs w:val="24"/>
                <w:highlight w:val="none"/>
                <w:u w:val="none"/>
                <w:lang w:val="en-US" w:eastAsia="zh-CN" w:bidi="ar"/>
              </w:rPr>
              <w:t>显示系统</w:t>
            </w:r>
            <w:r>
              <w:rPr>
                <w:rFonts w:hint="eastAsia" w:ascii="宋体" w:hAnsi="宋体" w:eastAsia="宋体" w:cs="宋体"/>
                <w:i w:val="0"/>
                <w:iCs w:val="0"/>
                <w:color w:val="auto"/>
                <w:sz w:val="24"/>
                <w:szCs w:val="24"/>
                <w:highlight w:val="none"/>
                <w:u w:val="none"/>
                <w:lang w:val="en-US" w:eastAsia="zh-CN"/>
              </w:rPr>
              <w:t>备用板</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AA0E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81E2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320845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4398A">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70C68">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E55B2">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6F0D6">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D3AC4">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r>
      <w:tr w14:paraId="0FC84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5C42F">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0DA25">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D0DA1">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98E0">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BBF39">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r>
      <w:tr w14:paraId="2CFC0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A6836">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98D1B">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5942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7372">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E495D">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r>
      <w:tr w14:paraId="6AA46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D2CF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10C8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接收卡</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5194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kern w:val="0"/>
                <w:sz w:val="24"/>
                <w:szCs w:val="24"/>
                <w:highlight w:val="none"/>
                <w:u w:val="none"/>
                <w:lang w:val="en-US" w:eastAsia="zh-CN" w:bidi="ar"/>
              </w:rPr>
            </w:pPr>
            <w:r>
              <w:rPr>
                <w:rFonts w:hint="eastAsia" w:ascii="宋体" w:hAnsi="宋体" w:eastAsia="宋体" w:cs="宋体"/>
                <w:i w:val="0"/>
                <w:iCs w:val="0"/>
                <w:color w:val="auto"/>
                <w:kern w:val="0"/>
                <w:sz w:val="24"/>
                <w:szCs w:val="24"/>
                <w:highlight w:val="none"/>
                <w:u w:val="none"/>
                <w:lang w:val="en-US" w:eastAsia="zh-CN" w:bidi="ar"/>
              </w:rPr>
              <w:t>1、单卡最大带载 512×512 像素，最多支持 32 组 RGB 并行数据。采用 ≥8 个HUB320（26pin）接口，适用于多种环境的搭建；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 xml:space="preserve">2、支持逐点亮色度校正：对每个灯点的亮度和色度进行校正；  </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3、支持普通修缝，可在对应调试软件上进行修缝，用来消除灯板与灯板、箱体与箱体之间的缝隙；</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4、支持低延时，降低视频源在接收卡端的延迟，延迟低至1帧；</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5、支持3D 功能，在调试软件或控制器的操作面板上开启3D功能，并设置3D参数，使屏幕播放画面显示3D效果；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6、至少支持四种级联方向（0°/90°/180°/270°）的画面进行切换；</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7、支持异形构造，可轻松实现异形屏、球形屏等创意屏幕；</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8、支持误码率检测，配合对应版本的调试软件，接收卡之间通讯时，监测传输链路上的数据丢包情况；</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9、支持固件程序回读，在对应版本调试软件上可以回读接收卡的固件程序并保存到本地；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10、支持配置参数回读，在对应调试软件上可以回读接收卡配置参数并保存到本地；</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11、支持环路备份，利用冗余网口增加与发送设备之间的连接，增加设备之间级联的可靠性，当一路出现故障时可实现无缝切换至另一路，保障屏体正常显示；</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12、支持双程序备份；</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13、支持连接多功能卡；</w:t>
            </w:r>
          </w:p>
          <w:p w14:paraId="7412143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14、≥8bit 精度的色度，亮度一体化逐点校正，能有效消除灯点色差，保证整屏的颜色亮度的均匀性和一致性，提升整体显示效果；</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15、检测接收卡之间数据传输质量和误码情况，可以方便快捷地识别出硬件连接异常的箱体，便于维护；</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16、支持一帧延迟，发送端到显示端延迟达到一帧，解决系统延迟导致的画面不同步问题；</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17、屏幕在降低亮度时能保持灰阶的完整无损失、完美显示，呈现低亮度高灰阶的显示效果。</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991E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张</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3FB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r>
      <w:tr w14:paraId="696AF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53F5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867D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处理器</w:t>
            </w:r>
          </w:p>
        </w:tc>
        <w:tc>
          <w:tcPr>
            <w:tcW w:w="614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4ED24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Style w:val="639"/>
                <w:rFonts w:ascii="宋体" w:hAnsi="宋体" w:eastAsia="宋体" w:cs="宋体"/>
                <w:color w:val="auto"/>
                <w:sz w:val="24"/>
                <w:szCs w:val="24"/>
                <w:highlight w:val="none"/>
                <w:lang w:val="en-US" w:eastAsia="zh-CN" w:bidi="ar"/>
              </w:rPr>
              <w:t>一、输入</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w:t>
            </w:r>
            <w:r>
              <w:rPr>
                <w:rStyle w:val="639"/>
                <w:rFonts w:ascii="宋体" w:hAnsi="宋体" w:eastAsia="宋体" w:cs="宋体"/>
                <w:color w:val="auto"/>
                <w:sz w:val="24"/>
                <w:szCs w:val="24"/>
                <w:highlight w:val="none"/>
                <w:lang w:val="en-US" w:eastAsia="zh-CN" w:bidi="ar"/>
              </w:rPr>
              <w:t>、最大</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4096×2160@60Hz输入分辨率；</w:t>
            </w:r>
            <w:r>
              <w:rPr>
                <w:rStyle w:val="639"/>
                <w:rFonts w:ascii="宋体" w:hAnsi="宋体" w:eastAsia="宋体" w:cs="宋体"/>
                <w:color w:val="auto"/>
                <w:sz w:val="24"/>
                <w:szCs w:val="24"/>
                <w:highlight w:val="none"/>
                <w:lang w:val="en-US" w:eastAsia="zh-CN" w:bidi="ar"/>
              </w:rPr>
              <w:br w:type="textWrapping"/>
            </w:r>
            <w:r>
              <w:rPr>
                <w:rStyle w:val="639"/>
                <w:rFonts w:ascii="宋体" w:hAnsi="宋体" w:eastAsia="宋体" w:cs="宋体"/>
                <w:color w:val="auto"/>
                <w:sz w:val="24"/>
                <w:szCs w:val="24"/>
                <w:highlight w:val="none"/>
                <w:lang w:val="en-US" w:eastAsia="zh-CN" w:bidi="ar"/>
              </w:rPr>
              <w:t>2、</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2路4K输入：1×DP1.2，1×HDMI2.0；</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w:t>
            </w:r>
            <w:r>
              <w:rPr>
                <w:rStyle w:val="639"/>
                <w:rFonts w:ascii="宋体" w:hAnsi="宋体" w:eastAsia="宋体" w:cs="宋体"/>
                <w:color w:val="auto"/>
                <w:sz w:val="24"/>
                <w:szCs w:val="24"/>
                <w:highlight w:val="none"/>
                <w:lang w:val="en-US" w:eastAsia="zh-CN" w:bidi="ar"/>
              </w:rPr>
              <w:t>、</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4路2K输入：4×HDMI1.4；</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w:t>
            </w:r>
            <w:r>
              <w:rPr>
                <w:rStyle w:val="639"/>
                <w:rFonts w:ascii="宋体" w:hAnsi="宋体" w:eastAsia="宋体" w:cs="宋体"/>
                <w:color w:val="auto"/>
                <w:sz w:val="24"/>
                <w:szCs w:val="24"/>
                <w:highlight w:val="none"/>
                <w:lang w:val="en-US" w:eastAsia="zh-CN" w:bidi="ar"/>
              </w:rPr>
              <w:t>、</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1路U盘接口。</w:t>
            </w:r>
            <w:r>
              <w:rPr>
                <w:rStyle w:val="639"/>
                <w:rFonts w:ascii="宋体" w:hAnsi="宋体" w:eastAsia="宋体" w:cs="宋体"/>
                <w:color w:val="auto"/>
                <w:sz w:val="24"/>
                <w:szCs w:val="24"/>
                <w:highlight w:val="none"/>
                <w:lang w:val="en-US" w:eastAsia="zh-CN" w:bidi="ar"/>
              </w:rPr>
              <w:br w:type="textWrapping"/>
            </w:r>
            <w:r>
              <w:rPr>
                <w:rStyle w:val="639"/>
                <w:rFonts w:ascii="宋体" w:hAnsi="宋体" w:eastAsia="宋体" w:cs="宋体"/>
                <w:color w:val="auto"/>
                <w:sz w:val="24"/>
                <w:szCs w:val="24"/>
                <w:highlight w:val="none"/>
                <w:lang w:val="en-US" w:eastAsia="zh-CN" w:bidi="ar"/>
              </w:rPr>
              <w:t>二、输出</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w:t>
            </w:r>
            <w:r>
              <w:rPr>
                <w:rStyle w:val="639"/>
                <w:rFonts w:ascii="宋体" w:hAnsi="宋体" w:eastAsia="宋体" w:cs="宋体"/>
                <w:color w:val="auto"/>
                <w:sz w:val="24"/>
                <w:szCs w:val="24"/>
                <w:highlight w:val="none"/>
                <w:lang w:val="en-US" w:eastAsia="zh-CN" w:bidi="ar"/>
              </w:rPr>
              <w:t>、最大带载</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786万像素；</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w:t>
            </w:r>
            <w:r>
              <w:rPr>
                <w:rStyle w:val="639"/>
                <w:rFonts w:ascii="宋体" w:hAnsi="宋体" w:eastAsia="宋体" w:cs="宋体"/>
                <w:color w:val="auto"/>
                <w:sz w:val="24"/>
                <w:szCs w:val="24"/>
                <w:highlight w:val="none"/>
                <w:lang w:val="en-US" w:eastAsia="zh-CN" w:bidi="ar"/>
              </w:rPr>
              <w:t>、</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12路千兆网口输出。</w:t>
            </w:r>
            <w:r>
              <w:rPr>
                <w:rStyle w:val="639"/>
                <w:rFonts w:ascii="宋体" w:hAnsi="宋体" w:eastAsia="宋体" w:cs="宋体"/>
                <w:color w:val="auto"/>
                <w:sz w:val="24"/>
                <w:szCs w:val="24"/>
                <w:highlight w:val="none"/>
                <w:lang w:val="en-US" w:eastAsia="zh-CN" w:bidi="ar"/>
              </w:rPr>
              <w:br w:type="textWrapping"/>
            </w:r>
            <w:r>
              <w:rPr>
                <w:rStyle w:val="639"/>
                <w:rFonts w:ascii="宋体" w:hAnsi="宋体" w:eastAsia="宋体" w:cs="宋体"/>
                <w:color w:val="auto"/>
                <w:sz w:val="24"/>
                <w:szCs w:val="24"/>
                <w:highlight w:val="none"/>
                <w:lang w:val="en-US" w:eastAsia="zh-CN" w:bidi="ar"/>
              </w:rPr>
              <w:t>三、音频</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w:t>
            </w:r>
            <w:r>
              <w:rPr>
                <w:rStyle w:val="639"/>
                <w:rFonts w:ascii="宋体" w:hAnsi="宋体" w:eastAsia="宋体" w:cs="宋体"/>
                <w:color w:val="auto"/>
                <w:sz w:val="24"/>
                <w:szCs w:val="24"/>
                <w:highlight w:val="none"/>
                <w:lang w:val="en-US" w:eastAsia="zh-CN" w:bidi="ar"/>
              </w:rPr>
              <w:t>、</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1路独立音频输入；</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w:t>
            </w:r>
            <w:r>
              <w:rPr>
                <w:rStyle w:val="639"/>
                <w:rFonts w:ascii="宋体" w:hAnsi="宋体" w:eastAsia="宋体" w:cs="宋体"/>
                <w:color w:val="auto"/>
                <w:sz w:val="24"/>
                <w:szCs w:val="24"/>
                <w:highlight w:val="none"/>
                <w:lang w:val="en-US" w:eastAsia="zh-CN" w:bidi="ar"/>
              </w:rPr>
              <w:t>、</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1路独立音频输出；</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w:t>
            </w:r>
            <w:r>
              <w:rPr>
                <w:rStyle w:val="639"/>
                <w:rFonts w:ascii="宋体" w:hAnsi="宋体" w:eastAsia="宋体" w:cs="宋体"/>
                <w:color w:val="auto"/>
                <w:sz w:val="24"/>
                <w:szCs w:val="24"/>
                <w:highlight w:val="none"/>
                <w:lang w:val="en-US" w:eastAsia="zh-CN" w:bidi="ar"/>
              </w:rPr>
              <w:t>、支持HDMI和DP音频解析输出；</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w:t>
            </w:r>
            <w:r>
              <w:rPr>
                <w:rStyle w:val="639"/>
                <w:rFonts w:ascii="宋体" w:hAnsi="宋体" w:eastAsia="宋体" w:cs="宋体"/>
                <w:color w:val="auto"/>
                <w:sz w:val="24"/>
                <w:szCs w:val="24"/>
                <w:highlight w:val="none"/>
                <w:lang w:val="en-US" w:eastAsia="zh-CN" w:bidi="ar"/>
              </w:rPr>
              <w:t>、</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6窗口显示，每个窗口1个图层，图层之间相互覆盖（1个4K输入信号时，同时可支持</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4路高清输入，支持</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5个窗口；2个4K输入信号时，支持</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2个窗口）；</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5</w:t>
            </w:r>
            <w:r>
              <w:rPr>
                <w:rStyle w:val="639"/>
                <w:rFonts w:ascii="宋体" w:hAnsi="宋体" w:eastAsia="宋体" w:cs="宋体"/>
                <w:color w:val="auto"/>
                <w:sz w:val="24"/>
                <w:szCs w:val="24"/>
                <w:highlight w:val="none"/>
                <w:lang w:val="en-US" w:eastAsia="zh-CN" w:bidi="ar"/>
              </w:rPr>
              <w:t>、窗口任意漫游、自由缩放窗口，最小</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64×64分辨率；</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6</w:t>
            </w:r>
            <w:r>
              <w:rPr>
                <w:rStyle w:val="639"/>
                <w:rFonts w:ascii="宋体" w:hAnsi="宋体" w:eastAsia="宋体" w:cs="宋体"/>
                <w:color w:val="auto"/>
                <w:sz w:val="24"/>
                <w:szCs w:val="24"/>
                <w:highlight w:val="none"/>
                <w:lang w:val="en-US" w:eastAsia="zh-CN" w:bidi="ar"/>
              </w:rPr>
              <w:t>、视频信号任意裁剪、无缝切换，裁剪框大小可自由调节，最小</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64×64分辨率；</w:t>
            </w:r>
            <w:r>
              <w:rPr>
                <w:rStyle w:val="639"/>
                <w:rFonts w:ascii="宋体" w:hAnsi="宋体" w:eastAsia="宋体" w:cs="宋体"/>
                <w:color w:val="auto"/>
                <w:sz w:val="24"/>
                <w:szCs w:val="24"/>
                <w:highlight w:val="none"/>
                <w:lang w:val="en-US" w:eastAsia="zh-CN" w:bidi="ar"/>
              </w:rPr>
              <w:br w:type="textWrapping"/>
            </w:r>
            <w:r>
              <w:rPr>
                <w:rStyle w:val="639"/>
                <w:rFonts w:ascii="宋体" w:hAnsi="宋体" w:eastAsia="宋体" w:cs="宋体"/>
                <w:color w:val="auto"/>
                <w:sz w:val="24"/>
                <w:szCs w:val="24"/>
                <w:highlight w:val="none"/>
                <w:lang w:val="en-US" w:eastAsia="zh-CN" w:bidi="ar"/>
              </w:rPr>
              <w:t>7、精确颜色管理，可调节屏幕色域，需对应型号接收卡支持；</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8</w:t>
            </w:r>
            <w:r>
              <w:rPr>
                <w:rStyle w:val="639"/>
                <w:rFonts w:ascii="宋体" w:hAnsi="宋体" w:eastAsia="宋体" w:cs="宋体"/>
                <w:color w:val="auto"/>
                <w:sz w:val="24"/>
                <w:szCs w:val="24"/>
                <w:highlight w:val="none"/>
                <w:lang w:val="en-US" w:eastAsia="zh-CN" w:bidi="ar"/>
              </w:rPr>
              <w:t>、视频同步锁相技术，支持锁定内部vsync、输入信号源、自动锁相（按照图层锁相）；</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9</w:t>
            </w:r>
            <w:r>
              <w:rPr>
                <w:rStyle w:val="639"/>
                <w:rFonts w:ascii="宋体" w:hAnsi="宋体" w:eastAsia="宋体" w:cs="宋体"/>
                <w:color w:val="auto"/>
                <w:sz w:val="24"/>
                <w:szCs w:val="24"/>
                <w:highlight w:val="none"/>
                <w:lang w:val="en-US" w:eastAsia="zh-CN" w:bidi="ar"/>
              </w:rPr>
              <w:t>、支持亮度和色温调节，支持精确色温；</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10</w:t>
            </w:r>
            <w:r>
              <w:rPr>
                <w:rStyle w:val="639"/>
                <w:rFonts w:ascii="宋体" w:hAnsi="宋体" w:eastAsia="宋体" w:cs="宋体"/>
                <w:color w:val="auto"/>
                <w:sz w:val="24"/>
                <w:szCs w:val="24"/>
                <w:highlight w:val="none"/>
                <w:lang w:val="en-US" w:eastAsia="zh-CN" w:bidi="ar"/>
              </w:rPr>
              <w:t>、支持3D；</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11</w:t>
            </w:r>
            <w:r>
              <w:rPr>
                <w:rStyle w:val="639"/>
                <w:rFonts w:ascii="宋体" w:hAnsi="宋体" w:eastAsia="宋体" w:cs="宋体"/>
                <w:color w:val="auto"/>
                <w:sz w:val="24"/>
                <w:szCs w:val="24"/>
                <w:highlight w:val="none"/>
                <w:lang w:val="en-US" w:eastAsia="zh-CN" w:bidi="ar"/>
              </w:rPr>
              <w:t>、低亮高灰，可有效保持低亮度下灰阶的完整显示；</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12</w:t>
            </w:r>
            <w:r>
              <w:rPr>
                <w:rStyle w:val="639"/>
                <w:rFonts w:ascii="宋体" w:hAnsi="宋体" w:eastAsia="宋体" w:cs="宋体"/>
                <w:color w:val="auto"/>
                <w:sz w:val="24"/>
                <w:szCs w:val="24"/>
                <w:highlight w:val="none"/>
                <w:lang w:val="en-US" w:eastAsia="zh-CN" w:bidi="ar"/>
              </w:rPr>
              <w:t>、支持</w:t>
            </w:r>
            <w:r>
              <w:rPr>
                <w:rStyle w:val="639"/>
                <w:rFonts w:hint="eastAsia" w:ascii="宋体" w:hAnsi="宋体" w:eastAsia="宋体" w:cs="宋体"/>
                <w:color w:val="auto"/>
                <w:sz w:val="24"/>
                <w:szCs w:val="24"/>
                <w:highlight w:val="none"/>
                <w:lang w:val="en-US" w:eastAsia="zh-CN" w:bidi="ar"/>
              </w:rPr>
              <w:t>≥</w:t>
            </w:r>
            <w:r>
              <w:rPr>
                <w:rStyle w:val="639"/>
                <w:rFonts w:ascii="宋体" w:hAnsi="宋体" w:eastAsia="宋体" w:cs="宋体"/>
                <w:color w:val="auto"/>
                <w:sz w:val="24"/>
                <w:szCs w:val="24"/>
                <w:highlight w:val="none"/>
                <w:lang w:val="en-US" w:eastAsia="zh-CN" w:bidi="ar"/>
              </w:rPr>
              <w:t>128个场景保存和调用；</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13</w:t>
            </w:r>
            <w:r>
              <w:rPr>
                <w:rStyle w:val="639"/>
                <w:rFonts w:ascii="宋体" w:hAnsi="宋体" w:eastAsia="宋体" w:cs="宋体"/>
                <w:color w:val="auto"/>
                <w:sz w:val="24"/>
                <w:szCs w:val="24"/>
                <w:highlight w:val="none"/>
                <w:lang w:val="en-US" w:eastAsia="zh-CN" w:bidi="ar"/>
              </w:rPr>
              <w:t>、支持U盘播放和升级；</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14</w:t>
            </w:r>
            <w:r>
              <w:rPr>
                <w:rStyle w:val="639"/>
                <w:rFonts w:ascii="宋体" w:hAnsi="宋体" w:eastAsia="宋体" w:cs="宋体"/>
                <w:color w:val="auto"/>
                <w:sz w:val="24"/>
                <w:szCs w:val="24"/>
                <w:highlight w:val="none"/>
                <w:lang w:val="en-US" w:eastAsia="zh-CN" w:bidi="ar"/>
              </w:rPr>
              <w:t>、支持蓝牙遥控器。</w:t>
            </w:r>
            <w:r>
              <w:rPr>
                <w:rStyle w:val="639"/>
                <w:rFonts w:ascii="宋体" w:hAnsi="宋体" w:eastAsia="宋体" w:cs="宋体"/>
                <w:color w:val="auto"/>
                <w:sz w:val="24"/>
                <w:szCs w:val="24"/>
                <w:highlight w:val="none"/>
                <w:lang w:val="en-US" w:eastAsia="zh-CN" w:bidi="ar"/>
              </w:rPr>
              <w:br w:type="textWrapping"/>
            </w:r>
            <w:r>
              <w:rPr>
                <w:rStyle w:val="639"/>
                <w:rFonts w:ascii="宋体" w:hAnsi="宋体" w:eastAsia="宋体" w:cs="宋体"/>
                <w:color w:val="auto"/>
                <w:sz w:val="24"/>
                <w:szCs w:val="24"/>
                <w:highlight w:val="none"/>
                <w:lang w:val="en-US" w:eastAsia="zh-CN" w:bidi="ar"/>
              </w:rPr>
              <w:t>四、控制</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w:t>
            </w:r>
            <w:r>
              <w:rPr>
                <w:rStyle w:val="639"/>
                <w:rFonts w:ascii="宋体" w:hAnsi="宋体" w:eastAsia="宋体" w:cs="宋体"/>
                <w:color w:val="auto"/>
                <w:sz w:val="24"/>
                <w:szCs w:val="24"/>
                <w:highlight w:val="none"/>
                <w:lang w:val="en-US" w:eastAsia="zh-CN" w:bidi="ar"/>
              </w:rPr>
              <w:t>、USB接口控制及级联；</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w:t>
            </w:r>
            <w:r>
              <w:rPr>
                <w:rStyle w:val="639"/>
                <w:rFonts w:ascii="宋体" w:hAnsi="宋体" w:eastAsia="宋体" w:cs="宋体"/>
                <w:color w:val="auto"/>
                <w:sz w:val="24"/>
                <w:szCs w:val="24"/>
                <w:highlight w:val="none"/>
                <w:lang w:val="en-US" w:eastAsia="zh-CN" w:bidi="ar"/>
              </w:rPr>
              <w:t>、RS232串口协议控制；</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3</w:t>
            </w:r>
            <w:r>
              <w:rPr>
                <w:rStyle w:val="639"/>
                <w:rFonts w:ascii="宋体" w:hAnsi="宋体" w:eastAsia="宋体" w:cs="宋体"/>
                <w:color w:val="auto"/>
                <w:sz w:val="24"/>
                <w:szCs w:val="24"/>
                <w:highlight w:val="none"/>
                <w:lang w:val="en-US" w:eastAsia="zh-CN" w:bidi="ar"/>
              </w:rPr>
              <w:t>、支持LAN口控制；</w:t>
            </w:r>
            <w:r>
              <w:rPr>
                <w:rStyle w:val="639"/>
                <w:rFonts w:ascii="宋体" w:hAnsi="宋体" w:eastAsia="宋体" w:cs="宋体"/>
                <w:color w:val="auto"/>
                <w:sz w:val="24"/>
                <w:szCs w:val="24"/>
                <w:highlight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4</w:t>
            </w:r>
            <w:r>
              <w:rPr>
                <w:rStyle w:val="639"/>
                <w:rFonts w:ascii="宋体" w:hAnsi="宋体" w:eastAsia="宋体" w:cs="宋体"/>
                <w:color w:val="auto"/>
                <w:sz w:val="24"/>
                <w:szCs w:val="24"/>
                <w:highlight w:val="none"/>
                <w:lang w:val="en-US" w:eastAsia="zh-CN" w:bidi="ar"/>
              </w:rPr>
              <w:t>、支持手机APP控制。</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A455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E970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255BD5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13CFC">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23A77">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E9475">
            <w:pPr>
              <w:keepNext w:val="0"/>
              <w:keepLines w:val="0"/>
              <w:pageBreakBefore w:val="0"/>
              <w:kinsoku/>
              <w:wordWrap/>
              <w:overflowPunct/>
              <w:topLinePunct w:val="0"/>
              <w:autoSpaceDE/>
              <w:autoSpaceDN/>
              <w:bidi w:val="0"/>
              <w:adjustRightInd w:val="0"/>
              <w:snapToGrid/>
              <w:spacing w:line="440" w:lineRule="exact"/>
              <w:jc w:val="left"/>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170F">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9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193D6">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r>
      <w:tr w14:paraId="128FE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6F981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C356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电源</w:t>
            </w:r>
          </w:p>
        </w:tc>
        <w:tc>
          <w:tcPr>
            <w:tcW w:w="6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9A97">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铂航、电源，带保护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34F0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357C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r>
      <w:tr w14:paraId="7AB54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3210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BF2B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屏体内部电源线</w:t>
            </w:r>
          </w:p>
        </w:tc>
        <w:tc>
          <w:tcPr>
            <w:tcW w:w="61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1ECA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电缆线、网线排线</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2B61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AE37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7.99</w:t>
            </w:r>
          </w:p>
        </w:tc>
      </w:tr>
      <w:tr w14:paraId="1593B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6B5B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618B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配电</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6633D">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1、箱体尺寸：158mm*H252mm*W67mm（±5mm）；</w:t>
            </w:r>
          </w:p>
          <w:p w14:paraId="3BCD3D14">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2、最大功率：15（±1）KW；</w:t>
            </w:r>
          </w:p>
          <w:p w14:paraId="2BB7AE20">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3、最大电流：63（±1）A（3相）；</w:t>
            </w:r>
          </w:p>
          <w:p w14:paraId="2964C9F9">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4、输入电压：380V；</w:t>
            </w:r>
          </w:p>
          <w:p w14:paraId="3F8DE8DC">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5、输出电压：220V（单相）；</w:t>
            </w:r>
          </w:p>
          <w:p w14:paraId="3819D3A0">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6、输出路数：≥3路；</w:t>
            </w:r>
          </w:p>
          <w:p w14:paraId="5462C2E9">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7、每路输出电流：40A  D型；</w:t>
            </w:r>
          </w:p>
          <w:p w14:paraId="11567EEC">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8、每路输出功率：5KW；</w:t>
            </w:r>
          </w:p>
          <w:p w14:paraId="0955CB5C">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9、控制方式：至少包含手动/自动控制/遥控控制；</w:t>
            </w:r>
          </w:p>
          <w:p w14:paraId="58C191C0">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10、遥控器：距离空旷≥100米；</w:t>
            </w:r>
          </w:p>
          <w:p w14:paraId="2A03182A">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11、主电源线：GB-6平方以上；</w:t>
            </w:r>
          </w:p>
          <w:p w14:paraId="3F421961">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12、主零线：GB-6平方以上；</w:t>
            </w:r>
          </w:p>
          <w:p w14:paraId="5CE0C42F">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13、分电源线：GB-2.5-4平方以上；</w:t>
            </w:r>
          </w:p>
          <w:p w14:paraId="2BCDA664">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14、重量；1.4（±0.2）Kg；</w:t>
            </w:r>
          </w:p>
          <w:p w14:paraId="10CC816D">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15、含主控开关、分路控制开关、接地端子等控制元件；</w:t>
            </w:r>
          </w:p>
          <w:p w14:paraId="63AB2288">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16、含配电箱：配电柜具有分步延时启动，过流﹑过压﹑欠压保护功能；具有防腐、防锈、防尘的功能；                                                                                     </w:t>
            </w:r>
          </w:p>
          <w:p w14:paraId="3FD7D1CF">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17、配电柜可实现多种操作方式：手动控制，远程遥控，定时控制，多功能卡控制，中控控制，电脑集连（可实现多台配电柜同时控制）；</w:t>
            </w:r>
          </w:p>
          <w:p w14:paraId="0E6423C4">
            <w:pPr>
              <w:keepNext w:val="0"/>
              <w:keepLines w:val="0"/>
              <w:pageBreakBefore w:val="0"/>
              <w:widowControl/>
              <w:kinsoku/>
              <w:wordWrap/>
              <w:overflowPunct/>
              <w:topLinePunct w:val="0"/>
              <w:autoSpaceDE/>
              <w:autoSpaceDN/>
              <w:bidi w:val="0"/>
              <w:adjustRightInd w:val="0"/>
              <w:snapToGrid/>
              <w:spacing w:line="440" w:lineRule="exact"/>
              <w:jc w:val="left"/>
              <w:textAlignment w:val="cente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18、电气防护：具有过流、短路、断路、过压、欠压等保护措施；</w:t>
            </w:r>
          </w:p>
          <w:p w14:paraId="134718F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lang w:eastAsia="zh-CN"/>
              </w:rPr>
            </w:pPr>
            <w:r>
              <w:rPr>
                <w:rFonts w:hint="eastAsia" w:ascii="宋体" w:hAnsi="宋体" w:eastAsia="宋体" w:cs="宋体"/>
                <w:color w:val="auto"/>
                <w:kern w:val="0"/>
                <w:sz w:val="24"/>
                <w:szCs w:val="24"/>
                <w:highlight w:val="none"/>
                <w:lang w:val="en-US" w:eastAsia="zh-CN" w:bidi="ar"/>
              </w:rPr>
              <w:t>19、能实现对显示系统的远程控制上电，实现多时段智能定时开关屏电源</w:t>
            </w:r>
            <w:r>
              <w:rPr>
                <w:rFonts w:hint="eastAsia" w:ascii="宋体" w:hAnsi="宋体" w:eastAsia="宋体" w:cs="宋体"/>
                <w:color w:val="auto"/>
                <w:sz w:val="24"/>
                <w:highlight w:val="none"/>
                <w:lang w:eastAsia="zh-CN"/>
              </w:rPr>
              <w:t>。</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D535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项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0E91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299AC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70CC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B1A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外接供电电缆线</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8467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3*4平方电缆线≥2组，带地线</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630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项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3947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03D545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74C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C847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外供网线</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27CBA">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超五类/超六类网线≥13根，不带屏蔽</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DEB8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项 </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6B4F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2E733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62B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0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9E2C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框架</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EFF3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固定钢结构，内部使用镀锌管，四周使用不锈钢包边，设计厚度≥10厘米</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6B9C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平方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B2D6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7.99</w:t>
            </w:r>
          </w:p>
        </w:tc>
      </w:tr>
      <w:tr w14:paraId="71250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DEB9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77A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会议室墙面</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1F7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吊顶更换</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28E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D676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r>
      <w:tr w14:paraId="264A4B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5CA14">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07B29">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795792">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灯</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D02B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盏</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0BC4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r>
      <w:tr w14:paraId="4AE4F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0073B">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D973B">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7C3F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拼接屏拆除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785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BA8C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B706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29645">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8E6D4">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D6D9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操控台拆除搬运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C3BC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83B9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39830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7661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64DEB">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966EB">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宣传板拆除搬运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F12D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2935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0E5BAB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17342">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04838">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FABF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拆除搬运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191A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3DF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69C4C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6697B">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371E6">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8F0E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墙面腻子油漆（两遍）</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FC3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8C5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65</w:t>
            </w:r>
          </w:p>
        </w:tc>
      </w:tr>
      <w:tr w14:paraId="5D824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DC095">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B906">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E8EC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防静电地板</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4AB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8A6C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r>
      <w:tr w14:paraId="678E5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901FF">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D769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B31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机房隔断</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3704E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D0D6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7.65</w:t>
            </w:r>
          </w:p>
        </w:tc>
      </w:tr>
      <w:tr w14:paraId="451B0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EFEC">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5107">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D1BD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操作台</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C11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2D21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BFF1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AA034">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379C">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EA0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会议配套设施（10人）</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D638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2DE9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6F9B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14FE7">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9162F">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3E50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更改电路</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3CB3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1627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r>
      <w:tr w14:paraId="068DA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B3B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D523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休息室</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AA4E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墙面腻子油漆（乳胶漆两遍）</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3A9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20E7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78</w:t>
            </w:r>
          </w:p>
        </w:tc>
      </w:tr>
      <w:tr w14:paraId="726A5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29195">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89675">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5381E">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操作台</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257B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162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7741A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56E55">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4E490">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9D730">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休息室配套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FEEA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600E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5162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C09F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DA2B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储物间</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6F0F5">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蹲坑封堵</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C7A4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0739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53414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A776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6BCB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20769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热水器迁移</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8529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CDA6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28589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0DD36">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2763E">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C0334">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升降楼梯</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88C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7454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41FB0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BB45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D5EA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屋顶</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EA1D">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楼顶架空砖拆除（含运）</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7F92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AED2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r>
      <w:tr w14:paraId="0880E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19C7E">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E26D2">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27AF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废弃拉线塔杆拆除</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49A5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9F3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r>
      <w:tr w14:paraId="1DDC6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42A3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6D035">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9A923">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更换不锈钢拉线</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D86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个</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CFE5A">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6CED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4CF6">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61B62">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B71B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防水</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2FF4">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BE29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r>
      <w:tr w14:paraId="5558E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BA341">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491B2">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8361">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保温隔热</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1、60mm厚绝热挤塑聚苯乙烯板</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8738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4989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140</w:t>
            </w:r>
          </w:p>
        </w:tc>
      </w:tr>
      <w:tr w14:paraId="79EE4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6C37">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7C480">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DE2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避雷</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3E1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2B69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163</w:t>
            </w:r>
          </w:p>
        </w:tc>
      </w:tr>
      <w:tr w14:paraId="0EC42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27F5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0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C7EF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室外</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DEE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更换招牌</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BA7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00D2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657C6F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B3E3">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8A0CD">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D363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更换招牌</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164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094D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r w14:paraId="775EE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1E91">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8711">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6C587">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桥架</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7DCC2">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8A5E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r>
      <w:tr w14:paraId="64EDC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53C61">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36A8A">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18CC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墙面腻子油漆（室外防水乳胶漆两遍）</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5B39D">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BF3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51.5</w:t>
            </w:r>
          </w:p>
        </w:tc>
      </w:tr>
      <w:tr w14:paraId="68EF8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E1B7A">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FF438">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6E61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挂网批刮抗裂砂浆，外墙腻子乳胶漆</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FE7DC">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48D36">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r>
      <w:tr w14:paraId="571DC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947C9">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91DA">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24EC">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墙面顶面油漆（乳胶漆两遍）</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655B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m²</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DB95B">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60</w:t>
            </w:r>
          </w:p>
        </w:tc>
      </w:tr>
      <w:tr w14:paraId="25808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7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E6D9B">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10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EDA1E">
            <w:pPr>
              <w:keepNext w:val="0"/>
              <w:keepLines w:val="0"/>
              <w:pageBreakBefore w:val="0"/>
              <w:kinsoku/>
              <w:wordWrap/>
              <w:overflowPunct/>
              <w:topLinePunct w:val="0"/>
              <w:autoSpaceDE/>
              <w:autoSpaceDN/>
              <w:bidi w:val="0"/>
              <w:adjustRightInd w:val="0"/>
              <w:snapToGrid/>
              <w:spacing w:line="440" w:lineRule="exact"/>
              <w:jc w:val="center"/>
              <w:rPr>
                <w:rFonts w:hint="eastAsia" w:ascii="宋体" w:hAnsi="宋体" w:eastAsia="宋体" w:cs="宋体"/>
                <w:i w:val="0"/>
                <w:iCs w:val="0"/>
                <w:color w:val="auto"/>
                <w:sz w:val="24"/>
                <w:szCs w:val="24"/>
                <w:highlight w:val="none"/>
                <w:u w:val="none"/>
              </w:rPr>
            </w:pP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0DBB8">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更换门</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A032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2C137">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r>
      <w:tr w14:paraId="092A5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8ED23">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47A49">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会议室 休息室</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7C896">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更换窗/窗帘</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AADBE">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6EC10">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r>
      <w:tr w14:paraId="0AE78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88461">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0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7B12F">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一楼卫生间</w:t>
            </w:r>
          </w:p>
        </w:tc>
        <w:tc>
          <w:tcPr>
            <w:tcW w:w="61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8E39">
            <w:pPr>
              <w:keepNext w:val="0"/>
              <w:keepLines w:val="0"/>
              <w:pageBreakBefore w:val="0"/>
              <w:widowControl/>
              <w:suppressLineNumbers w:val="0"/>
              <w:kinsoku/>
              <w:wordWrap/>
              <w:overflowPunct/>
              <w:topLinePunct w:val="0"/>
              <w:autoSpaceDE/>
              <w:autoSpaceDN/>
              <w:bidi w:val="0"/>
              <w:adjustRightInd w:val="0"/>
              <w:snapToGrid/>
              <w:spacing w:line="440" w:lineRule="exact"/>
              <w:jc w:val="left"/>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一楼卫生间增加洗手盆</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4B788">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套</w:t>
            </w:r>
          </w:p>
        </w:tc>
        <w:tc>
          <w:tcPr>
            <w:tcW w:w="6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BBDD5">
            <w:pPr>
              <w:keepNext w:val="0"/>
              <w:keepLines w:val="0"/>
              <w:pageBreakBefore w:val="0"/>
              <w:widowControl/>
              <w:suppressLineNumbers w:val="0"/>
              <w:kinsoku/>
              <w:wordWrap/>
              <w:overflowPunct/>
              <w:topLinePunct w:val="0"/>
              <w:autoSpaceDE/>
              <w:autoSpaceDN/>
              <w:bidi w:val="0"/>
              <w:adjustRightInd w:val="0"/>
              <w:snapToGrid/>
              <w:spacing w:line="440" w:lineRule="exact"/>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r>
    </w:tbl>
    <w:p w14:paraId="25FA171E">
      <w:pPr>
        <w:pStyle w:val="37"/>
        <w:numPr>
          <w:ilvl w:val="-1"/>
          <w:numId w:val="0"/>
        </w:numPr>
        <w:spacing w:line="440" w:lineRule="exact"/>
        <w:ind w:firstLine="0" w:firstLineChars="0"/>
        <w:rPr>
          <w:rFonts w:hint="eastAsia" w:ascii="宋体" w:hAnsi="宋体" w:eastAsia="宋体" w:cs="宋体"/>
          <w:b/>
          <w:color w:val="auto"/>
          <w:sz w:val="24"/>
          <w:szCs w:val="24"/>
          <w:highlight w:val="none"/>
        </w:rPr>
      </w:pPr>
    </w:p>
    <w:p w14:paraId="193C7E62">
      <w:pPr>
        <w:numPr>
          <w:ilvl w:val="0"/>
          <w:numId w:val="0"/>
        </w:numPr>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四、服务标准</w:t>
      </w:r>
    </w:p>
    <w:p w14:paraId="52F62512">
      <w:pPr>
        <w:numPr>
          <w:ilvl w:val="0"/>
          <w:numId w:val="0"/>
        </w:num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符合国家现行相关标准规范：</w:t>
      </w:r>
    </w:p>
    <w:p w14:paraId="7330F5DE">
      <w:pPr>
        <w:numPr>
          <w:ilvl w:val="0"/>
          <w:numId w:val="10"/>
        </w:num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所提供的产品必须为全新未使用过的正品，具备合格证书，各项性能指标需达到或优于采购文件要求以及国家相关标准；</w:t>
      </w:r>
    </w:p>
    <w:p w14:paraId="3F043A87">
      <w:pPr>
        <w:numPr>
          <w:ilvl w:val="0"/>
          <w:numId w:val="10"/>
        </w:num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供应商需派遣专业技术人员到现场进行安装调试，确保设备正常运行，安装调试过程要严格遵循安全操作规程和相关技术标准，保证安装质量，且安装调试时间应符合项目整体进度要求。</w:t>
      </w:r>
    </w:p>
    <w:p w14:paraId="7BF50954">
      <w:pPr>
        <w:numPr>
          <w:ilvl w:val="0"/>
          <w:numId w:val="10"/>
        </w:num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系统软件、硬件设备以及基础环境配套集成服务需符合相关行业规范标准。</w:t>
      </w:r>
    </w:p>
    <w:p w14:paraId="3C90BBBD">
      <w:pPr>
        <w:numPr>
          <w:ilvl w:val="0"/>
          <w:numId w:val="0"/>
        </w:numPr>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b/>
          <w:bCs/>
          <w:color w:val="auto"/>
          <w:sz w:val="24"/>
          <w:szCs w:val="24"/>
          <w:highlight w:val="none"/>
          <w:lang w:val="en-US" w:eastAsia="zh-CN"/>
        </w:rPr>
        <w:t>五、商务要求</w:t>
      </w:r>
    </w:p>
    <w:p w14:paraId="4634A15A">
      <w:pPr>
        <w:keepNext w:val="0"/>
        <w:keepLines w:val="0"/>
        <w:pageBreakBefore w:val="0"/>
        <w:widowControl w:val="0"/>
        <w:numPr>
          <w:ilvl w:val="0"/>
          <w:numId w:val="11"/>
        </w:numPr>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合同履行期限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自合同签订之日起2个月内完成项目建设，</w:t>
      </w:r>
      <w:r>
        <w:rPr>
          <w:rFonts w:hint="eastAsia" w:ascii="宋体" w:hAnsi="宋体" w:cs="宋体"/>
          <w:color w:val="auto"/>
          <w:sz w:val="24"/>
          <w:szCs w:val="24"/>
          <w:highlight w:val="none"/>
          <w:lang w:val="en-US" w:eastAsia="zh-CN"/>
        </w:rPr>
        <w:t>自项目初步验收合格之日起服务期限不少于3年</w:t>
      </w:r>
      <w:r>
        <w:rPr>
          <w:rFonts w:hint="eastAsia" w:ascii="宋体" w:hAnsi="宋体" w:eastAsia="宋体" w:cs="宋体"/>
          <w:color w:val="auto"/>
          <w:sz w:val="24"/>
          <w:szCs w:val="24"/>
          <w:highlight w:val="none"/>
          <w:lang w:val="en-US" w:eastAsia="zh-CN"/>
        </w:rPr>
        <w:t>。</w:t>
      </w:r>
    </w:p>
    <w:p w14:paraId="3D3FF9B8">
      <w:pPr>
        <w:keepNext w:val="0"/>
        <w:keepLines w:val="0"/>
        <w:pageBreakBefore w:val="0"/>
        <w:widowControl w:val="0"/>
        <w:numPr>
          <w:ilvl w:val="0"/>
          <w:numId w:val="11"/>
        </w:numPr>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rPr>
        <w:t>指定地点。</w:t>
      </w:r>
    </w:p>
    <w:p w14:paraId="1B06F9C1">
      <w:pPr>
        <w:pStyle w:val="71"/>
        <w:keepNext w:val="0"/>
        <w:keepLines w:val="0"/>
        <w:pageBreakBefore w:val="0"/>
        <w:widowControl w:val="0"/>
        <w:numPr>
          <w:ilvl w:val="0"/>
          <w:numId w:val="11"/>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合同签订时间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自成交通知书发出之日起 25 日内</w:t>
      </w:r>
      <w:r>
        <w:rPr>
          <w:rFonts w:hint="eastAsia" w:ascii="宋体" w:hAnsi="宋体" w:eastAsia="宋体" w:cs="宋体"/>
          <w:color w:val="auto"/>
          <w:sz w:val="24"/>
          <w:szCs w:val="24"/>
          <w:highlight w:val="none"/>
          <w:lang w:eastAsia="zh-CN"/>
        </w:rPr>
        <w:t>。</w:t>
      </w:r>
    </w:p>
    <w:p w14:paraId="66B3E230">
      <w:pPr>
        <w:pStyle w:val="71"/>
        <w:keepNext w:val="0"/>
        <w:keepLines w:val="0"/>
        <w:pageBreakBefore w:val="0"/>
        <w:widowControl w:val="0"/>
        <w:numPr>
          <w:ilvl w:val="0"/>
          <w:numId w:val="11"/>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付款方式</w:t>
      </w:r>
      <w:r>
        <w:rPr>
          <w:rFonts w:hint="eastAsia" w:ascii="宋体" w:hAnsi="宋体" w:eastAsia="宋体" w:cs="宋体"/>
          <w:color w:val="auto"/>
          <w:sz w:val="24"/>
          <w:szCs w:val="24"/>
          <w:highlight w:val="none"/>
          <w:lang w:eastAsia="zh-CN"/>
        </w:rPr>
        <w:t>：（1）预付款：签订合同后15个工作日内且本项目财政资金拨付到位，</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向</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支付合同总金额的30%；</w:t>
      </w:r>
    </w:p>
    <w:p w14:paraId="3CDCD3A3">
      <w:pPr>
        <w:pStyle w:val="71"/>
        <w:keepNext w:val="0"/>
        <w:keepLines w:val="0"/>
        <w:pageBreakBefore w:val="0"/>
        <w:widowControl w:val="0"/>
        <w:numPr>
          <w:ilvl w:val="-1"/>
          <w:numId w:val="0"/>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（2）第二笔款项：项目建设调试完毕并初步验收合格后，采购人向供应商支付合同总金额的40%；</w:t>
      </w:r>
    </w:p>
    <w:p w14:paraId="26E8C00D">
      <w:pPr>
        <w:pStyle w:val="71"/>
        <w:keepNext w:val="0"/>
        <w:keepLines w:val="0"/>
        <w:pageBreakBefore w:val="0"/>
        <w:widowControl w:val="0"/>
        <w:numPr>
          <w:ilvl w:val="-1"/>
          <w:numId w:val="0"/>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（3）剩余款项：剩余30%合同金额作为服务费，按以下节点支付：</w:t>
      </w:r>
    </w:p>
    <w:p w14:paraId="562F0774">
      <w:pPr>
        <w:pStyle w:val="71"/>
        <w:keepNext w:val="0"/>
        <w:keepLines w:val="0"/>
        <w:pageBreakBefore w:val="0"/>
        <w:widowControl w:val="0"/>
        <w:numPr>
          <w:ilvl w:val="-1"/>
          <w:numId w:val="0"/>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① 服务期满1年且考核通过且本项目财政资金拨付到位后，</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向</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支付合同总金额的10%；</w:t>
      </w:r>
    </w:p>
    <w:p w14:paraId="04EE89BA">
      <w:pPr>
        <w:pStyle w:val="71"/>
        <w:keepNext w:val="0"/>
        <w:keepLines w:val="0"/>
        <w:pageBreakBefore w:val="0"/>
        <w:widowControl w:val="0"/>
        <w:numPr>
          <w:ilvl w:val="-1"/>
          <w:numId w:val="0"/>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② 服务期满2年且考核通过且本项目财政资金拨付到位后，</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向</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支付合同总金额的10%；</w:t>
      </w:r>
    </w:p>
    <w:p w14:paraId="475002C3">
      <w:pPr>
        <w:pStyle w:val="71"/>
        <w:keepNext w:val="0"/>
        <w:keepLines w:val="0"/>
        <w:pageBreakBefore w:val="0"/>
        <w:widowControl w:val="0"/>
        <w:numPr>
          <w:ilvl w:val="-1"/>
          <w:numId w:val="0"/>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③ 服务期满3年且考核通过且本项目财政资金拨付到位后，</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向</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支付合同总金额的10%。</w:t>
      </w:r>
    </w:p>
    <w:p w14:paraId="7FE3D940">
      <w:pPr>
        <w:pStyle w:val="71"/>
        <w:keepNext w:val="0"/>
        <w:keepLines w:val="0"/>
        <w:pageBreakBefore w:val="0"/>
        <w:widowControl w:val="0"/>
        <w:numPr>
          <w:ilvl w:val="-1"/>
          <w:numId w:val="0"/>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（4）考核标准：以</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合同约定的服务标准、售后服务要求及运维服务承诺为依据，</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在每个考核节点组织专项考核，考核合格即为“考核通过”。</w:t>
      </w:r>
    </w:p>
    <w:p w14:paraId="23FD5935">
      <w:pPr>
        <w:pStyle w:val="71"/>
        <w:keepNext w:val="0"/>
        <w:keepLines w:val="0"/>
        <w:pageBreakBefore w:val="0"/>
        <w:widowControl w:val="0"/>
        <w:numPr>
          <w:ilvl w:val="0"/>
          <w:numId w:val="11"/>
        </w:numPr>
        <w:kinsoku/>
        <w:wordWrap/>
        <w:overflowPunct/>
        <w:topLinePunct w:val="0"/>
        <w:bidi w:val="0"/>
        <w:adjustRightInd w:val="0"/>
        <w:snapToGrid/>
        <w:spacing w:line="440" w:lineRule="exact"/>
        <w:ind w:left="0"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售后服务</w:t>
      </w:r>
      <w:r>
        <w:rPr>
          <w:rFonts w:hint="eastAsia" w:ascii="宋体" w:hAnsi="宋体" w:eastAsia="宋体" w:cs="宋体"/>
          <w:color w:val="auto"/>
          <w:sz w:val="24"/>
          <w:szCs w:val="24"/>
          <w:highlight w:val="none"/>
          <w:lang w:eastAsia="zh-CN"/>
        </w:rPr>
        <w:t>：</w:t>
      </w:r>
    </w:p>
    <w:p w14:paraId="7A4576EC">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bookmarkStart w:id="58" w:name="_Toc30095"/>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供应商需提供7×24小时的技术支持服务，确保在遇到任何技术问题时能够及时响应并解决。设立专门的售后服务热线，配备专业的技术人员，对用户反馈的问题进行详细记录并跟踪处理进度。</w:t>
      </w:r>
    </w:p>
    <w:p w14:paraId="36FBC083">
      <w:pPr>
        <w:keepNext w:val="0"/>
        <w:keepLines w:val="0"/>
        <w:pageBreakBefore w:val="0"/>
        <w:widowControl w:val="0"/>
        <w:numPr>
          <w:ilvl w:val="0"/>
          <w:numId w:val="0"/>
        </w:numPr>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对于紧急故障，供应商应在接到通知后4小时内到达现场进行维修（特殊情况除外，但需提前与用户沟通并取得同意）。同时，供应商应定期（至少每季度一次）对产品进行主动巡检，提前发现并解决潜在问题，确保产品始终处于良好运行状态。此外，供应商还需提供产品使用培训服务，确保用户能够熟练掌握产品的操作和维护技能。</w:t>
      </w:r>
    </w:p>
    <w:p w14:paraId="142ADF89">
      <w:pPr>
        <w:pStyle w:val="71"/>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在服务期内，供应商需承担所有设备的上门维修服务，无论故障大小或设备位置，均应无条件提供及时有效的维修。对于需要更换的零部件，供应商应确保使用原厂正品或经认可的高质量替代品，以保证设备的稳定运行和性能不受影响。同时，供应商应建立完善的零部件库存管理系统，确保常用零部件的充足供应，减少因等待零部件而导致的维修延误。</w:t>
      </w:r>
    </w:p>
    <w:p w14:paraId="6E970599">
      <w:pPr>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成交供应商负责培训使用人员和维护人员，内容包括设备及软件系统操作、日常维护，确保熟练掌握全部功能为止，保证设备使用人员掌握设备操作的各种知识和技巧</w:t>
      </w:r>
      <w:r>
        <w:rPr>
          <w:rFonts w:hint="eastAsia" w:ascii="宋体" w:hAnsi="宋体" w:eastAsia="宋体" w:cs="宋体"/>
          <w:color w:val="auto"/>
          <w:sz w:val="24"/>
          <w:szCs w:val="24"/>
          <w:highlight w:val="none"/>
          <w:lang w:eastAsia="zh-CN"/>
        </w:rPr>
        <w:t>。</w:t>
      </w:r>
    </w:p>
    <w:p w14:paraId="150D179E">
      <w:pPr>
        <w:pStyle w:val="71"/>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知识产权：</w:t>
      </w:r>
      <w:r>
        <w:rPr>
          <w:rFonts w:hint="eastAsia" w:ascii="宋体" w:hAnsi="宋体" w:eastAsia="宋体" w:cs="宋体"/>
          <w:color w:val="auto"/>
          <w:sz w:val="24"/>
          <w:szCs w:val="24"/>
          <w:highlight w:val="none"/>
        </w:rPr>
        <w:t>本项目如涉及定制开发的软件系统及源代码、开发取得的成果的所有权为采购人和成交供应商共同所有。未经许可，成交供应商不得以任何形式转让给第三方。</w:t>
      </w:r>
      <w:r>
        <w:rPr>
          <w:rFonts w:hint="eastAsia" w:ascii="宋体" w:hAnsi="宋体" w:eastAsia="宋体" w:cs="宋体"/>
          <w:color w:val="auto"/>
          <w:sz w:val="24"/>
          <w:szCs w:val="24"/>
          <w:highlight w:val="none"/>
          <w:lang w:val="en-US" w:eastAsia="zh-CN"/>
        </w:rPr>
        <w:t>项目服务期结束之后，成交供应商需把所有服务成果以及相关设备完整地移交给采购人。</w:t>
      </w:r>
    </w:p>
    <w:p w14:paraId="5EEAB2CD">
      <w:pPr>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（七）人员要求：</w:t>
      </w:r>
      <w:r>
        <w:rPr>
          <w:rFonts w:hint="eastAsia" w:ascii="宋体" w:hAnsi="宋体" w:eastAsia="宋体" w:cs="宋体"/>
          <w:color w:val="auto"/>
          <w:sz w:val="24"/>
          <w:szCs w:val="24"/>
          <w:highlight w:val="none"/>
        </w:rPr>
        <w:t>供应商须拟派专业技术团队不少于 6 人，其中项目负责人 1 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需在响应文件中提供相应人员身份证以及供应商为其缴纳的近半年内任意一个月社会保险证明复印件。</w:t>
      </w:r>
    </w:p>
    <w:p w14:paraId="4FFCED82">
      <w:pPr>
        <w:spacing w:line="440" w:lineRule="exact"/>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八</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报价要求：供应商的报价应包含完成本项目所需的所有费用，包括但不限于</w:t>
      </w:r>
      <w:r>
        <w:rPr>
          <w:rFonts w:hint="eastAsia" w:ascii="宋体" w:hAnsi="宋体" w:eastAsia="宋体" w:cs="宋体"/>
          <w:color w:val="auto"/>
          <w:sz w:val="24"/>
          <w:szCs w:val="24"/>
          <w:highlight w:val="none"/>
          <w:lang w:val="en-US" w:eastAsia="zh-CN"/>
        </w:rPr>
        <w:t>货物、服务、随配附件、备品备件、工具、货物运抵指定交货地点、安装、调试的各种费用和服务期限内备品备件、人工费、管理费、必要的保险、税金及其它所有成本、费用的总和</w:t>
      </w:r>
      <w:r>
        <w:rPr>
          <w:rFonts w:hint="eastAsia" w:ascii="宋体" w:hAnsi="宋体" w:eastAsia="宋体" w:cs="宋体"/>
          <w:b w:val="0"/>
          <w:bCs w:val="0"/>
          <w:color w:val="auto"/>
          <w:sz w:val="24"/>
          <w:szCs w:val="24"/>
          <w:highlight w:val="none"/>
          <w:lang w:val="en-US" w:eastAsia="zh-CN"/>
        </w:rPr>
        <w:t>。报价应详细列出各项费用的明细，以便采购人进行核查。同时，供应商应保证报价的合理性和竞争力，不得恶意抬高价格或进行不正当竞争。在合同履行期间，供应商不得以任何理由要求增加费用或变更报价，除非因采购人需求变更或不可抗力因素导致项目范围发生重大变化。</w:t>
      </w:r>
    </w:p>
    <w:p w14:paraId="556E7FAA">
      <w:pPr>
        <w:spacing w:line="440" w:lineRule="exact"/>
        <w:ind w:firstLine="480" w:firstLineChars="200"/>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（九）验收标准</w:t>
      </w:r>
    </w:p>
    <w:p w14:paraId="6F4DCEFA">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bookmarkStart w:id="59" w:name="heading_0"/>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前端监控点位及汇聚中心服务验收标准</w:t>
      </w:r>
      <w:bookmarkEnd w:id="59"/>
    </w:p>
    <w:p w14:paraId="22C8167C">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设备数量与规格：新增及替换的13台全景低位监控、高位火点监控（按约定台数）、1台高空全景设备，3个前端扩音系统，数量齐全、规格与约定参数一致，无缺失、无损坏、无规格不符情况。</w:t>
      </w:r>
    </w:p>
    <w:p w14:paraId="0D93969E">
      <w:pPr>
        <w:keepNext w:val="0"/>
        <w:keepLines w:val="0"/>
        <w:pageBreakBefore w:val="0"/>
        <w:widowControl w:val="0"/>
        <w:numPr>
          <w:ilvl w:val="0"/>
          <w:numId w:val="0"/>
        </w:numPr>
        <w:kinsoku/>
        <w:wordWrap/>
        <w:overflowPunct/>
        <w:topLinePunct w:val="0"/>
        <w:bidi w:val="0"/>
        <w:adjustRightInd w:val="0"/>
        <w:snapToGrid/>
        <w:spacing w:line="4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安装效果：所有监控设备安装牢固、角度合理，全景低位监控覆盖渔港关键通道、停泊区域、出入口等部位，高空全景设备实现渔港全域覆盖，无监控盲区；扩音系统安装位置合理，声音清晰、无杂音，覆盖全渔港，无声音死角。</w:t>
      </w:r>
    </w:p>
    <w:p w14:paraId="23F0AB46">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设备功能：监控设备成像清晰、画面稳定，可正常变焦、旋转（如需），能清晰捕捉现场细节；扩音系统可正常播放语音、接收远程喊话指令，声音传播范围符合约定要求；汇聚中心运行正常，可有效汇聚所有前端设备数据，无数据丢失、卡顿情况。</w:t>
      </w:r>
    </w:p>
    <w:p w14:paraId="116891B8">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验收方法：现场清点设备数量、核对规格，实地查看安装情况，测试监控画面清晰度及覆盖范围，测试扩音系统音质及覆盖效果，核查汇聚中心数据汇聚功能。</w:t>
      </w:r>
    </w:p>
    <w:p w14:paraId="0727383E">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bookmarkStart w:id="60" w:name="heading_1"/>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后端软件管理服务平台验收标准</w:t>
      </w:r>
      <w:bookmarkEnd w:id="60"/>
    </w:p>
    <w:p w14:paraId="2AB625F9">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硬件设施：服务器、存储设备、安全设备等后端硬件数量齐全、规格达标，安装调试完毕，运行稳定，无故障报警；存储设备实际存储容量满足不少于2个月的数据存储需求，存储速度正常。</w:t>
      </w:r>
    </w:p>
    <w:p w14:paraId="647F32F0">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数据安全：具备完善的数据安全保障机制，可有效防范数据泄露、丢失、篡改，数据备份功能正常，可快速恢复备份数据；通过模拟测试，确认数据传输、存储过程安全可靠。</w:t>
      </w:r>
    </w:p>
    <w:p w14:paraId="1445AF47">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 xml:space="preserve">软件功能： </w:t>
      </w:r>
    </w:p>
    <w:p w14:paraId="51D1E10F">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基础功能：语音播报、远程喊话、紧急情况通知功能正常，指令下发及时、声音清晰，无延迟、无中断。</w:t>
      </w:r>
    </w:p>
    <w:p w14:paraId="563A0867">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核心管控功能：渔船动态感知、停泊位监管、人员流动监测、设备自动巡航、火点捕捉、烟雾告警、人员感知等功能均能正常实现，监测精准、告警及时，无误报、漏报（允许合理误差，误差范围符合行业规范）。</w:t>
      </w:r>
    </w:p>
    <w:p w14:paraId="130FB94E">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数据推送：各类监测数据（渔船、人员、告警等）可实时推送至指定终端，推送及时、数据准确，无数据缺失、推送延迟情况。</w:t>
      </w:r>
    </w:p>
    <w:p w14:paraId="38A1F1DE">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验收方法：核对后端硬件数量及规格，测试硬件运行稳定性；测试数据存储容量及备份功能，模拟数据安全场景验证防护效果；逐项测试软件各项功能，核查数据推送的及时性与准确性。</w:t>
      </w:r>
    </w:p>
    <w:p w14:paraId="650EEA8E">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bookmarkStart w:id="61" w:name="heading_2"/>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前端挂载及网络传输服务验收标准</w:t>
      </w:r>
      <w:bookmarkEnd w:id="61"/>
    </w:p>
    <w:p w14:paraId="1704EB40">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配套设施：传输线缆铺设规范、牢固，无破损、无裸露，信号传输稳定；杆塔建设符合安全标准，安装牢固，无倾斜、松动情况，可有效承载前端设备；各值班室端口预留齐全、接口匹配，可正常接入系统。</w:t>
      </w:r>
    </w:p>
    <w:p w14:paraId="6FD5A536">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网络性能：实现网络覆盖私有化，网络信号覆盖全渔港前端点位及指挥中心、值班室，无网络盲区；数据传输稳定，无明显卡顿、中断，传输速率满足系统运行需求；网络安全可靠，具备防干扰、防入侵功能。</w:t>
      </w:r>
    </w:p>
    <w:p w14:paraId="5308EE62">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运维与服务：提供的日常维护巡检、故障处理恢复、软件平台运维管理等服务，流程规范、响应及时（故障响应时间、处理时限符合约定）。</w:t>
      </w:r>
    </w:p>
    <w:p w14:paraId="26BAD1C6">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验收方法：现场核查线缆、杆塔、端口预留情况，测试网络覆盖及传输性能；核查运维服务流程、响应机制，模拟故障场景测试故障处理能力。</w:t>
      </w:r>
    </w:p>
    <w:p w14:paraId="456C6D67">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bookmarkStart w:id="62" w:name="heading_3"/>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指挥中心升级服务验收标准</w:t>
      </w:r>
      <w:bookmarkEnd w:id="62"/>
    </w:p>
    <w:p w14:paraId="0444F24B">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显示系统：改造后的显示系统运行正常，显示清晰、无黑屏、无花屏，画面切换流畅，可正常接入前端监控画面、后端数据，显示效果符合约定要求。</w:t>
      </w:r>
    </w:p>
    <w:p w14:paraId="5DF3B425">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布局与装修：指挥中心布局调整合理，符合指挥办公需求，动线流畅；整体装修翻新平整、美观，无破损、无瑕疵，装修材质符合约定标准；天花板吊顶更换后平整、牢固，无松动、变形；静电地板铺设平整、牢固，防静电效果达标，无破损。</w:t>
      </w:r>
    </w:p>
    <w:p w14:paraId="2ECB4113">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防护工程：防水防雷工程施工规范，符合安全标准，通过相关检测，可有效防范漏水、雷击风险，无安全隐患；指挥中心内部无漏水、渗水情况，防雷设备运行正常。</w:t>
      </w:r>
    </w:p>
    <w:p w14:paraId="2A3C573B">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整体效果：指挥中心基础设施升级后，整体运行安全、稳定，环境规范、整洁，可满足指挥调度、日常办公需求，无任何影响使用的瑕疵。</w:t>
      </w:r>
    </w:p>
    <w:p w14:paraId="01268FC2">
      <w:pPr>
        <w:keepNext w:val="0"/>
        <w:keepLines w:val="0"/>
        <w:pageBreakBefore w:val="0"/>
        <w:widowControl w:val="0"/>
        <w:numPr>
          <w:ilvl w:val="0"/>
          <w:numId w:val="0"/>
        </w:numPr>
        <w:kinsoku/>
        <w:wordWrap/>
        <w:overflowPunct/>
        <w:topLinePunct w:val="0"/>
        <w:bidi w:val="0"/>
        <w:adjustRightInd w:val="0"/>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验收方法：现场查看指挥中心布局、装修、吊顶、地板情况，测试显示系统功能；核查防水防雷工程施工质量及检测报告，模拟雷雨、漏水场景（如需）验证防护效果；整体评估升级后的使用效果。</w:t>
      </w:r>
    </w:p>
    <w:p w14:paraId="6F65F063">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cs="宋体"/>
          <w:color w:val="auto"/>
          <w:sz w:val="24"/>
          <w:szCs w:val="24"/>
          <w:highlight w:val="none"/>
          <w:lang w:val="en-US" w:eastAsia="zh-CN"/>
        </w:rPr>
      </w:pPr>
      <w:bookmarkStart w:id="63" w:name="heading_4"/>
      <w:r>
        <w:rPr>
          <w:rFonts w:hint="eastAsia" w:ascii="宋体" w:hAnsi="宋体" w:cs="宋体"/>
          <w:color w:val="auto"/>
          <w:sz w:val="24"/>
          <w:szCs w:val="24"/>
          <w:highlight w:val="none"/>
          <w:lang w:val="en-US" w:eastAsia="zh-CN"/>
        </w:rPr>
        <w:t>5、履约验收时间节点</w:t>
      </w:r>
    </w:p>
    <w:p w14:paraId="2C27E9C8">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履约验收会按照四个关键时间节点来开展。首先，在项目建设完毕后的七个工作日内，采购人组织初步验收工作，主要核验设备的数量、规格以及安装状况，对软件功能、网络性能进行测试，保证系统能够稳定运行并且符合业务需求。初步验收合格后进入服务期，在服务期满一年、两年的时候，采购人针对设备运行状况和运维服务响应能力开展验收工作，重点查看设备运行是否稳定、有无故障隐患，运维服务响应是否及时、处理故障是否高效，同时核查相关服务记录和用户反馈。服务满三年时，开展全面终验工作，除了再次确认设备运行和运维服务的情况之外，还会对整个项目是否达成预期目标进行评估，涵盖系统功能的完整性、数据处理的准确性、对业务提升的成效等方面，综合判定项目是否通过最终验收 。 </w:t>
      </w:r>
    </w:p>
    <w:p w14:paraId="71650878">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整体验收补充要求</w:t>
      </w:r>
      <w:bookmarkEnd w:id="63"/>
    </w:p>
    <w:p w14:paraId="10C7BFAE">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所有设备、材料均需提供合格证明、检测报告（如需），符合国家相关行业标准及约定要求。</w:t>
      </w:r>
    </w:p>
    <w:p w14:paraId="1A3D8CAA">
      <w:pPr>
        <w:keepNext w:val="0"/>
        <w:keepLines w:val="0"/>
        <w:pageBreakBefore w:val="0"/>
        <w:widowControl w:val="0"/>
        <w:numPr>
          <w:ilvl w:val="0"/>
          <w:numId w:val="0"/>
        </w:numPr>
        <w:kinsoku/>
        <w:wordWrap/>
        <w:overflowPunct/>
        <w:topLinePunct w:val="0"/>
        <w:bidi w:val="0"/>
        <w:adjustRightInd w:val="0"/>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验收过程中，需提供完整的施工资料、调试报告、运维手册等相关文档，文档齐全、规范、可追溯。</w:t>
      </w:r>
    </w:p>
    <w:p w14:paraId="5CC4753C">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单个模块验收不合格的，</w:t>
      </w:r>
      <w:r>
        <w:rPr>
          <w:rFonts w:hint="eastAsia" w:ascii="宋体" w:hAnsi="宋体" w:cs="宋体"/>
          <w:color w:val="auto"/>
          <w:sz w:val="24"/>
          <w:szCs w:val="24"/>
          <w:highlight w:val="none"/>
          <w:lang w:eastAsia="zh-CN"/>
        </w:rPr>
        <w:t>供应商</w:t>
      </w:r>
      <w:r>
        <w:rPr>
          <w:rFonts w:hint="eastAsia" w:ascii="宋体" w:hAnsi="宋体" w:eastAsia="宋体" w:cs="宋体"/>
          <w:color w:val="auto"/>
          <w:sz w:val="24"/>
          <w:szCs w:val="24"/>
          <w:highlight w:val="none"/>
          <w:lang w:eastAsia="zh-CN"/>
        </w:rPr>
        <w:t>需在约定期限内完成整改，整改后重新验收；多次整改仍不合格的，视为整体验收不合格。</w:t>
      </w:r>
    </w:p>
    <w:p w14:paraId="2EB3CF78">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（4）采购人可以自行组织验收也可以委托有资质的第三方检测机构进行验收，并出具最终的验收报告。</w:t>
      </w:r>
    </w:p>
    <w:p w14:paraId="7651CC1A">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（5）验收过程中如出现争议，双方应共同协商解决；协商不成的，可按照合同约定的争议解决方式处理，确保验收工作公平、公正、公开进行。</w:t>
      </w:r>
    </w:p>
    <w:p w14:paraId="6F337382">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（6）供应商需积极配合采购人的验收工作，提供必要的协助和支持，包括但不限于提供测试环境、安排技术人员现场解答等，确保验收工作顺利进行。</w:t>
      </w:r>
    </w:p>
    <w:p w14:paraId="2D924B29">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（7）对于验收过程中发现的问题，供应商应及时记录并制定整改计划，明确整改责任人和整改期限，确保问题得到及时有效解决，不影响整体验收进度。</w:t>
      </w:r>
    </w:p>
    <w:p w14:paraId="66666879">
      <w:pPr>
        <w:keepNext w:val="0"/>
        <w:keepLines w:val="0"/>
        <w:pageBreakBefore w:val="0"/>
        <w:widowControl w:val="0"/>
        <w:numPr>
          <w:ilvl w:val="0"/>
          <w:numId w:val="0"/>
        </w:numPr>
        <w:kinsoku/>
        <w:wordWrap/>
        <w:overflowPunct/>
        <w:topLinePunct w:val="0"/>
        <w:bidi w:val="0"/>
        <w:adjustRightInd w:val="0"/>
        <w:snapToGrid/>
        <w:spacing w:line="360" w:lineRule="auto"/>
        <w:ind w:leftChars="0" w:firstLine="480" w:firstLineChars="200"/>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 （8）验收合格后，双方应签署验收合格证书，作为项目交付和后续服务的依据。同时，供应商应按照合同约定提供售后服务和技术支持，确保项目长期稳定运行。</w:t>
      </w:r>
    </w:p>
    <w:p w14:paraId="33213359">
      <w:pPr>
        <w:numPr>
          <w:ilvl w:val="0"/>
          <w:numId w:val="0"/>
        </w:numPr>
        <w:spacing w:line="440" w:lineRule="exact"/>
        <w:ind w:firstLine="480" w:firstLineChars="200"/>
        <w:rPr>
          <w:rFonts w:hint="eastAsia" w:ascii="宋体" w:hAnsi="宋体" w:eastAsia="宋体" w:cs="宋体"/>
          <w:color w:val="auto"/>
          <w:sz w:val="24"/>
          <w:highlight w:val="none"/>
          <w:lang w:eastAsia="zh-CN"/>
        </w:rPr>
      </w:pPr>
    </w:p>
    <w:p w14:paraId="5B9194FB">
      <w:pPr>
        <w:pStyle w:val="71"/>
        <w:rPr>
          <w:rFonts w:hint="eastAsia"/>
          <w:color w:val="auto"/>
          <w:highlight w:val="none"/>
          <w:lang w:eastAsia="zh-CN"/>
        </w:rPr>
      </w:pPr>
    </w:p>
    <w:p w14:paraId="01F9A965">
      <w:pPr>
        <w:numPr>
          <w:ilvl w:val="0"/>
          <w:numId w:val="0"/>
        </w:numPr>
        <w:ind w:firstLine="480"/>
        <w:rPr>
          <w:rFonts w:hint="eastAsia"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br w:type="page"/>
      </w:r>
    </w:p>
    <w:p w14:paraId="10616FBF">
      <w:pPr>
        <w:adjustRightInd/>
        <w:spacing w:line="360" w:lineRule="auto"/>
        <w:jc w:val="center"/>
        <w:outlineLvl w:val="0"/>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 xml:space="preserve">第五部分  </w:t>
      </w:r>
      <w:bookmarkEnd w:id="54"/>
      <w:bookmarkEnd w:id="55"/>
      <w:bookmarkStart w:id="64" w:name="第四部分"/>
      <w:r>
        <w:rPr>
          <w:rFonts w:hint="eastAsia" w:cs="仿宋_GB2312" w:asciiTheme="minorEastAsia" w:hAnsiTheme="minorEastAsia" w:eastAsiaTheme="minorEastAsia"/>
          <w:b/>
          <w:color w:val="auto"/>
          <w:sz w:val="36"/>
          <w:szCs w:val="36"/>
          <w:highlight w:val="none"/>
        </w:rPr>
        <w:t>评审方法及评审标准</w:t>
      </w:r>
      <w:bookmarkEnd w:id="58"/>
    </w:p>
    <w:p w14:paraId="1AB14A5F">
      <w:pPr>
        <w:keepNext w:val="0"/>
        <w:keepLines w:val="0"/>
        <w:pageBreakBefore w:val="0"/>
        <w:kinsoku/>
        <w:wordWrap/>
        <w:overflowPunct/>
        <w:topLinePunct w:val="0"/>
        <w:autoSpaceDE/>
        <w:autoSpaceDN/>
        <w:bidi w:val="0"/>
        <w:adjustRightInd w:val="0"/>
        <w:spacing w:line="360" w:lineRule="auto"/>
        <w:jc w:val="center"/>
        <w:textAlignment w:val="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一、评审程序和评审方法</w:t>
      </w:r>
    </w:p>
    <w:p w14:paraId="6ADE650E">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1.资格审查</w:t>
      </w:r>
    </w:p>
    <w:p w14:paraId="14D79E0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1.1响应文件开启后，磋商小组依法对供应商的资格证明文件进行审查。</w:t>
      </w:r>
    </w:p>
    <w:p w14:paraId="3F6B9E05">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注：磋商小组在资格审查结束前，对供应商进行信用查询。</w:t>
      </w:r>
    </w:p>
    <w:p w14:paraId="181794E2">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（1）查询渠道：“信用中国”网站（www.creditchina.gov.cn）、中国政府采购网（www.ccgp.gov.cn）。</w:t>
      </w:r>
    </w:p>
    <w:p w14:paraId="04B3BCF9">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（2）信用查询截止时点：资格审查结束前。</w:t>
      </w:r>
    </w:p>
    <w:p w14:paraId="0B319A2D">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（3）查询记录和证据留存方式：在查询网站中直接查询，截图另存为电子文档作为评审资料保存。</w:t>
      </w:r>
    </w:p>
    <w:p w14:paraId="6B248308">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（4）信用信息使用规则：对在“信用中国”网站（www.creditchina.gov.cn） 、中国政府采购网（www.ccgp.gov.cn）被列入失信被执行人、重大税收违法失信主体、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失信主体、政府采购严重违法失信行为记录名单及其他不符合《中华人民共和国政府采购法》第二十二条规定条件的供应商）的，视同联合体存在不良信用记录。</w:t>
      </w:r>
    </w:p>
    <w:p w14:paraId="6D2F08B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1.2资格审查标准为本磋商文件中载明对供应商资格要求的条件。资格审查采用合格制，凡符合磋商文件规定的供应商资格要求的响应文件均通过资格审查。</w:t>
      </w:r>
    </w:p>
    <w:p w14:paraId="1D901FD3">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1.3供应商有下列情形之一的，资格审查不通过，其响应文件按无效响应处理：</w:t>
      </w:r>
    </w:p>
    <w:p w14:paraId="33EDBBC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（1）不具备磋商文件中规定的资格要求的；</w:t>
      </w:r>
    </w:p>
    <w:p w14:paraId="7E425F72">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（2）未按磋商文件规定的方式获取本磋商文件的供应商；</w:t>
      </w:r>
    </w:p>
    <w:p w14:paraId="292D961A">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（3）响应文件的资格证明文件缺少任一项“供应商须知前附表”资格证明文件规定的“必须提供”的文件资料的；</w:t>
      </w:r>
    </w:p>
    <w:p w14:paraId="49740BBA">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（4）响应文件中的资格证明文件出现任一项不符合“供应商须知前附表”资格证明文件规定的“必须提供”的文件资料要求或者无效的；</w:t>
      </w:r>
    </w:p>
    <w:p w14:paraId="58F9421D">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（5）同一合同项下的不同供应商，单位负责人为同一人或者存在直接控股、管理关系的；为本项目提供过整体设计、规范编制或者项目管理、监理、检测等服务的供应商，再参加该采购项目的其他采购活动的。</w:t>
      </w:r>
    </w:p>
    <w:p w14:paraId="5D91437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1.4通过资格审查的合格供应商不足3家的，不得进入符合性审查环节，采购人或者采购代理机构应当重新开展采购活动。</w:t>
      </w:r>
    </w:p>
    <w:p w14:paraId="0F536726">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2.符合性审查</w:t>
      </w:r>
    </w:p>
    <w:p w14:paraId="3CB196AD">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2.1由磋商小组对通过资格审查的合格供应商的响应文件的竞标报价、商务、技术等实质性要求进行符合性审查，以确定其是否满足磋商文件的实质性要求。</w:t>
      </w:r>
    </w:p>
    <w:p w14:paraId="020DDA41">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608677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2.3磋商小组要求供应商澄清、说明或者更正响应文件应当以电子澄清函形式作出。供应商的澄清、说明或者更正应当以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签章。</w:t>
      </w:r>
    </w:p>
    <w:p w14:paraId="04298CAA">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75B8C825">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 xml:space="preserve">2.4首次响应文件报价出现前后不一致的，按照下列规定修正： </w:t>
      </w:r>
    </w:p>
    <w:p w14:paraId="53534402">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（1）响应文件中报价表内容与响应文件中相应内容不一致的，以报价表为准；</w:t>
      </w:r>
    </w:p>
    <w:p w14:paraId="15079D6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（2）大写金额和小写金额不一致的，以大写金额为准；</w:t>
      </w:r>
    </w:p>
    <w:p w14:paraId="50245F00">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（3）单价金额小数点或者百分比有明显错位的，以报价表的总价为准，并修改单价；</w:t>
      </w:r>
    </w:p>
    <w:p w14:paraId="6C15EE39">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（4）总价金额与按单价汇总金额不一致的，以单价金额计算结果为准。</w:t>
      </w:r>
    </w:p>
    <w:p w14:paraId="707E58A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同时出现两种以上不一致的，按照以上（1）-（4）规定的顺序逐条进行修正。修正后的报价经供应商确认后产生约束力，供应商不确认的，其响应文件按无效响应处理。</w:t>
      </w:r>
    </w:p>
    <w:p w14:paraId="42A377CB">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default"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rPr>
        <w:t>2.5</w:t>
      </w:r>
      <w:r>
        <w:rPr>
          <w:rFonts w:hint="eastAsia" w:ascii="宋体" w:hAnsi="宋体" w:eastAsia="宋体" w:cs="宋体"/>
          <w:b/>
          <w:bCs/>
          <w:color w:val="auto"/>
          <w:kern w:val="0"/>
          <w:sz w:val="24"/>
          <w:szCs w:val="24"/>
          <w:highlight w:val="none"/>
          <w:lang w:val="en-US" w:eastAsia="zh-CN"/>
        </w:rPr>
        <w:t>响应无效</w:t>
      </w:r>
    </w:p>
    <w:p w14:paraId="502F47DD">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在评审时，如发现下列情形之一的，将被视为响应文件无效处理：</w:t>
      </w:r>
    </w:p>
    <w:p w14:paraId="260C67DB">
      <w:pPr>
        <w:spacing w:line="360" w:lineRule="auto"/>
        <w:ind w:firstLine="480" w:firstLineChars="200"/>
        <w:rPr>
          <w:rFonts w:cs="仿宋_GB2312" w:asciiTheme="minorEastAsia" w:hAnsiTheme="minorEastAsia" w:eastAsiaTheme="minorEastAsia"/>
          <w:color w:val="auto"/>
          <w:sz w:val="24"/>
          <w:szCs w:val="21"/>
          <w:highlight w:val="none"/>
        </w:rPr>
      </w:pPr>
      <w:r>
        <w:rPr>
          <w:rFonts w:hint="eastAsia" w:cs="仿宋_GB2312" w:asciiTheme="minorEastAsia" w:hAnsiTheme="minorEastAsia" w:eastAsiaTheme="minorEastAsia"/>
          <w:color w:val="auto"/>
          <w:sz w:val="24"/>
          <w:szCs w:val="21"/>
          <w:highlight w:val="none"/>
          <w:lang w:val="en-US" w:eastAsia="zh-CN"/>
        </w:rPr>
        <w:t>2.5.1</w:t>
      </w:r>
      <w:r>
        <w:rPr>
          <w:rFonts w:hint="eastAsia" w:cs="仿宋_GB2312" w:asciiTheme="minorEastAsia" w:hAnsiTheme="minorEastAsia" w:eastAsiaTheme="minorEastAsia"/>
          <w:color w:val="auto"/>
          <w:sz w:val="24"/>
          <w:szCs w:val="21"/>
          <w:highlight w:val="none"/>
        </w:rPr>
        <w:t>单位负责人为同一人或者存在直接控股、管理关系的不同供应商参加同一合同项下的政府采购活动的（均无效）；</w:t>
      </w:r>
    </w:p>
    <w:p w14:paraId="1F1F3C3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2.5.2</w:t>
      </w:r>
      <w:r>
        <w:rPr>
          <w:rFonts w:hint="eastAsia" w:asciiTheme="minorEastAsia" w:hAnsiTheme="minorEastAsia" w:eastAsiaTheme="minorEastAsia"/>
          <w:color w:val="auto"/>
          <w:sz w:val="24"/>
          <w:highlight w:val="none"/>
        </w:rPr>
        <w:t xml:space="preserve">为采购项目提供整体设计、规范编制或者项目管理、监理、检测等服务的供应商再参加该采购项目的其他采购活动的； </w:t>
      </w:r>
    </w:p>
    <w:p w14:paraId="547985E4">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2.5.3</w:t>
      </w:r>
      <w:r>
        <w:rPr>
          <w:rFonts w:hint="eastAsia" w:asciiTheme="minorEastAsia" w:hAnsiTheme="minorEastAsia" w:eastAsiaTheme="minorEastAsia"/>
          <w:color w:val="auto"/>
          <w:sz w:val="24"/>
          <w:highlight w:val="none"/>
        </w:rPr>
        <w:t>供应商不具备磋商文件中规定的资格要求的（供应商未提供有效的资格证明文件的，视为供应商不具备磋商文件中规定的资格要求）；</w:t>
      </w:r>
    </w:p>
    <w:p w14:paraId="223EF75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2.5.4</w:t>
      </w:r>
      <w:r>
        <w:rPr>
          <w:rFonts w:hint="eastAsia" w:asciiTheme="minorEastAsia" w:hAnsiTheme="minorEastAsia" w:eastAsiaTheme="minorEastAsia"/>
          <w:color w:val="auto"/>
          <w:sz w:val="24"/>
          <w:highlight w:val="none"/>
        </w:rPr>
        <w:t>如以联合体形式参加政府采购活动的，联合协议不符合磋商文件规定的联合协议要求的；</w:t>
      </w:r>
    </w:p>
    <w:p w14:paraId="29F01C2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.5响应文件未按磋商文件的澄清、修改的内容编制，又不符合实质性要求的；</w:t>
      </w:r>
    </w:p>
    <w:p w14:paraId="76311ED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.6响应文件组成漏项，内容不全或内容字迹模糊辨认不清的；</w:t>
      </w:r>
    </w:p>
    <w:p w14:paraId="6DCBDA43">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.7响应文件中法人授权书所载内容与本项目内容有异的；</w:t>
      </w:r>
    </w:p>
    <w:p w14:paraId="33687E2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.8响应文件未按照磋商文件要求签署、盖章的；</w:t>
      </w:r>
    </w:p>
    <w:p w14:paraId="7335E55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.9</w:t>
      </w:r>
      <w:r>
        <w:rPr>
          <w:rFonts w:hint="eastAsia" w:ascii="宋体" w:hAnsi="宋体" w:cs="宋体"/>
          <w:color w:val="auto"/>
          <w:kern w:val="0"/>
          <w:sz w:val="24"/>
          <w:highlight w:val="none"/>
        </w:rPr>
        <w:t>采购人拟采购的产品属于政府强制采购的节能产品品目清单范围的，供应商相应的响应产品未获得国家确定的认证机构出具的、处于有效期之内的节能产品认证证书的；</w:t>
      </w:r>
    </w:p>
    <w:p w14:paraId="2E042CB1">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.10响应文件含有采购人不能接受的附加条件的；</w:t>
      </w:r>
    </w:p>
    <w:p w14:paraId="0259C02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.11响应文件中承诺的响应有效期少于磋商文件中载明的响应有效期的；</w:t>
      </w:r>
    </w:p>
    <w:p w14:paraId="7A650849">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.12供应商所投内容不符合磋商文件中实质性要求的；</w:t>
      </w:r>
    </w:p>
    <w:p w14:paraId="550FB66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.13所提交的《最后报价一览表》中出现不是唯一的、有选择性的报价的;</w:t>
      </w:r>
    </w:p>
    <w:p w14:paraId="7A30B37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.14最后报价高于本项目采购预算或者最高限价的;</w:t>
      </w:r>
    </w:p>
    <w:p w14:paraId="13CE74A4">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.15《最后报价一览表》填写不完整或字迹不能辨认或有漏项的；</w:t>
      </w:r>
    </w:p>
    <w:p w14:paraId="2CDFB830">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.16供应商对根据修正原则修正后的最后报价不确认的；</w:t>
      </w:r>
    </w:p>
    <w:p w14:paraId="12B0C83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.17供应商提供虚假材料响应的（包括但不限于以下情节）；</w:t>
      </w:r>
    </w:p>
    <w:p w14:paraId="67E2FF0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使用伪造、变造的许可证件；</w:t>
      </w:r>
    </w:p>
    <w:p w14:paraId="127D97B3">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提供虚假的财务状况或者业绩；</w:t>
      </w:r>
    </w:p>
    <w:p w14:paraId="7B6C5A33">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提供虚假的项目负责人或者主要技术人员简历、劳动关系证明；</w:t>
      </w:r>
    </w:p>
    <w:p w14:paraId="01F2E03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提供虚假的信用状况；</w:t>
      </w:r>
    </w:p>
    <w:p w14:paraId="595B409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其他弄虚作假的行为。</w:t>
      </w:r>
    </w:p>
    <w:p w14:paraId="4AA93E1D">
      <w:pPr>
        <w:spacing w:line="360" w:lineRule="auto"/>
        <w:ind w:firstLine="48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.18供应商有恶意串通、妨碍其他供应商的竞争行为、损害采购人或者其他供应商的合法权益情形的。有下列情形之一的，属于或视为恶意串通，其响应无效：</w:t>
      </w:r>
    </w:p>
    <w:p w14:paraId="069D0B0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w:t>
      </w:r>
      <w:r>
        <w:rPr>
          <w:rFonts w:hint="eastAsia" w:asciiTheme="minorEastAsia" w:hAnsiTheme="minorEastAsia" w:eastAsiaTheme="minorEastAsia"/>
          <w:color w:val="auto"/>
          <w:sz w:val="24"/>
          <w:highlight w:val="none"/>
        </w:rPr>
        <w:t>供应商直接或者间接从采购人或者采购代理机构处获得其他供应商的相关情况并修改其响应文件；</w:t>
      </w:r>
    </w:p>
    <w:p w14:paraId="19902E3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2）</w:t>
      </w:r>
      <w:r>
        <w:rPr>
          <w:rFonts w:hint="eastAsia" w:asciiTheme="minorEastAsia" w:hAnsiTheme="minorEastAsia" w:eastAsiaTheme="minorEastAsia"/>
          <w:color w:val="auto"/>
          <w:sz w:val="24"/>
          <w:highlight w:val="none"/>
        </w:rPr>
        <w:t>供应商按照采购人或者采购代理机构的授意撤换、修改投标文件或者响应文件；</w:t>
      </w:r>
    </w:p>
    <w:p w14:paraId="05F0209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3）</w:t>
      </w:r>
      <w:r>
        <w:rPr>
          <w:rFonts w:hint="eastAsia" w:asciiTheme="minorEastAsia" w:hAnsiTheme="minorEastAsia" w:eastAsiaTheme="minorEastAsia"/>
          <w:color w:val="auto"/>
          <w:sz w:val="24"/>
          <w:highlight w:val="none"/>
        </w:rPr>
        <w:t>供应商之间协商报价、技术方案等投标文件或者响应文件的实质性内容；</w:t>
      </w:r>
    </w:p>
    <w:p w14:paraId="22968578">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4）</w:t>
      </w:r>
      <w:r>
        <w:rPr>
          <w:rFonts w:hint="eastAsia" w:asciiTheme="minorEastAsia" w:hAnsiTheme="minorEastAsia" w:eastAsiaTheme="minorEastAsia"/>
          <w:color w:val="auto"/>
          <w:sz w:val="24"/>
          <w:highlight w:val="none"/>
        </w:rPr>
        <w:t>属于同一集团、协会、商会等组织成员的供应商按照该组织要求协同参加政府采购活动；</w:t>
      </w:r>
    </w:p>
    <w:p w14:paraId="543F22DB">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5）</w:t>
      </w:r>
      <w:r>
        <w:rPr>
          <w:rFonts w:hint="eastAsia" w:asciiTheme="minorEastAsia" w:hAnsiTheme="minorEastAsia" w:eastAsiaTheme="minorEastAsia"/>
          <w:color w:val="auto"/>
          <w:sz w:val="24"/>
          <w:highlight w:val="none"/>
        </w:rPr>
        <w:t>供应商之间事先约定由某一特定供应商中标、成交；</w:t>
      </w:r>
    </w:p>
    <w:p w14:paraId="73B403F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6）</w:t>
      </w:r>
      <w:r>
        <w:rPr>
          <w:rFonts w:hint="eastAsia" w:asciiTheme="minorEastAsia" w:hAnsiTheme="minorEastAsia" w:eastAsiaTheme="minorEastAsia"/>
          <w:color w:val="auto"/>
          <w:sz w:val="24"/>
          <w:highlight w:val="none"/>
        </w:rPr>
        <w:t>供应商之间商定部分供应商放弃参加政府采购活动或者放弃中标、成交；</w:t>
      </w:r>
    </w:p>
    <w:p w14:paraId="6C4C1166">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7）</w:t>
      </w:r>
      <w:r>
        <w:rPr>
          <w:rFonts w:hint="eastAsia" w:asciiTheme="minorEastAsia" w:hAnsiTheme="minorEastAsia" w:eastAsiaTheme="minorEastAsia"/>
          <w:color w:val="auto"/>
          <w:sz w:val="24"/>
          <w:highlight w:val="none"/>
        </w:rPr>
        <w:t>供应商与采购人或者采购代理机构之间、供应商相互之间，为谋求特定供应商中标、成交或者排斥其他供应商的其他串通行为。</w:t>
      </w:r>
    </w:p>
    <w:p w14:paraId="6CC179A7">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8）</w:t>
      </w:r>
      <w:r>
        <w:rPr>
          <w:rFonts w:hint="eastAsia" w:asciiTheme="minorEastAsia" w:hAnsiTheme="minorEastAsia" w:eastAsiaTheme="minorEastAsia"/>
          <w:color w:val="auto"/>
          <w:sz w:val="24"/>
          <w:highlight w:val="none"/>
        </w:rPr>
        <w:t>不同供应商的响应文件由同一单位或者个人编制；</w:t>
      </w:r>
    </w:p>
    <w:p w14:paraId="48908D7C">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9）</w:t>
      </w:r>
      <w:r>
        <w:rPr>
          <w:rFonts w:hint="eastAsia" w:asciiTheme="minorEastAsia" w:hAnsiTheme="minorEastAsia" w:eastAsiaTheme="minorEastAsia"/>
          <w:color w:val="auto"/>
          <w:sz w:val="24"/>
          <w:highlight w:val="none"/>
        </w:rPr>
        <w:t>不同供应商委托同一单位或者个人办理响应事宜；</w:t>
      </w:r>
    </w:p>
    <w:p w14:paraId="66C7AD65">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10）</w:t>
      </w:r>
      <w:r>
        <w:rPr>
          <w:rFonts w:hint="eastAsia" w:asciiTheme="minorEastAsia" w:hAnsiTheme="minorEastAsia" w:eastAsiaTheme="minorEastAsia"/>
          <w:color w:val="auto"/>
          <w:sz w:val="24"/>
          <w:highlight w:val="none"/>
        </w:rPr>
        <w:t>不同供应商的响应文件载明的项目管理成员或者联系人员为同一人；</w:t>
      </w:r>
    </w:p>
    <w:p w14:paraId="5073C27F">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eastAsia="zh-CN"/>
        </w:rPr>
        <w:t>（</w:t>
      </w:r>
      <w:r>
        <w:rPr>
          <w:rFonts w:hint="eastAsia" w:asciiTheme="minorEastAsia" w:hAnsiTheme="minorEastAsia" w:eastAsiaTheme="minorEastAsia"/>
          <w:color w:val="auto"/>
          <w:sz w:val="24"/>
          <w:highlight w:val="none"/>
          <w:lang w:val="en-US" w:eastAsia="zh-CN"/>
        </w:rPr>
        <w:t>11）</w:t>
      </w:r>
      <w:r>
        <w:rPr>
          <w:rFonts w:hint="eastAsia" w:asciiTheme="minorEastAsia" w:hAnsiTheme="minorEastAsia" w:eastAsiaTheme="minorEastAsia"/>
          <w:color w:val="auto"/>
          <w:sz w:val="24"/>
          <w:highlight w:val="none"/>
        </w:rPr>
        <w:t>不同供应商的响应文件异常一致或者最后报价呈规律性差异。</w:t>
      </w:r>
    </w:p>
    <w:p w14:paraId="7606F49D">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.19供应商仅提交备份响应文件，没有在电子交易平台传输提交响应文件的，响应无效；</w:t>
      </w:r>
    </w:p>
    <w:p w14:paraId="621A2054">
      <w:pPr>
        <w:spacing w:line="360" w:lineRule="auto"/>
        <w:ind w:firstLine="480" w:firstLineChars="200"/>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lang w:val="en-US" w:eastAsia="zh-CN"/>
        </w:rPr>
        <w:t>2.5</w:t>
      </w:r>
      <w:r>
        <w:rPr>
          <w:rFonts w:hint="eastAsia" w:asciiTheme="minorEastAsia" w:hAnsiTheme="minorEastAsia" w:eastAsiaTheme="minorEastAsia"/>
          <w:color w:val="auto"/>
          <w:sz w:val="24"/>
          <w:highlight w:val="none"/>
        </w:rPr>
        <w:t>.20法律、法规、规章及省级以上规范性文件规定的其他无效情形。</w:t>
      </w:r>
    </w:p>
    <w:p w14:paraId="3E0AA70E">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3.磋商程序</w:t>
      </w:r>
    </w:p>
    <w:p w14:paraId="7F7E360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磋商小组集中与单一供应商分别进行磋商，并给予所有参加磋商的供应商平等的磋商机会。符合磋商资格的供应商必须在接到磋商通知后在规定时间内在广西政府采购云平台上参加磋商，未在规定时间内参加磋商的视同放弃参加磋商权利，其响应文件按无效响应处理。</w:t>
      </w:r>
    </w:p>
    <w:p w14:paraId="1BF39E1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210D488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3.3对磋商文件作出的实质性变动是磋商文件的有效组成部分，由磋商小组及时以电子澄清函形式同时通知所有参加磋商的供应商。</w:t>
      </w:r>
    </w:p>
    <w:p w14:paraId="3553BAD9">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3.4供应商必须按照磋商文件的变动情况和磋商小组的要求以回函的形式重新提交响应文件，并加盖电子签章。参加磋商的供应商未在规定时间内重新提交响应文件的，视同退出磋商，其响应文件按无效处理。</w:t>
      </w:r>
    </w:p>
    <w:p w14:paraId="4E303244">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3.5磋商中，</w:t>
      </w:r>
      <w:r>
        <w:rPr>
          <w:rFonts w:hint="eastAsia" w:ascii="宋体" w:hAnsi="宋体" w:eastAsia="宋体" w:cs="宋体"/>
          <w:color w:val="auto"/>
          <w:spacing w:val="-6"/>
          <w:sz w:val="24"/>
          <w:szCs w:val="24"/>
          <w:highlight w:val="none"/>
        </w:rPr>
        <w:t>磋商的任何一方不得透露与磋商有关的其他供应商的技术资料、价格和其他信息。</w:t>
      </w:r>
    </w:p>
    <w:p w14:paraId="7A6FEE4D">
      <w:pPr>
        <w:keepNext w:val="0"/>
        <w:keepLines w:val="0"/>
        <w:pageBreakBefore w:val="0"/>
        <w:widowControl/>
        <w:tabs>
          <w:tab w:val="left" w:pos="540"/>
        </w:tabs>
        <w:kinsoku/>
        <w:wordWrap/>
        <w:overflowPunct/>
        <w:topLinePunct w:val="0"/>
        <w:autoSpaceDE/>
        <w:autoSpaceDN/>
        <w:bidi w:val="0"/>
        <w:adjustRightIn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3.6采购代理机构对磋商过程和重要磋商内容进行记录。</w:t>
      </w:r>
    </w:p>
    <w:p w14:paraId="451F45FB">
      <w:pPr>
        <w:keepNext w:val="0"/>
        <w:keepLines w:val="0"/>
        <w:pageBreakBefore w:val="0"/>
        <w:widowControl/>
        <w:tabs>
          <w:tab w:val="left" w:pos="540"/>
        </w:tabs>
        <w:kinsoku/>
        <w:wordWrap/>
        <w:overflowPunct/>
        <w:topLinePunct w:val="0"/>
        <w:autoSpaceDE/>
        <w:autoSpaceDN/>
        <w:bidi w:val="0"/>
        <w:adjustRightInd w:val="0"/>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3.7根据《财政部关于政府采购竞争性磋商</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式管理暂行办法有关问题的补充通知》（财库〔2015〕124号）的规定，采用竞争性磋商</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02CF8A19">
      <w:pPr>
        <w:keepNext w:val="0"/>
        <w:keepLines w:val="0"/>
        <w:pageBreakBefore w:val="0"/>
        <w:tabs>
          <w:tab w:val="left" w:pos="2835"/>
        </w:tabs>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3.8除本章第3.7条情形外，对磋商过程提交的响应文件进行有效性、完整性和响应程度审查，通过审查的合格供应商不足3家的，采购人或者采购代理机构应当重新开展采购活动。</w:t>
      </w:r>
    </w:p>
    <w:p w14:paraId="2A66AEA2">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 最后报价</w:t>
      </w:r>
    </w:p>
    <w:p w14:paraId="5B92503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磋商文件能够详细列明采购标的的技术、服务要求的，磋商结束后，磋商小组应当要求所有继续参加磋商的供应商在规定时间内在广西政府采购云平台开标大厅提交最后报价，除本章第4.3条外，提交最后报价的供应商不得少于3家，否则必须重新采购。</w:t>
      </w:r>
    </w:p>
    <w:p w14:paraId="6FC8A6A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在广西政府采购云平台开标大厅提交最后报价。</w:t>
      </w:r>
    </w:p>
    <w:p w14:paraId="31D7C51D">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 最后报价是供应商响应文件的有效组成部分。符合《政府采购竞争性磋商</w:t>
      </w:r>
      <w:r>
        <w:rPr>
          <w:rFonts w:hint="eastAsia" w:ascii="宋体" w:hAnsi="宋体" w:cs="宋体"/>
          <w:color w:val="auto"/>
          <w:sz w:val="24"/>
          <w:szCs w:val="24"/>
          <w:highlight w:val="none"/>
          <w:lang w:eastAsia="zh-CN"/>
        </w:rPr>
        <w:t>采购人</w:t>
      </w:r>
      <w:r>
        <w:rPr>
          <w:rFonts w:hint="eastAsia" w:ascii="宋体" w:hAnsi="宋体" w:eastAsia="宋体" w:cs="宋体"/>
          <w:color w:val="auto"/>
          <w:sz w:val="24"/>
          <w:szCs w:val="24"/>
          <w:highlight w:val="none"/>
        </w:rPr>
        <w:t>式管理暂行办法》（财库〔2014〕214号）第三条第四项“市场竞争不充分的科研项目，以及需要扶持的科技成果转化项目”和本章第3.7条情形的，提交最后报价的供应商可以为2家。</w:t>
      </w:r>
    </w:p>
    <w:p w14:paraId="1596D7A4">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4.4已经提交响应文件的供应商，在提交最后报价之前，可以根据磋商情况退出磋商，退出磋商的供应商的响应文件按无效响应处理。采购人、采购代理机构将退还退出磋商的供应商的保证金。</w:t>
      </w:r>
    </w:p>
    <w:p w14:paraId="3A8C6CE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4.5供应商未在规定时间内提交最后报价的，视同退出磋商，其响应文件按无效处理。</w:t>
      </w:r>
    </w:p>
    <w:p w14:paraId="27944CCE">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4.6最后报价统一开启后，磋商小组对最后报价进行有效性、完整性和响应程度的审查。</w:t>
      </w:r>
    </w:p>
    <w:p w14:paraId="714CA0CF">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4.7最后报价出现前后不一致的，按照本章第2.4条的规定修正。 </w:t>
      </w:r>
    </w:p>
    <w:p w14:paraId="0D790C59">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4.8修正后的报价出现下列情形的，按无效响应处理：</w:t>
      </w:r>
    </w:p>
    <w:p w14:paraId="3A0802CD">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（1）供应商不确认的（全流程电子化评标采取在线确认）；</w:t>
      </w:r>
    </w:p>
    <w:p w14:paraId="4311F790">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（2）经供应商确认修正后的竞标报价（包含首次报价、最后报价）超过所竞标分标规定的采购预算金额的；</w:t>
      </w:r>
    </w:p>
    <w:p w14:paraId="5EB86644">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4.9经供应商确认修正后的最后报价作为评审及签订合同的依据。</w:t>
      </w:r>
    </w:p>
    <w:p w14:paraId="009FBD45">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4.10供应商出现最后报价按无效响应处理或者响应文件按无效处理时，磋商小组应当告知有关供应商。</w:t>
      </w:r>
    </w:p>
    <w:p w14:paraId="7C10AC98">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4.11最后报价结束后，磋商小组不得再与供应商进行任何形式的商谈。</w:t>
      </w:r>
    </w:p>
    <w:p w14:paraId="55718A7B">
      <w:pPr>
        <w:keepNext w:val="0"/>
        <w:keepLines w:val="0"/>
        <w:pageBreakBefore w:val="0"/>
        <w:kinsoku/>
        <w:wordWrap/>
        <w:overflowPunct/>
        <w:topLinePunct w:val="0"/>
        <w:autoSpaceDE/>
        <w:autoSpaceDN/>
        <w:bidi w:val="0"/>
        <w:adjustRightInd w:val="0"/>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5.比较与评价</w:t>
      </w:r>
    </w:p>
    <w:p w14:paraId="7FED2EC2">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5.1评审方法：综合评分法。</w:t>
      </w:r>
    </w:p>
    <w:p w14:paraId="54F8D351">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5.2经磋商确定最终采购需求和提交最后报价的供应商后，由磋商小组采用综合评分法对提交最后报价的供应商的响应文件和最后报价进行综合评分。</w:t>
      </w:r>
    </w:p>
    <w:p w14:paraId="27454D3A">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5.3评审时，磋商小组各成员应当独立对每个有效响应的文件进行评价、打分，然后汇总每个供应商每项评分因素的得分。</w:t>
      </w:r>
    </w:p>
    <w:p w14:paraId="33F30A2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（1）磋商小组按照磋商文件中规定的评审标准计算各供应商的报价得分。项目评审过程中，不得去掉最后报价中的最高报价和最低报价。</w:t>
      </w:r>
    </w:p>
    <w:p w14:paraId="1842DF0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（2）各供应商的得分为磋商小组所有成员的有效评分的算术平均数。</w:t>
      </w:r>
    </w:p>
    <w:p w14:paraId="2529B2F3">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5.4评审价为供应商的最后报价（如有修正，以确认修正后的最后报价为准）。</w:t>
      </w:r>
    </w:p>
    <w:p w14:paraId="6C0F87CC">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5.5由磋商小组根据综合评分情况，按照评审得分由高到低顺序推荐3名以上成交候选供应商，并编写评</w:t>
      </w:r>
      <w:r>
        <w:rPr>
          <w:rFonts w:hint="eastAsia" w:ascii="宋体" w:hAnsi="宋体" w:eastAsia="宋体" w:cs="宋体"/>
          <w:color w:val="auto"/>
          <w:kern w:val="0"/>
          <w:sz w:val="24"/>
          <w:szCs w:val="24"/>
          <w:highlight w:val="none"/>
        </w:rPr>
        <w:t>审报告。符合本章第4.3条情形的，可以推荐2家成交候选供应商。评审得分相同的，按照最后报价由低到高的顺序推荐。评审得分且最后报价相同的，按照技术指标优劣顺序推荐。</w:t>
      </w:r>
    </w:p>
    <w:p w14:paraId="467BAE4B">
      <w:pPr>
        <w:keepNext w:val="0"/>
        <w:keepLines w:val="0"/>
        <w:pageBreakBefore w:val="0"/>
        <w:kinsoku/>
        <w:wordWrap/>
        <w:overflowPunct/>
        <w:topLinePunct w:val="0"/>
        <w:autoSpaceDE/>
        <w:autoSpaceDN/>
        <w:bidi w:val="0"/>
        <w:adjustRightInd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1573252">
      <w:pPr>
        <w:pStyle w:val="22"/>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t>二、评审标准</w:t>
      </w:r>
    </w:p>
    <w:p w14:paraId="50DACD0A">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6</w:t>
      </w:r>
      <w:r>
        <w:rPr>
          <w:rFonts w:ascii="宋体" w:hAnsi="宋体"/>
          <w:bCs/>
          <w:color w:val="auto"/>
          <w:sz w:val="24"/>
          <w:szCs w:val="24"/>
          <w:highlight w:val="none"/>
        </w:rPr>
        <w:t>.</w:t>
      </w:r>
      <w:r>
        <w:rPr>
          <w:rFonts w:hint="eastAsia" w:ascii="宋体" w:hAnsi="宋体"/>
          <w:bCs/>
          <w:color w:val="auto"/>
          <w:sz w:val="24"/>
          <w:szCs w:val="24"/>
          <w:highlight w:val="none"/>
        </w:rPr>
        <w:t>评审依据：磋商小组将以磋商响应文件为评审依据，对供应商的报价、技术、商务等方面内容按百分制打分。（计分方法按四舍五入取至百分位）</w:t>
      </w:r>
    </w:p>
    <w:p w14:paraId="67DD1670">
      <w:pPr>
        <w:pStyle w:val="59"/>
        <w:ind w:left="0" w:leftChars="0" w:firstLine="0" w:firstLineChars="0"/>
        <w:rPr>
          <w:rFonts w:hint="default"/>
          <w:color w:val="auto"/>
          <w:highlight w:val="none"/>
          <w:lang w:val="en-US" w:eastAsia="zh-CN"/>
        </w:rPr>
      </w:pPr>
    </w:p>
    <w:tbl>
      <w:tblPr>
        <w:tblStyle w:val="634"/>
        <w:tblW w:w="99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785"/>
        <w:gridCol w:w="6403"/>
        <w:gridCol w:w="900"/>
      </w:tblGrid>
      <w:tr w14:paraId="5DE5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1F31A98D">
            <w:pPr>
              <w:keepNext w:val="0"/>
              <w:keepLines w:val="0"/>
              <w:pageBreakBefore w:val="0"/>
              <w:widowControl w:val="0"/>
              <w:kinsoku/>
              <w:wordWrap/>
              <w:overflowPunct/>
              <w:topLinePunct w:val="0"/>
              <w:bidi w:val="0"/>
              <w:spacing w:line="440" w:lineRule="exact"/>
              <w:jc w:val="center"/>
              <w:textAlignment w:val="auto"/>
              <w:rPr>
                <w:rFonts w:cs="仿宋_GB2312" w:asciiTheme="minorEastAsia" w:hAnsiTheme="minorEastAsia" w:eastAsiaTheme="minorEastAsia"/>
                <w:color w:val="auto"/>
                <w:sz w:val="24"/>
                <w:szCs w:val="24"/>
                <w:highlight w:val="none"/>
              </w:rPr>
            </w:pPr>
            <w:r>
              <w:rPr>
                <w:rFonts w:ascii="宋体" w:hAnsi="宋体" w:cs="宋体"/>
                <w:snapToGrid w:val="0"/>
                <w:color w:val="auto"/>
                <w:spacing w:val="-2"/>
                <w:sz w:val="24"/>
                <w:szCs w:val="24"/>
                <w:highlight w:val="none"/>
                <w14:textOutline w14:w="2679" w14:cap="flat" w14:cmpd="sng" w14:algn="ctr">
                  <w14:solidFill>
                    <w14:srgbClr w14:val="000000"/>
                  </w14:solidFill>
                  <w14:prstDash w14:val="solid"/>
                  <w14:miter w14:val="0"/>
                </w14:textOutline>
              </w:rPr>
              <w:t>序</w:t>
            </w:r>
            <w:r>
              <w:rPr>
                <w:rFonts w:ascii="宋体" w:hAnsi="宋体" w:cs="宋体"/>
                <w:snapToGrid w:val="0"/>
                <w:color w:val="auto"/>
                <w:spacing w:val="-1"/>
                <w:sz w:val="24"/>
                <w:szCs w:val="24"/>
                <w:highlight w:val="none"/>
                <w14:textOutline w14:w="2679" w14:cap="flat" w14:cmpd="sng" w14:algn="ctr">
                  <w14:solidFill>
                    <w14:srgbClr w14:val="000000"/>
                  </w14:solidFill>
                  <w14:prstDash w14:val="solid"/>
                  <w14:miter w14:val="0"/>
                </w14:textOutline>
              </w:rPr>
              <w:t>号</w:t>
            </w:r>
          </w:p>
        </w:tc>
        <w:tc>
          <w:tcPr>
            <w:tcW w:w="1785" w:type="dxa"/>
            <w:vAlign w:val="center"/>
          </w:tcPr>
          <w:p w14:paraId="066E013E">
            <w:pPr>
              <w:keepNext w:val="0"/>
              <w:keepLines w:val="0"/>
              <w:pageBreakBefore w:val="0"/>
              <w:widowControl w:val="0"/>
              <w:kinsoku/>
              <w:wordWrap/>
              <w:overflowPunct/>
              <w:topLinePunct w:val="0"/>
              <w:bidi w:val="0"/>
              <w:spacing w:line="440" w:lineRule="exact"/>
              <w:jc w:val="center"/>
              <w:textAlignment w:val="auto"/>
              <w:rPr>
                <w:rFonts w:cs="仿宋_GB2312" w:asciiTheme="minorEastAsia" w:hAnsiTheme="minorEastAsia" w:eastAsiaTheme="minorEastAsia"/>
                <w:color w:val="auto"/>
                <w:sz w:val="24"/>
                <w:szCs w:val="24"/>
                <w:highlight w:val="none"/>
              </w:rPr>
            </w:pPr>
            <w:r>
              <w:rPr>
                <w:rFonts w:hint="eastAsia" w:ascii="宋体" w:hAnsi="宋体" w:cs="宋体"/>
                <w:snapToGrid w:val="0"/>
                <w:color w:val="auto"/>
                <w:spacing w:val="-1"/>
                <w:sz w:val="24"/>
                <w:szCs w:val="24"/>
                <w:highlight w:val="none"/>
                <w14:textOutline w14:w="2679" w14:cap="flat" w14:cmpd="sng" w14:algn="ctr">
                  <w14:solidFill>
                    <w14:srgbClr w14:val="000000"/>
                  </w14:solidFill>
                  <w14:prstDash w14:val="solid"/>
                  <w14:miter w14:val="0"/>
                </w14:textOutline>
              </w:rPr>
              <w:t>评审分项</w:t>
            </w:r>
          </w:p>
        </w:tc>
        <w:tc>
          <w:tcPr>
            <w:tcW w:w="6403" w:type="dxa"/>
            <w:vAlign w:val="center"/>
          </w:tcPr>
          <w:p w14:paraId="5A1CB27D">
            <w:pPr>
              <w:keepNext w:val="0"/>
              <w:keepLines w:val="0"/>
              <w:pageBreakBefore w:val="0"/>
              <w:widowControl w:val="0"/>
              <w:kinsoku/>
              <w:wordWrap/>
              <w:overflowPunct/>
              <w:topLinePunct w:val="0"/>
              <w:bidi w:val="0"/>
              <w:spacing w:line="440" w:lineRule="exact"/>
              <w:jc w:val="center"/>
              <w:textAlignment w:val="auto"/>
              <w:rPr>
                <w:rFonts w:hint="default" w:cs="仿宋_GB2312" w:asciiTheme="minorEastAsia" w:hAnsiTheme="minorEastAsia" w:eastAsiaTheme="minorEastAsia"/>
                <w:color w:val="auto"/>
                <w:sz w:val="24"/>
                <w:szCs w:val="24"/>
                <w:highlight w:val="none"/>
                <w:lang w:val="en-US" w:eastAsia="zh-CN"/>
              </w:rPr>
            </w:pPr>
            <w:r>
              <w:rPr>
                <w:rFonts w:hint="eastAsia" w:ascii="宋体" w:hAnsi="宋体" w:cs="宋体"/>
                <w:snapToGrid w:val="0"/>
                <w:color w:val="auto"/>
                <w:spacing w:val="-1"/>
                <w:sz w:val="24"/>
                <w:szCs w:val="24"/>
                <w:highlight w:val="none"/>
                <w14:textOutline w14:w="2679" w14:cap="flat" w14:cmpd="sng" w14:algn="ctr">
                  <w14:solidFill>
                    <w14:srgbClr w14:val="000000"/>
                  </w14:solidFill>
                  <w14:prstDash w14:val="solid"/>
                  <w14:miter w14:val="0"/>
                </w14:textOutline>
              </w:rPr>
              <w:t>评审因素</w:t>
            </w:r>
          </w:p>
        </w:tc>
        <w:tc>
          <w:tcPr>
            <w:tcW w:w="900" w:type="dxa"/>
            <w:vAlign w:val="center"/>
          </w:tcPr>
          <w:p w14:paraId="781EA45F">
            <w:pPr>
              <w:keepNext w:val="0"/>
              <w:keepLines w:val="0"/>
              <w:pageBreakBefore w:val="0"/>
              <w:widowControl w:val="0"/>
              <w:kinsoku/>
              <w:wordWrap/>
              <w:overflowPunct/>
              <w:topLinePunct w:val="0"/>
              <w:bidi w:val="0"/>
              <w:spacing w:line="440" w:lineRule="exact"/>
              <w:jc w:val="center"/>
              <w:textAlignment w:val="auto"/>
              <w:rPr>
                <w:rFonts w:cs="仿宋_GB2312" w:asciiTheme="minorEastAsia" w:hAnsiTheme="minorEastAsia" w:eastAsiaTheme="minorEastAsia"/>
                <w:bCs/>
                <w:color w:val="auto"/>
                <w:sz w:val="24"/>
                <w:szCs w:val="24"/>
                <w:highlight w:val="none"/>
              </w:rPr>
            </w:pPr>
            <w:r>
              <w:rPr>
                <w:rFonts w:ascii="宋体" w:hAnsi="宋体" w:cs="宋体"/>
                <w:snapToGrid w:val="0"/>
                <w:color w:val="auto"/>
                <w:spacing w:val="-3"/>
                <w:sz w:val="24"/>
                <w:szCs w:val="24"/>
                <w:highlight w:val="none"/>
                <w14:textOutline w14:w="2679" w14:cap="flat" w14:cmpd="sng" w14:algn="ctr">
                  <w14:solidFill>
                    <w14:srgbClr w14:val="000000"/>
                  </w14:solidFill>
                  <w14:prstDash w14:val="solid"/>
                  <w14:miter w14:val="0"/>
                </w14:textOutline>
              </w:rPr>
              <w:t>分</w:t>
            </w:r>
            <w:r>
              <w:rPr>
                <w:rFonts w:ascii="宋体" w:hAnsi="宋体" w:cs="宋体"/>
                <w:snapToGrid w:val="0"/>
                <w:color w:val="auto"/>
                <w:spacing w:val="-2"/>
                <w:sz w:val="24"/>
                <w:szCs w:val="24"/>
                <w:highlight w:val="none"/>
                <w14:textOutline w14:w="2679" w14:cap="flat" w14:cmpd="sng" w14:algn="ctr">
                  <w14:solidFill>
                    <w14:srgbClr w14:val="000000"/>
                  </w14:solidFill>
                  <w14:prstDash w14:val="solid"/>
                  <w14:miter w14:val="0"/>
                </w14:textOutline>
              </w:rPr>
              <w:t>值</w:t>
            </w:r>
          </w:p>
        </w:tc>
      </w:tr>
      <w:tr w14:paraId="0C0C4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1A584CB2">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1</w:t>
            </w:r>
          </w:p>
        </w:tc>
        <w:tc>
          <w:tcPr>
            <w:tcW w:w="1785" w:type="dxa"/>
            <w:vAlign w:val="center"/>
          </w:tcPr>
          <w:p w14:paraId="0DFA404F">
            <w:pPr>
              <w:keepNext w:val="0"/>
              <w:keepLines w:val="0"/>
              <w:pageBreakBefore w:val="0"/>
              <w:widowControl w:val="0"/>
              <w:kinsoku/>
              <w:wordWrap/>
              <w:overflowPunct/>
              <w:topLinePunct w:val="0"/>
              <w:bidi w:val="0"/>
              <w:spacing w:line="440" w:lineRule="exact"/>
              <w:jc w:val="center"/>
              <w:textAlignment w:val="auto"/>
              <w:rPr>
                <w:rFonts w:hint="eastAsia"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rPr>
              <w:t>价格分</w:t>
            </w:r>
            <w:r>
              <w:rPr>
                <w:rFonts w:hint="eastAsia" w:cs="仿宋_GB2312" w:asciiTheme="minorEastAsia" w:hAnsiTheme="minorEastAsia" w:eastAsiaTheme="minorEastAsia"/>
                <w:b/>
                <w:bCs/>
                <w:color w:val="auto"/>
                <w:sz w:val="24"/>
                <w:szCs w:val="24"/>
                <w:highlight w:val="none"/>
                <w:lang w:eastAsia="zh-CN"/>
              </w:rPr>
              <w:t>（</w:t>
            </w:r>
            <w:r>
              <w:rPr>
                <w:rFonts w:hint="eastAsia" w:cs="仿宋_GB2312" w:asciiTheme="minorEastAsia" w:hAnsiTheme="minorEastAsia" w:eastAsiaTheme="minorEastAsia"/>
                <w:b/>
                <w:bCs/>
                <w:color w:val="auto"/>
                <w:sz w:val="24"/>
                <w:szCs w:val="24"/>
                <w:highlight w:val="none"/>
                <w:lang w:val="en-US" w:eastAsia="zh-CN"/>
              </w:rPr>
              <w:t>满分10分</w:t>
            </w:r>
            <w:r>
              <w:rPr>
                <w:rFonts w:hint="eastAsia" w:cs="仿宋_GB2312" w:asciiTheme="minorEastAsia" w:hAnsiTheme="minorEastAsia" w:eastAsiaTheme="minorEastAsia"/>
                <w:b/>
                <w:bCs/>
                <w:color w:val="auto"/>
                <w:sz w:val="24"/>
                <w:szCs w:val="24"/>
                <w:highlight w:val="none"/>
                <w:lang w:eastAsia="zh-CN"/>
              </w:rPr>
              <w:t>）</w:t>
            </w:r>
          </w:p>
        </w:tc>
        <w:tc>
          <w:tcPr>
            <w:tcW w:w="6403" w:type="dxa"/>
            <w:vAlign w:val="top"/>
          </w:tcPr>
          <w:p w14:paraId="6015A912">
            <w:pPr>
              <w:pStyle w:val="37"/>
              <w:keepNext w:val="0"/>
              <w:keepLines w:val="0"/>
              <w:pageBreakBefore w:val="0"/>
              <w:widowControl w:val="0"/>
              <w:kinsoku/>
              <w:wordWrap/>
              <w:overflowPunct/>
              <w:topLinePunct w:val="0"/>
              <w:bidi w:val="0"/>
              <w:spacing w:line="44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）有效投标报价的最低价作为评标基准价，其最低报价为满分；按［投标报价得分=（评标基准价/投标报价）</w:t>
            </w:r>
            <w:r>
              <w:rPr>
                <w:rFonts w:hint="default" w:ascii="Arial" w:hAnsi="Arial" w:eastAsia="宋体" w:cs="Arial"/>
                <w:bCs/>
                <w:color w:val="auto"/>
                <w:sz w:val="24"/>
                <w:szCs w:val="24"/>
                <w:highlight w:val="none"/>
              </w:rPr>
              <w:t>×</w:t>
            </w:r>
            <w:r>
              <w:rPr>
                <w:rFonts w:hint="eastAsia" w:ascii="宋体" w:hAnsi="宋体" w:cs="宋体"/>
                <w:bCs/>
                <w:color w:val="auto"/>
                <w:sz w:val="24"/>
                <w:szCs w:val="24"/>
                <w:highlight w:val="none"/>
                <w:lang w:val="en-US" w:eastAsia="zh-CN"/>
              </w:rPr>
              <w:t>10</w:t>
            </w:r>
            <w:r>
              <w:rPr>
                <w:rFonts w:hint="eastAsia" w:ascii="宋体" w:hAnsi="宋体" w:eastAsia="宋体" w:cs="宋体"/>
                <w:bCs/>
                <w:color w:val="auto"/>
                <w:sz w:val="24"/>
                <w:szCs w:val="24"/>
                <w:highlight w:val="none"/>
              </w:rPr>
              <w:t>］的计算公式计算。</w:t>
            </w:r>
          </w:p>
          <w:p w14:paraId="2F75DEE3">
            <w:pPr>
              <w:pStyle w:val="37"/>
              <w:keepNext w:val="0"/>
              <w:keepLines w:val="0"/>
              <w:pageBreakBefore w:val="0"/>
              <w:widowControl w:val="0"/>
              <w:kinsoku/>
              <w:wordWrap/>
              <w:overflowPunct/>
              <w:topLinePunct w:val="0"/>
              <w:bidi w:val="0"/>
              <w:spacing w:line="44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评标过程中，不得去掉报价中的最高报价和最低报价。</w:t>
            </w:r>
          </w:p>
          <w:p w14:paraId="62A44C8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）对于未预留份额专门面向中小企业采购的政府采购项目，以及预留份额政府采购项目中的非预留部分标项，对小型和微型企业的投标报价给予</w:t>
            </w:r>
            <w:r>
              <w:rPr>
                <w:rFonts w:hint="eastAsia" w:ascii="宋体" w:hAnsi="宋体" w:eastAsia="宋体" w:cs="宋体"/>
                <w:bCs/>
                <w:color w:val="auto"/>
                <w:sz w:val="24"/>
                <w:szCs w:val="24"/>
                <w:highlight w:val="none"/>
                <w:lang w:val="en-US" w:eastAsia="zh-CN"/>
              </w:rPr>
              <w:t>2</w:t>
            </w:r>
            <w:r>
              <w:rPr>
                <w:rFonts w:hint="eastAsia" w:ascii="宋体" w:hAnsi="宋体" w:eastAsia="宋体" w:cs="宋体"/>
                <w:bCs/>
                <w:color w:val="auto"/>
                <w:sz w:val="24"/>
                <w:szCs w:val="24"/>
                <w:highlight w:val="none"/>
              </w:rPr>
              <w:t>0%的扣除，用扣除后的价格参与评审。接受大中型企业与小微企业组成联合体或者允许大中型企业向一家或者多家小微企业分包的政府采购项目，对于联合协议或者分包意向协议约定小微企业的合同份额占到合同总金额30%以上的，对联合体或者大中型企业的报价给予6%的扣除，用扣除后的价格参加评审。</w:t>
            </w:r>
          </w:p>
          <w:p w14:paraId="2293A44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jc w:val="left"/>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eastAsia="zh-CN"/>
              </w:rPr>
              <w:t>（</w:t>
            </w:r>
            <w:r>
              <w:rPr>
                <w:rFonts w:hint="eastAsia" w:ascii="宋体" w:hAnsi="宋体" w:eastAsia="宋体" w:cs="宋体"/>
                <w:bCs/>
                <w:color w:val="auto"/>
                <w:sz w:val="24"/>
                <w:szCs w:val="24"/>
                <w:highlight w:val="none"/>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3663F405">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2CA01DF2">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5</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异常低价审查处理</w:t>
            </w:r>
          </w:p>
          <w:p w14:paraId="2972AF2A">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cs="宋体"/>
                <w:bCs/>
                <w:color w:val="auto"/>
                <w:sz w:val="24"/>
                <w:szCs w:val="24"/>
                <w:highlight w:val="none"/>
                <w:lang w:eastAsia="zh-CN"/>
              </w:rPr>
            </w:pPr>
            <w:r>
              <w:rPr>
                <w:rFonts w:hint="eastAsia" w:ascii="宋体" w:hAnsi="宋体" w:cs="宋体"/>
                <w:bCs/>
                <w:color w:val="auto"/>
                <w:sz w:val="24"/>
                <w:szCs w:val="24"/>
                <w:highlight w:val="none"/>
                <w:lang w:val="en-US" w:eastAsia="zh-CN"/>
              </w:rPr>
              <w:t>①政府采购评审中出现下列情形之一的，磋商小组应当启动异常低价投标（响应）审查程序：</w:t>
            </w:r>
          </w:p>
          <w:p w14:paraId="181F69C8">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cs="宋体"/>
                <w:bCs/>
                <w:color w:val="auto"/>
                <w:sz w:val="24"/>
                <w:szCs w:val="24"/>
                <w:highlight w:val="none"/>
                <w:lang w:eastAsia="zh-CN"/>
              </w:rPr>
            </w:pPr>
            <w:r>
              <w:rPr>
                <w:rFonts w:hint="eastAsia" w:ascii="宋体" w:hAnsi="宋体" w:cs="宋体"/>
                <w:bCs/>
                <w:color w:val="auto"/>
                <w:sz w:val="24"/>
                <w:szCs w:val="24"/>
                <w:highlight w:val="none"/>
                <w:lang w:val="en-US" w:eastAsia="zh-CN"/>
              </w:rPr>
              <w:t>A.响应报价低于全部通过符合性审查供应商响应报价平均值50%的，即响应报价＜全部通过符合性审查供应商响应报价平均值</w:t>
            </w:r>
            <w:r>
              <w:rPr>
                <w:rFonts w:hint="default" w:ascii="Arial" w:hAnsi="Arial" w:cs="Arial"/>
                <w:bCs/>
                <w:color w:val="auto"/>
                <w:sz w:val="24"/>
                <w:szCs w:val="24"/>
                <w:highlight w:val="none"/>
                <w:lang w:val="en-US" w:eastAsia="zh-CN"/>
              </w:rPr>
              <w:t>×</w:t>
            </w:r>
            <w:r>
              <w:rPr>
                <w:rFonts w:hint="eastAsia" w:ascii="宋体" w:hAnsi="宋体" w:cs="宋体"/>
                <w:bCs/>
                <w:color w:val="auto"/>
                <w:sz w:val="24"/>
                <w:szCs w:val="24"/>
                <w:highlight w:val="none"/>
                <w:lang w:val="en-US" w:eastAsia="zh-CN"/>
              </w:rPr>
              <w:t>50%；</w:t>
            </w:r>
          </w:p>
          <w:p w14:paraId="16510015">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cs="宋体"/>
                <w:bCs/>
                <w:color w:val="auto"/>
                <w:sz w:val="24"/>
                <w:szCs w:val="24"/>
                <w:highlight w:val="none"/>
                <w:lang w:eastAsia="zh-CN"/>
              </w:rPr>
            </w:pPr>
            <w:r>
              <w:rPr>
                <w:rFonts w:hint="eastAsia" w:ascii="宋体" w:hAnsi="宋体" w:cs="宋体"/>
                <w:bCs/>
                <w:color w:val="auto"/>
                <w:sz w:val="24"/>
                <w:szCs w:val="24"/>
                <w:highlight w:val="none"/>
                <w:lang w:val="en-US" w:eastAsia="zh-CN"/>
              </w:rPr>
              <w:t>B.响应报价低于通过符合性审查且报价次低供应商响应报价50%的，即响应报价＜通过符合性审查且报价次低供应商响应报价</w:t>
            </w:r>
            <w:r>
              <w:rPr>
                <w:rFonts w:hint="default" w:ascii="Arial" w:hAnsi="Arial" w:cs="Arial"/>
                <w:bCs/>
                <w:color w:val="auto"/>
                <w:sz w:val="24"/>
                <w:szCs w:val="24"/>
                <w:highlight w:val="none"/>
                <w:lang w:val="en-US" w:eastAsia="zh-CN"/>
              </w:rPr>
              <w:t>×</w:t>
            </w:r>
            <w:r>
              <w:rPr>
                <w:rFonts w:hint="eastAsia" w:ascii="宋体" w:hAnsi="宋体" w:cs="宋体"/>
                <w:bCs/>
                <w:color w:val="auto"/>
                <w:sz w:val="24"/>
                <w:szCs w:val="24"/>
                <w:highlight w:val="none"/>
                <w:lang w:val="en-US" w:eastAsia="zh-CN"/>
              </w:rPr>
              <w:t>50%；</w:t>
            </w:r>
          </w:p>
          <w:p w14:paraId="47E9C95B">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cs="宋体"/>
                <w:bCs/>
                <w:color w:val="auto"/>
                <w:sz w:val="24"/>
                <w:szCs w:val="24"/>
                <w:highlight w:val="none"/>
                <w:lang w:eastAsia="zh-CN"/>
              </w:rPr>
            </w:pPr>
            <w:r>
              <w:rPr>
                <w:rFonts w:hint="eastAsia" w:ascii="宋体" w:hAnsi="宋体" w:cs="宋体"/>
                <w:bCs/>
                <w:color w:val="auto"/>
                <w:sz w:val="24"/>
                <w:szCs w:val="24"/>
                <w:highlight w:val="none"/>
                <w:lang w:val="en-US" w:eastAsia="zh-CN"/>
              </w:rPr>
              <w:t>C.响应报价低于采购项目最高限价45%的，即响应报价＜采购项目最高限价</w:t>
            </w:r>
            <w:r>
              <w:rPr>
                <w:rFonts w:hint="default" w:ascii="Arial" w:hAnsi="Arial" w:cs="Arial"/>
                <w:bCs/>
                <w:color w:val="auto"/>
                <w:sz w:val="24"/>
                <w:szCs w:val="24"/>
                <w:highlight w:val="none"/>
                <w:lang w:val="en-US" w:eastAsia="zh-CN"/>
              </w:rPr>
              <w:t>×</w:t>
            </w:r>
            <w:r>
              <w:rPr>
                <w:rFonts w:hint="eastAsia" w:ascii="宋体" w:hAnsi="宋体" w:cs="宋体"/>
                <w:bCs/>
                <w:color w:val="auto"/>
                <w:sz w:val="24"/>
                <w:szCs w:val="24"/>
                <w:highlight w:val="none"/>
                <w:lang w:val="en-US" w:eastAsia="zh-CN"/>
              </w:rPr>
              <w:t>45%；</w:t>
            </w:r>
          </w:p>
          <w:p w14:paraId="5C2B01C2">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D.其他磋商小组认为供应商报价过低，有可能影响产品质量或者不能诚信履约的情形。</w:t>
            </w:r>
          </w:p>
          <w:p w14:paraId="6C14C172">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default"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②审查工作流程：</w:t>
            </w:r>
          </w:p>
          <w:p w14:paraId="6F02FD98">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A.相关供应商在评审现场合理的时间内提供书面说明及必要的证明材料，对响应价格作出解释。书面说明、证明材料主要是项目具体成本测算等与报价合理性相关的说明、材料。</w:t>
            </w:r>
          </w:p>
          <w:p w14:paraId="387ECB86">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B.磋商小组应当结合同类产品在主要电商平台的价格、该行业当地薪资水平等情况，依据专业经验对报价合理性进行判断。对异常低价存在争议的，应当按照少数服从多数的原则作出结论。</w:t>
            </w:r>
          </w:p>
          <w:p w14:paraId="75F19965">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eastAsia" w:ascii="宋体" w:hAnsi="宋体" w:eastAsia="宋体" w:cs="宋体"/>
                <w:bCs/>
                <w:color w:val="auto"/>
                <w:sz w:val="24"/>
                <w:szCs w:val="24"/>
                <w:highlight w:val="none"/>
                <w:lang w:val="en-US" w:eastAsia="zh-CN"/>
              </w:rPr>
            </w:pPr>
            <w:r>
              <w:rPr>
                <w:rFonts w:hint="eastAsia" w:ascii="宋体" w:hAnsi="宋体" w:cs="宋体"/>
                <w:bCs/>
                <w:color w:val="auto"/>
                <w:sz w:val="24"/>
                <w:szCs w:val="24"/>
                <w:highlight w:val="none"/>
                <w:lang w:val="en-US" w:eastAsia="zh-CN"/>
              </w:rPr>
              <w:t>C.如果响应供应商不提供书面说明、证明材料，或者提供的书面说明、证明材料不能证明其报价合理性的，应当将其作为无效响应处理。审查相关情况应当在评审报告中记录。</w:t>
            </w:r>
          </w:p>
        </w:tc>
        <w:tc>
          <w:tcPr>
            <w:tcW w:w="900" w:type="dxa"/>
            <w:vAlign w:val="center"/>
          </w:tcPr>
          <w:p w14:paraId="00959D14">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b/>
                <w:bCs w:val="0"/>
                <w:color w:val="auto"/>
                <w:sz w:val="24"/>
                <w:szCs w:val="24"/>
                <w:highlight w:val="none"/>
                <w:lang w:val="en-US" w:eastAsia="zh-CN"/>
              </w:rPr>
              <w:t>10</w:t>
            </w:r>
            <w:r>
              <w:rPr>
                <w:rFonts w:hint="eastAsia" w:cs="仿宋_GB2312" w:asciiTheme="minorEastAsia" w:hAnsiTheme="minorEastAsia" w:eastAsiaTheme="minorEastAsia"/>
                <w:b/>
                <w:bCs w:val="0"/>
                <w:color w:val="auto"/>
                <w:sz w:val="24"/>
                <w:szCs w:val="24"/>
                <w:highlight w:val="none"/>
              </w:rPr>
              <w:t>分</w:t>
            </w:r>
          </w:p>
        </w:tc>
      </w:tr>
      <w:tr w14:paraId="777D0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7C255660">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2</w:t>
            </w:r>
          </w:p>
        </w:tc>
        <w:tc>
          <w:tcPr>
            <w:tcW w:w="1785" w:type="dxa"/>
            <w:vAlign w:val="center"/>
          </w:tcPr>
          <w:p w14:paraId="12454C5B">
            <w:pPr>
              <w:keepNext w:val="0"/>
              <w:keepLines w:val="0"/>
              <w:pageBreakBefore w:val="0"/>
              <w:widowControl w:val="0"/>
              <w:kinsoku/>
              <w:wordWrap/>
              <w:overflowPunct/>
              <w:topLinePunct w:val="0"/>
              <w:bidi w:val="0"/>
              <w:snapToGrid w:val="0"/>
              <w:spacing w:line="440" w:lineRule="exact"/>
              <w:jc w:val="center"/>
              <w:textAlignment w:val="auto"/>
              <w:rPr>
                <w:rFonts w:hint="eastAsia" w:cs="仿宋_GB2312" w:asciiTheme="minorEastAsia" w:hAnsiTheme="minorEastAsia" w:eastAsiaTheme="minorEastAsia"/>
                <w:b/>
                <w:bCs/>
                <w:color w:val="auto"/>
                <w:sz w:val="24"/>
                <w:szCs w:val="24"/>
                <w:highlight w:val="none"/>
                <w:lang w:eastAsia="zh-CN"/>
              </w:rPr>
            </w:pPr>
            <w:r>
              <w:rPr>
                <w:rFonts w:hint="eastAsia" w:cs="仿宋_GB2312" w:asciiTheme="minorEastAsia" w:hAnsiTheme="minorEastAsia" w:eastAsiaTheme="minorEastAsia"/>
                <w:b/>
                <w:bCs/>
                <w:color w:val="auto"/>
                <w:sz w:val="24"/>
                <w:szCs w:val="24"/>
                <w:highlight w:val="none"/>
              </w:rPr>
              <w:t>技术分</w:t>
            </w:r>
            <w:r>
              <w:rPr>
                <w:rFonts w:hint="eastAsia" w:cs="仿宋_GB2312" w:asciiTheme="minorEastAsia" w:hAnsiTheme="minorEastAsia" w:eastAsiaTheme="minorEastAsia"/>
                <w:b/>
                <w:bCs/>
                <w:color w:val="auto"/>
                <w:sz w:val="24"/>
                <w:szCs w:val="24"/>
                <w:highlight w:val="none"/>
                <w:lang w:eastAsia="zh-CN"/>
              </w:rPr>
              <w:t>（</w:t>
            </w:r>
            <w:r>
              <w:rPr>
                <w:rFonts w:hint="eastAsia" w:cs="仿宋_GB2312" w:asciiTheme="minorEastAsia" w:hAnsiTheme="minorEastAsia" w:eastAsiaTheme="minorEastAsia"/>
                <w:b/>
                <w:bCs/>
                <w:color w:val="auto"/>
                <w:sz w:val="24"/>
                <w:szCs w:val="24"/>
                <w:highlight w:val="none"/>
                <w:lang w:val="en-US" w:eastAsia="zh-CN"/>
              </w:rPr>
              <w:t>满分70分</w:t>
            </w:r>
            <w:r>
              <w:rPr>
                <w:rFonts w:hint="eastAsia" w:cs="仿宋_GB2312" w:asciiTheme="minorEastAsia" w:hAnsiTheme="minorEastAsia" w:eastAsiaTheme="minorEastAsia"/>
                <w:b/>
                <w:bCs/>
                <w:color w:val="auto"/>
                <w:sz w:val="24"/>
                <w:szCs w:val="24"/>
                <w:highlight w:val="none"/>
                <w:lang w:eastAsia="zh-CN"/>
              </w:rPr>
              <w:t>）</w:t>
            </w:r>
          </w:p>
        </w:tc>
        <w:tc>
          <w:tcPr>
            <w:tcW w:w="6403" w:type="dxa"/>
            <w:vAlign w:val="center"/>
          </w:tcPr>
          <w:p w14:paraId="08B1C5CD">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color w:val="auto"/>
                <w:sz w:val="24"/>
                <w:szCs w:val="24"/>
                <w:highlight w:val="none"/>
              </w:rPr>
            </w:pPr>
            <w:r>
              <w:rPr>
                <w:rFonts w:hint="eastAsia" w:ascii="宋体" w:hAnsi="宋体" w:cs="宋体"/>
                <w:snapToGrid w:val="0"/>
                <w:color w:val="auto"/>
                <w:spacing w:val="-1"/>
                <w:sz w:val="24"/>
                <w:szCs w:val="24"/>
                <w:highlight w:val="none"/>
                <w14:textOutline w14:w="2679" w14:cap="flat" w14:cmpd="sng" w14:algn="ctr">
                  <w14:solidFill>
                    <w14:srgbClr w14:val="000000"/>
                  </w14:solidFill>
                  <w14:prstDash w14:val="solid"/>
                  <w14:miter w14:val="0"/>
                </w14:textOutline>
              </w:rPr>
              <w:t>评审因素</w:t>
            </w:r>
          </w:p>
        </w:tc>
        <w:tc>
          <w:tcPr>
            <w:tcW w:w="900" w:type="dxa"/>
            <w:vAlign w:val="center"/>
          </w:tcPr>
          <w:p w14:paraId="46E805A4">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color w:val="auto"/>
                <w:sz w:val="24"/>
                <w:szCs w:val="24"/>
                <w:highlight w:val="none"/>
              </w:rPr>
            </w:pPr>
            <w:r>
              <w:rPr>
                <w:rFonts w:ascii="宋体" w:hAnsi="宋体" w:cs="宋体"/>
                <w:snapToGrid w:val="0"/>
                <w:color w:val="auto"/>
                <w:spacing w:val="-3"/>
                <w:sz w:val="24"/>
                <w:szCs w:val="24"/>
                <w:highlight w:val="none"/>
                <w14:textOutline w14:w="2679" w14:cap="flat" w14:cmpd="sng" w14:algn="ctr">
                  <w14:solidFill>
                    <w14:srgbClr w14:val="000000"/>
                  </w14:solidFill>
                  <w14:prstDash w14:val="solid"/>
                  <w14:miter w14:val="0"/>
                </w14:textOutline>
              </w:rPr>
              <w:t>分</w:t>
            </w:r>
            <w:r>
              <w:rPr>
                <w:rFonts w:ascii="宋体" w:hAnsi="宋体" w:cs="宋体"/>
                <w:snapToGrid w:val="0"/>
                <w:color w:val="auto"/>
                <w:spacing w:val="-2"/>
                <w:sz w:val="24"/>
                <w:szCs w:val="24"/>
                <w:highlight w:val="none"/>
                <w14:textOutline w14:w="2679" w14:cap="flat" w14:cmpd="sng" w14:algn="ctr">
                  <w14:solidFill>
                    <w14:srgbClr w14:val="000000"/>
                  </w14:solidFill>
                  <w14:prstDash w14:val="solid"/>
                  <w14:miter w14:val="0"/>
                </w14:textOutline>
              </w:rPr>
              <w:t>值</w:t>
            </w:r>
          </w:p>
        </w:tc>
      </w:tr>
      <w:tr w14:paraId="5705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631AEE2B">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2.1</w:t>
            </w:r>
          </w:p>
        </w:tc>
        <w:tc>
          <w:tcPr>
            <w:tcW w:w="1785" w:type="dxa"/>
            <w:vAlign w:val="center"/>
          </w:tcPr>
          <w:p w14:paraId="742EBF33">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技术性能分</w:t>
            </w:r>
          </w:p>
        </w:tc>
        <w:tc>
          <w:tcPr>
            <w:tcW w:w="6403" w:type="dxa"/>
            <w:vAlign w:val="center"/>
          </w:tcPr>
          <w:p w14:paraId="1E18FC9B">
            <w:pPr>
              <w:keepNext w:val="0"/>
              <w:keepLines w:val="0"/>
              <w:pageBreakBefore w:val="0"/>
              <w:widowControl w:val="0"/>
              <w:kinsoku/>
              <w:wordWrap/>
              <w:overflowPunct/>
              <w:topLinePunct w:val="0"/>
              <w:bidi w:val="0"/>
              <w:snapToGrid w:val="0"/>
              <w:spacing w:line="440" w:lineRule="exact"/>
              <w:jc w:val="left"/>
              <w:textAlignment w:val="auto"/>
              <w:rPr>
                <w:rFonts w:hint="eastAsia" w:ascii="宋体" w:hAnsi="宋体" w:cs="宋体"/>
                <w:snapToGrid w:val="0"/>
                <w:color w:val="auto"/>
                <w:spacing w:val="-1"/>
                <w:sz w:val="24"/>
                <w:szCs w:val="24"/>
                <w:highlight w:val="none"/>
                <w14:textOutline w14:w="2679" w14:cap="flat" w14:cmpd="sng" w14:algn="ctr">
                  <w14:solidFill>
                    <w14:srgbClr w14:val="000000"/>
                  </w14:solidFill>
                  <w14:prstDash w14:val="solid"/>
                  <w14:miter w14:val="0"/>
                </w14:textOutline>
              </w:rPr>
            </w:pPr>
            <w:r>
              <w:rPr>
                <w:rFonts w:hint="eastAsia" w:ascii="宋体" w:hAnsi="宋体" w:eastAsia="宋体" w:cs="宋体"/>
                <w:i w:val="0"/>
                <w:iCs w:val="0"/>
                <w:color w:val="auto"/>
                <w:kern w:val="0"/>
                <w:sz w:val="24"/>
                <w:szCs w:val="24"/>
                <w:highlight w:val="none"/>
                <w:u w:val="none"/>
                <w:lang w:val="en-US" w:eastAsia="zh-CN" w:bidi="ar"/>
              </w:rPr>
              <w:t>对于</w:t>
            </w:r>
            <w:r>
              <w:rPr>
                <w:rFonts w:hint="eastAsia" w:ascii="宋体" w:hAnsi="宋体" w:eastAsia="宋体" w:cs="宋体"/>
                <w:i w:val="0"/>
                <w:iCs w:val="0"/>
                <w:color w:val="auto"/>
                <w:kern w:val="0"/>
                <w:sz w:val="24"/>
                <w:szCs w:val="24"/>
                <w:highlight w:val="none"/>
                <w:u w:val="none"/>
                <w:lang w:val="en-US" w:eastAsia="zh-CN" w:bidi="ar"/>
              </w:rPr>
              <w:t>采购需求中带“●”的重</w:t>
            </w:r>
            <w:r>
              <w:rPr>
                <w:rFonts w:hint="eastAsia" w:ascii="宋体" w:hAnsi="宋体" w:eastAsia="宋体" w:cs="宋体"/>
                <w:i w:val="0"/>
                <w:iCs w:val="0"/>
                <w:color w:val="auto"/>
                <w:kern w:val="0"/>
                <w:sz w:val="24"/>
                <w:szCs w:val="24"/>
                <w:highlight w:val="none"/>
                <w:u w:val="none"/>
                <w:lang w:val="en-US" w:eastAsia="zh-CN" w:bidi="ar"/>
              </w:rPr>
              <w:t>要技术条款或技术参数</w:t>
            </w:r>
            <w:r>
              <w:rPr>
                <w:rFonts w:hint="eastAsia" w:ascii="宋体" w:hAnsi="宋体" w:cs="宋体"/>
                <w:i w:val="0"/>
                <w:iCs w:val="0"/>
                <w:color w:val="auto"/>
                <w:kern w:val="0"/>
                <w:sz w:val="24"/>
                <w:szCs w:val="24"/>
                <w:highlight w:val="none"/>
                <w:u w:val="none"/>
                <w:lang w:val="en-US" w:eastAsia="zh-CN" w:bidi="ar"/>
              </w:rPr>
              <w:t>，供应商应完全响应，没有负偏离，并</w:t>
            </w:r>
            <w:r>
              <w:rPr>
                <w:rFonts w:hint="eastAsia" w:ascii="宋体" w:hAnsi="宋体" w:eastAsia="宋体" w:cs="宋体"/>
                <w:i w:val="0"/>
                <w:iCs w:val="0"/>
                <w:color w:val="auto"/>
                <w:kern w:val="0"/>
                <w:sz w:val="24"/>
                <w:szCs w:val="24"/>
                <w:highlight w:val="none"/>
                <w:u w:val="none"/>
                <w:lang w:val="en-US" w:eastAsia="zh-CN" w:bidi="ar"/>
              </w:rPr>
              <w:t>提供技术支持资料</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技术支持资料以磋商文件中规定的形式为准</w:t>
            </w:r>
            <w:r>
              <w:rPr>
                <w:rFonts w:hint="eastAsia" w:ascii="宋体" w:hAnsi="宋体" w:cs="宋体"/>
                <w:i w:val="0"/>
                <w:iCs w:val="0"/>
                <w:color w:val="auto"/>
                <w:kern w:val="0"/>
                <w:sz w:val="24"/>
                <w:szCs w:val="24"/>
                <w:highlight w:val="none"/>
                <w:u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加盖</w:t>
            </w:r>
            <w:r>
              <w:rPr>
                <w:rFonts w:hint="eastAsia" w:ascii="宋体" w:hAnsi="宋体" w:cs="宋体"/>
                <w:i w:val="0"/>
                <w:iCs w:val="0"/>
                <w:color w:val="auto"/>
                <w:kern w:val="0"/>
                <w:sz w:val="24"/>
                <w:szCs w:val="24"/>
                <w:highlight w:val="none"/>
                <w:u w:val="none"/>
                <w:lang w:val="en-US" w:eastAsia="zh-CN" w:bidi="ar"/>
              </w:rPr>
              <w:t>供应商</w:t>
            </w:r>
            <w:r>
              <w:rPr>
                <w:rFonts w:hint="eastAsia" w:ascii="宋体" w:hAnsi="宋体" w:eastAsia="宋体" w:cs="宋体"/>
                <w:i w:val="0"/>
                <w:iCs w:val="0"/>
                <w:color w:val="auto"/>
                <w:kern w:val="0"/>
                <w:sz w:val="24"/>
                <w:szCs w:val="24"/>
                <w:highlight w:val="none"/>
                <w:u w:val="none"/>
                <w:lang w:val="en-US" w:eastAsia="zh-CN" w:bidi="ar"/>
              </w:rPr>
              <w:t>单位公章，</w:t>
            </w:r>
            <w:r>
              <w:rPr>
                <w:rFonts w:hint="eastAsia" w:ascii="宋体" w:hAnsi="宋体" w:cs="宋体"/>
                <w:i w:val="0"/>
                <w:iCs w:val="0"/>
                <w:color w:val="auto"/>
                <w:kern w:val="0"/>
                <w:sz w:val="24"/>
                <w:szCs w:val="24"/>
                <w:highlight w:val="none"/>
                <w:u w:val="none"/>
                <w:lang w:val="en-US" w:eastAsia="zh-CN" w:bidi="ar"/>
              </w:rPr>
              <w:t>符合上述要求并且全部能提供的得满分15分，提供的技术资料不符合磋商文件要求或未提供的，每一项扣1分，扣完为止。</w:t>
            </w:r>
          </w:p>
        </w:tc>
        <w:tc>
          <w:tcPr>
            <w:tcW w:w="900" w:type="dxa"/>
            <w:vAlign w:val="center"/>
          </w:tcPr>
          <w:p w14:paraId="214CDA5B">
            <w:pPr>
              <w:keepNext w:val="0"/>
              <w:keepLines w:val="0"/>
              <w:pageBreakBefore w:val="0"/>
              <w:widowControl w:val="0"/>
              <w:kinsoku/>
              <w:wordWrap/>
              <w:overflowPunct/>
              <w:topLinePunct w:val="0"/>
              <w:bidi w:val="0"/>
              <w:snapToGrid w:val="0"/>
              <w:spacing w:line="440" w:lineRule="exact"/>
              <w:jc w:val="center"/>
              <w:textAlignment w:val="auto"/>
              <w:rPr>
                <w:rFonts w:hint="default" w:ascii="宋体" w:hAnsi="宋体" w:eastAsia="宋体" w:cs="宋体"/>
                <w:snapToGrid w:val="0"/>
                <w:color w:val="auto"/>
                <w:spacing w:val="-3"/>
                <w:sz w:val="24"/>
                <w:szCs w:val="24"/>
                <w:highlight w:val="none"/>
                <w:lang w:val="en-US" w:eastAsia="zh-CN"/>
                <w14:textOutline w14:w="2679" w14:cap="flat" w14:cmpd="sng" w14:algn="ctr">
                  <w14:solidFill>
                    <w14:srgbClr w14:val="000000"/>
                  </w14:solidFill>
                  <w14:prstDash w14:val="solid"/>
                  <w14:miter w14:val="0"/>
                </w14:textOutline>
              </w:rPr>
            </w:pPr>
            <w:r>
              <w:rPr>
                <w:rFonts w:hint="eastAsia" w:ascii="宋体" w:hAnsi="宋体" w:cs="宋体"/>
                <w:snapToGrid w:val="0"/>
                <w:color w:val="auto"/>
                <w:spacing w:val="-3"/>
                <w:sz w:val="24"/>
                <w:szCs w:val="24"/>
                <w:highlight w:val="none"/>
                <w:lang w:val="en-US" w:eastAsia="zh-CN"/>
                <w14:textOutline w14:w="2679" w14:cap="flat" w14:cmpd="sng" w14:algn="ctr">
                  <w14:solidFill>
                    <w14:srgbClr w14:val="000000"/>
                  </w14:solidFill>
                  <w14:prstDash w14:val="solid"/>
                  <w14:miter w14:val="0"/>
                </w14:textOutline>
              </w:rPr>
              <w:t>15分</w:t>
            </w:r>
          </w:p>
        </w:tc>
      </w:tr>
      <w:tr w14:paraId="1A94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5B9249EF">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2.2</w:t>
            </w:r>
          </w:p>
        </w:tc>
        <w:tc>
          <w:tcPr>
            <w:tcW w:w="1785" w:type="dxa"/>
            <w:vAlign w:val="center"/>
          </w:tcPr>
          <w:p w14:paraId="7ED23E63">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项目实施方案分</w:t>
            </w:r>
          </w:p>
        </w:tc>
        <w:tc>
          <w:tcPr>
            <w:tcW w:w="6403" w:type="dxa"/>
            <w:vAlign w:val="center"/>
          </w:tcPr>
          <w:p w14:paraId="312B2242">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一档(5分)：项目实施方案的内容欠完整，无法充分契合项目实施需求。</w:t>
            </w:r>
          </w:p>
          <w:p w14:paraId="72B4AA50">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二档(10分)：项目实施方案内容详实，明确划分出不少于3个实施阶段，对每个阶段的时间节点、核心任务均做完整描述，不存在关键环节遗漏情况，清晰列出项目核心岗位，架构层级一目了然，实施措施是针对各阶段任务所制定的，无显著漏洞，配备的实施人员≥8名，提供实施人员名单，职责分工明确，基本可满足项目要求。</w:t>
            </w:r>
          </w:p>
          <w:p w14:paraId="112FDCB4">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三档(15分)：项目实施方案详尽全面，划分出不少于4个实施阶段，对每个阶段的时间节点、核心任务、验收标准都做完善描述，能够直接指导实施工作，架构健全完备，明确所有项目岗位及其层级，阶段计划、目标细化至每周，需求分析面面俱到，实施措施针对性强、细致可行，实施流程科学合理，明确各环节衔接要求、责任主体，没有冗余环节，能够提升实施效率，配备的实施人员不少于10名，人员专业符合岗位要求，提供完整人员名单（包含姓名、岗位、从业资质），组织架构内分工明晰、权责清楚，完全能够满足项目实施需要。</w:t>
            </w:r>
          </w:p>
          <w:p w14:paraId="6B1CB9FB">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 xml:space="preserve">注：评委依据各供应商的响应文件内容开展综合评估，按档次计分。不提供方案的，不得分。 </w:t>
            </w:r>
          </w:p>
        </w:tc>
        <w:tc>
          <w:tcPr>
            <w:tcW w:w="900" w:type="dxa"/>
            <w:vAlign w:val="center"/>
          </w:tcPr>
          <w:p w14:paraId="57CBADF4">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15分</w:t>
            </w:r>
          </w:p>
        </w:tc>
      </w:tr>
      <w:tr w14:paraId="3A9EE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vAlign w:val="center"/>
          </w:tcPr>
          <w:p w14:paraId="0B3BB6FA">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2.3</w:t>
            </w:r>
          </w:p>
        </w:tc>
        <w:tc>
          <w:tcPr>
            <w:tcW w:w="1785" w:type="dxa"/>
            <w:vAlign w:val="center"/>
          </w:tcPr>
          <w:p w14:paraId="1E51771D">
            <w:pPr>
              <w:keepNext w:val="0"/>
              <w:keepLines w:val="0"/>
              <w:pageBreakBefore w:val="0"/>
              <w:widowControl w:val="0"/>
              <w:kinsoku/>
              <w:wordWrap/>
              <w:overflowPunct/>
              <w:topLinePunct w:val="0"/>
              <w:bidi w:val="0"/>
              <w:snapToGrid w:val="0"/>
              <w:spacing w:line="440" w:lineRule="exact"/>
              <w:jc w:val="center"/>
              <w:textAlignment w:val="auto"/>
              <w:rPr>
                <w:rFonts w:hint="eastAsia" w:cs="仿宋_GB2312" w:asciiTheme="minorEastAsia" w:hAnsiTheme="minorEastAsia" w:eastAsiaTheme="minorEastAsia"/>
                <w:b/>
                <w:bCs/>
                <w:color w:val="auto"/>
                <w:sz w:val="24"/>
                <w:szCs w:val="24"/>
                <w:highlight w:val="none"/>
              </w:rPr>
            </w:pPr>
            <w:r>
              <w:rPr>
                <w:rFonts w:hint="eastAsia"/>
                <w:b/>
                <w:bCs/>
                <w:color w:val="auto"/>
                <w:sz w:val="24"/>
                <w:szCs w:val="24"/>
                <w:highlight w:val="none"/>
                <w:lang w:val="en-US" w:eastAsia="zh-CN"/>
              </w:rPr>
              <w:t>技术方案分</w:t>
            </w:r>
          </w:p>
        </w:tc>
        <w:tc>
          <w:tcPr>
            <w:tcW w:w="6403" w:type="dxa"/>
            <w:vAlign w:val="center"/>
          </w:tcPr>
          <w:p w14:paraId="3C261CEE">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一档(5分)：</w:t>
            </w:r>
            <w:r>
              <w:rPr>
                <w:rFonts w:hint="default" w:cs="仿宋_GB2312" w:asciiTheme="minorEastAsia" w:hAnsiTheme="minorEastAsia" w:eastAsiaTheme="minorEastAsia"/>
                <w:color w:val="auto"/>
                <w:sz w:val="24"/>
                <w:szCs w:val="24"/>
                <w:highlight w:val="none"/>
                <w:lang w:val="en-US" w:eastAsia="zh-CN"/>
              </w:rPr>
              <w:t>方案描述</w:t>
            </w:r>
            <w:r>
              <w:rPr>
                <w:rFonts w:hint="eastAsia" w:cs="仿宋_GB2312" w:asciiTheme="minorEastAsia" w:hAnsiTheme="minorEastAsia" w:eastAsiaTheme="minorEastAsia"/>
                <w:color w:val="auto"/>
                <w:sz w:val="24"/>
                <w:szCs w:val="24"/>
                <w:highlight w:val="none"/>
                <w:lang w:val="en-US" w:eastAsia="zh-CN"/>
              </w:rPr>
              <w:t>内容</w:t>
            </w:r>
            <w:r>
              <w:rPr>
                <w:rFonts w:hint="default" w:cs="仿宋_GB2312" w:asciiTheme="minorEastAsia" w:hAnsiTheme="minorEastAsia" w:eastAsiaTheme="minorEastAsia"/>
                <w:color w:val="auto"/>
                <w:sz w:val="24"/>
                <w:szCs w:val="24"/>
                <w:highlight w:val="none"/>
                <w:lang w:val="en-US" w:eastAsia="zh-CN"/>
              </w:rPr>
              <w:t>简单，不能充分满足项目</w:t>
            </w:r>
            <w:r>
              <w:rPr>
                <w:rFonts w:hint="eastAsia" w:cs="仿宋_GB2312" w:asciiTheme="minorEastAsia" w:hAnsiTheme="minorEastAsia" w:eastAsiaTheme="minorEastAsia"/>
                <w:color w:val="auto"/>
                <w:sz w:val="24"/>
                <w:szCs w:val="24"/>
                <w:highlight w:val="none"/>
                <w:lang w:val="en-US" w:eastAsia="zh-CN"/>
              </w:rPr>
              <w:t>技术需求</w:t>
            </w:r>
            <w:r>
              <w:rPr>
                <w:rFonts w:hint="default" w:cs="仿宋_GB2312" w:asciiTheme="minorEastAsia" w:hAnsiTheme="minorEastAsia" w:eastAsiaTheme="minorEastAsia"/>
                <w:color w:val="auto"/>
                <w:sz w:val="24"/>
                <w:szCs w:val="24"/>
                <w:highlight w:val="none"/>
                <w:lang w:val="en-US" w:eastAsia="zh-CN"/>
              </w:rPr>
              <w:t>。</w:t>
            </w:r>
          </w:p>
          <w:p w14:paraId="062F9DCC">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二档(10分)：</w:t>
            </w:r>
            <w:r>
              <w:rPr>
                <w:rFonts w:hint="default" w:cs="仿宋_GB2312" w:asciiTheme="minorEastAsia" w:hAnsiTheme="minorEastAsia" w:eastAsiaTheme="minorEastAsia"/>
                <w:color w:val="auto"/>
                <w:sz w:val="24"/>
                <w:szCs w:val="24"/>
                <w:highlight w:val="none"/>
                <w:lang w:val="en-US" w:eastAsia="zh-CN"/>
              </w:rPr>
              <w:t>方案内容较</w:t>
            </w:r>
            <w:r>
              <w:rPr>
                <w:rFonts w:hint="eastAsia" w:cs="仿宋_GB2312" w:asciiTheme="minorEastAsia" w:hAnsiTheme="minorEastAsia" w:eastAsiaTheme="minorEastAsia"/>
                <w:color w:val="auto"/>
                <w:sz w:val="24"/>
                <w:szCs w:val="24"/>
                <w:highlight w:val="none"/>
                <w:lang w:val="en-US" w:eastAsia="zh-CN"/>
              </w:rPr>
              <w:t>为</w:t>
            </w:r>
            <w:r>
              <w:rPr>
                <w:rFonts w:hint="default" w:cs="仿宋_GB2312" w:asciiTheme="minorEastAsia" w:hAnsiTheme="minorEastAsia" w:eastAsiaTheme="minorEastAsia"/>
                <w:color w:val="auto"/>
                <w:sz w:val="24"/>
                <w:szCs w:val="24"/>
                <w:highlight w:val="none"/>
                <w:lang w:val="en-US" w:eastAsia="zh-CN"/>
              </w:rPr>
              <w:t>详细，</w:t>
            </w:r>
            <w:r>
              <w:rPr>
                <w:rFonts w:hint="eastAsia" w:ascii="宋体" w:hAnsi="宋体" w:cs="宋体"/>
                <w:color w:val="auto"/>
                <w:kern w:val="0"/>
                <w:sz w:val="24"/>
                <w:szCs w:val="24"/>
                <w:highlight w:val="none"/>
              </w:rPr>
              <w:t>包含</w:t>
            </w:r>
            <w:r>
              <w:rPr>
                <w:rFonts w:hint="eastAsia" w:ascii="宋体" w:hAnsi="宋体" w:cs="宋体"/>
                <w:color w:val="auto"/>
                <w:kern w:val="0"/>
                <w:sz w:val="24"/>
                <w:szCs w:val="24"/>
                <w:highlight w:val="none"/>
                <w:lang w:val="en-US" w:eastAsia="zh-CN"/>
              </w:rPr>
              <w:t>但不限于：</w:t>
            </w:r>
            <w:r>
              <w:rPr>
                <w:rFonts w:hint="eastAsia" w:cs="仿宋_GB2312" w:asciiTheme="minorEastAsia" w:hAnsiTheme="minorEastAsia" w:eastAsiaTheme="minorEastAsia"/>
                <w:color w:val="auto"/>
                <w:sz w:val="24"/>
                <w:szCs w:val="24"/>
                <w:highlight w:val="none"/>
                <w:lang w:val="en-US" w:eastAsia="zh-CN"/>
              </w:rPr>
              <w:t>对项目的理解和关键技术的说明，提供完整技术架构（图或文字），整体技术架构较为合理，比较贴合项目实际需求，提出≥1项可落地的前瞻性优化建议；</w:t>
            </w:r>
          </w:p>
          <w:p w14:paraId="4AF20317">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三档(15分)：方案内容全面且深入，不仅涵盖对项目的深刻理解及关键技术的精准阐述，提供规范架构图+文字说明，设计合理且至少有1至2项创新点，完美贴合项目需求，且提出至少2项可落地的前瞻性优化建议，明确实施路径及预期效果。</w:t>
            </w:r>
          </w:p>
          <w:p w14:paraId="0248F452">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注：评委根据各供应商的响应文件内容进行综合评估，按档次计分。不提供方案，不得分。</w:t>
            </w:r>
          </w:p>
        </w:tc>
        <w:tc>
          <w:tcPr>
            <w:tcW w:w="900" w:type="dxa"/>
            <w:vAlign w:val="center"/>
          </w:tcPr>
          <w:p w14:paraId="5ECF6465">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1</w:t>
            </w:r>
            <w:bookmarkStart w:id="65" w:name="OLE_LINK11"/>
            <w:r>
              <w:rPr>
                <w:rFonts w:hint="eastAsia" w:cs="仿宋_GB2312" w:asciiTheme="minorEastAsia" w:hAnsiTheme="minorEastAsia" w:eastAsiaTheme="minorEastAsia"/>
                <w:b/>
                <w:bCs/>
                <w:color w:val="auto"/>
                <w:sz w:val="24"/>
                <w:szCs w:val="24"/>
                <w:highlight w:val="none"/>
                <w:lang w:val="en-US" w:eastAsia="zh-CN"/>
              </w:rPr>
              <w:t>5</w:t>
            </w:r>
            <w:bookmarkEnd w:id="65"/>
            <w:r>
              <w:rPr>
                <w:rFonts w:hint="eastAsia" w:cs="仿宋_GB2312" w:asciiTheme="minorEastAsia" w:hAnsiTheme="minorEastAsia" w:eastAsiaTheme="minorEastAsia"/>
                <w:b/>
                <w:bCs/>
                <w:color w:val="auto"/>
                <w:sz w:val="24"/>
                <w:szCs w:val="24"/>
                <w:highlight w:val="none"/>
                <w:lang w:val="en-US" w:eastAsia="zh-CN"/>
              </w:rPr>
              <w:t>分</w:t>
            </w:r>
          </w:p>
        </w:tc>
      </w:tr>
      <w:tr w14:paraId="11723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3AAA74B7">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2.4</w:t>
            </w:r>
          </w:p>
        </w:tc>
        <w:tc>
          <w:tcPr>
            <w:tcW w:w="1785" w:type="dxa"/>
            <w:vAlign w:val="center"/>
          </w:tcPr>
          <w:p w14:paraId="3FA32677">
            <w:pPr>
              <w:keepNext w:val="0"/>
              <w:keepLines w:val="0"/>
              <w:pageBreakBefore w:val="0"/>
              <w:widowControl w:val="0"/>
              <w:kinsoku/>
              <w:wordWrap/>
              <w:overflowPunct/>
              <w:topLinePunct w:val="0"/>
              <w:bidi w:val="0"/>
              <w:snapToGrid w:val="0"/>
              <w:spacing w:line="440" w:lineRule="exact"/>
              <w:jc w:val="center"/>
              <w:textAlignment w:val="auto"/>
              <w:rPr>
                <w:rFonts w:hint="eastAsia" w:cs="仿宋_GB2312" w:asciiTheme="minorEastAsia" w:hAnsiTheme="minorEastAsia" w:eastAsiaTheme="minorEastAsia"/>
                <w:b/>
                <w:bCs/>
                <w:color w:val="auto"/>
                <w:sz w:val="24"/>
                <w:szCs w:val="24"/>
                <w:highlight w:val="none"/>
              </w:rPr>
            </w:pPr>
            <w:r>
              <w:rPr>
                <w:rFonts w:hint="eastAsia"/>
                <w:b/>
                <w:bCs/>
                <w:color w:val="auto"/>
                <w:sz w:val="24"/>
                <w:szCs w:val="24"/>
                <w:highlight w:val="none"/>
                <w:lang w:val="en-US" w:eastAsia="zh-CN"/>
              </w:rPr>
              <w:t>售后服务方案分</w:t>
            </w:r>
          </w:p>
        </w:tc>
        <w:tc>
          <w:tcPr>
            <w:tcW w:w="6403" w:type="dxa"/>
            <w:vAlign w:val="center"/>
          </w:tcPr>
          <w:p w14:paraId="62CF6506">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一档（5 分）：方案内容简略，仅有售后服务承诺。</w:t>
            </w:r>
          </w:p>
          <w:p w14:paraId="17E4686D">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二档（10 分）：方案比较详尽，涵盖但不限于：较为详尽的售后服务承诺、项目服务维护与突发故障应急方案及其实现办法。</w:t>
            </w:r>
          </w:p>
          <w:p w14:paraId="6080FB30">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 xml:space="preserve">三档（15 分）：所提供的售后服务方案完整且可行，涵盖但不限于：详细的售后服务承诺、服务质量承诺、项目服务维护和突发故障应急方案等，并且详细具体地描述了方法和实现途径。售后服务承诺与突发故障应急方案考虑得周全完备。 </w:t>
            </w:r>
          </w:p>
          <w:p w14:paraId="6C1FE6FD">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default" w:cs="仿宋_GB2312" w:asciiTheme="minorEastAsia" w:hAnsiTheme="minorEastAsia" w:eastAsiaTheme="minorEastAsia"/>
                <w:color w:val="auto"/>
                <w:sz w:val="24"/>
                <w:szCs w:val="24"/>
                <w:highlight w:val="none"/>
                <w:lang w:val="en-US"/>
              </w:rPr>
            </w:pPr>
            <w:r>
              <w:rPr>
                <w:rFonts w:hint="eastAsia" w:cs="仿宋_GB2312" w:asciiTheme="minorEastAsia" w:hAnsiTheme="minorEastAsia" w:eastAsiaTheme="minorEastAsia"/>
                <w:color w:val="auto"/>
                <w:sz w:val="24"/>
                <w:szCs w:val="24"/>
                <w:highlight w:val="none"/>
                <w:lang w:val="en-US" w:eastAsia="zh-CN"/>
              </w:rPr>
              <w:t>注：评委根据各供应商的响应文件内容进行综合评估，按档次计分。不提供方案，不得分。</w:t>
            </w:r>
          </w:p>
        </w:tc>
        <w:tc>
          <w:tcPr>
            <w:tcW w:w="900" w:type="dxa"/>
            <w:vAlign w:val="center"/>
          </w:tcPr>
          <w:p w14:paraId="0A9A93E1">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color w:val="auto"/>
                <w:sz w:val="24"/>
                <w:szCs w:val="24"/>
                <w:highlight w:val="none"/>
                <w:lang w:val="en-US" w:eastAsia="zh-CN"/>
              </w:rPr>
            </w:pPr>
            <w:bookmarkStart w:id="66" w:name="OLE_LINK40"/>
            <w:r>
              <w:rPr>
                <w:rFonts w:hint="eastAsia" w:cs="仿宋_GB2312" w:asciiTheme="minorEastAsia" w:hAnsiTheme="minorEastAsia" w:eastAsiaTheme="minorEastAsia"/>
                <w:b/>
                <w:bCs/>
                <w:color w:val="auto"/>
                <w:sz w:val="24"/>
                <w:szCs w:val="24"/>
                <w:highlight w:val="none"/>
                <w:lang w:val="en-US" w:eastAsia="zh-CN"/>
              </w:rPr>
              <w:t>15分</w:t>
            </w:r>
            <w:bookmarkEnd w:id="66"/>
          </w:p>
        </w:tc>
      </w:tr>
      <w:tr w14:paraId="23C8E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3DD74BEB">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2.5</w:t>
            </w:r>
          </w:p>
        </w:tc>
        <w:tc>
          <w:tcPr>
            <w:tcW w:w="1785" w:type="dxa"/>
            <w:vAlign w:val="center"/>
          </w:tcPr>
          <w:p w14:paraId="6DEE7F83">
            <w:pPr>
              <w:keepNext w:val="0"/>
              <w:keepLines w:val="0"/>
              <w:pageBreakBefore w:val="0"/>
              <w:widowControl w:val="0"/>
              <w:kinsoku/>
              <w:wordWrap/>
              <w:overflowPunct/>
              <w:topLinePunct w:val="0"/>
              <w:bidi w:val="0"/>
              <w:snapToGrid w:val="0"/>
              <w:spacing w:line="440" w:lineRule="exact"/>
              <w:jc w:val="center"/>
              <w:textAlignment w:val="auto"/>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cs="宋体"/>
                <w:b/>
                <w:bCs w:val="0"/>
                <w:color w:val="auto"/>
                <w:sz w:val="24"/>
                <w:szCs w:val="24"/>
                <w:highlight w:val="none"/>
              </w:rPr>
              <w:t>培训方案分</w:t>
            </w:r>
          </w:p>
        </w:tc>
        <w:tc>
          <w:tcPr>
            <w:tcW w:w="6403" w:type="dxa"/>
            <w:vAlign w:val="center"/>
          </w:tcPr>
          <w:p w14:paraId="4366C820">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一档（2分）：方案内容简略，涵盖但不限于：培训目标、培训课程。</w:t>
            </w:r>
          </w:p>
          <w:p w14:paraId="4369EC3B">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二档（6分）：方案内容相对详尽，涵盖但不限于：培训方法、培训流程、培训目标、培训课程。安排不少于2次课程培训，每次不少于45分钟。</w:t>
            </w:r>
          </w:p>
          <w:p w14:paraId="4E024649">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 xml:space="preserve">三档（10分）：方案详尽、完备，涵盖但不限于：培训方法、培训流程、培训目标、培训课程、培训计划、预期培训成果。安排3次课程培训，每次培训不少于2课时，每课时不少于45分钟。提供有效的培训质量管控和保障方案，确保培训人员能够独立操作使用。 </w:t>
            </w:r>
          </w:p>
          <w:p w14:paraId="6C3DB321">
            <w:pPr>
              <w:keepNext w:val="0"/>
              <w:keepLines w:val="0"/>
              <w:pageBreakBefore w:val="0"/>
              <w:widowControl w:val="0"/>
              <w:kinsoku/>
              <w:wordWrap/>
              <w:overflowPunct/>
              <w:topLinePunct w:val="0"/>
              <w:bidi w:val="0"/>
              <w:snapToGrid w:val="0"/>
              <w:spacing w:line="440" w:lineRule="exact"/>
              <w:ind w:firstLine="480" w:firstLineChars="200"/>
              <w:jc w:val="left"/>
              <w:textAlignment w:val="auto"/>
              <w:rPr>
                <w:rFonts w:hint="default"/>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注：评委根据各供应商的响应文件内容进行综合评估，按档次计分。不提供方案，不得分。</w:t>
            </w:r>
          </w:p>
        </w:tc>
        <w:tc>
          <w:tcPr>
            <w:tcW w:w="900" w:type="dxa"/>
            <w:vAlign w:val="center"/>
          </w:tcPr>
          <w:p w14:paraId="479E1D9A">
            <w:pPr>
              <w:keepNext w:val="0"/>
              <w:keepLines w:val="0"/>
              <w:pageBreakBefore w:val="0"/>
              <w:widowControl w:val="0"/>
              <w:kinsoku/>
              <w:wordWrap/>
              <w:overflowPunct/>
              <w:topLinePunct w:val="0"/>
              <w:bidi w:val="0"/>
              <w:snapToGrid w:val="0"/>
              <w:spacing w:line="440" w:lineRule="exact"/>
              <w:jc w:val="center"/>
              <w:textAlignment w:val="auto"/>
              <w:rPr>
                <w:rFonts w:hint="eastAsia"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10分</w:t>
            </w:r>
          </w:p>
        </w:tc>
      </w:tr>
      <w:tr w14:paraId="797DB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7A16DE74">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b/>
                <w:bCs/>
                <w:color w:val="auto"/>
                <w:sz w:val="24"/>
                <w:szCs w:val="24"/>
                <w:highlight w:val="none"/>
              </w:rPr>
            </w:pPr>
            <w:r>
              <w:rPr>
                <w:rFonts w:hint="eastAsia" w:cs="仿宋_GB2312" w:asciiTheme="minorEastAsia" w:hAnsiTheme="minorEastAsia" w:eastAsiaTheme="minorEastAsia"/>
                <w:b/>
                <w:bCs/>
                <w:color w:val="auto"/>
                <w:sz w:val="24"/>
                <w:szCs w:val="24"/>
                <w:highlight w:val="none"/>
              </w:rPr>
              <w:t>3</w:t>
            </w:r>
          </w:p>
        </w:tc>
        <w:tc>
          <w:tcPr>
            <w:tcW w:w="1785" w:type="dxa"/>
            <w:vAlign w:val="center"/>
          </w:tcPr>
          <w:p w14:paraId="6D0D2C82">
            <w:pPr>
              <w:keepNext w:val="0"/>
              <w:keepLines w:val="0"/>
              <w:pageBreakBefore w:val="0"/>
              <w:widowControl w:val="0"/>
              <w:kinsoku/>
              <w:wordWrap/>
              <w:overflowPunct/>
              <w:topLinePunct w:val="0"/>
              <w:bidi w:val="0"/>
              <w:snapToGrid w:val="0"/>
              <w:spacing w:line="440" w:lineRule="exact"/>
              <w:jc w:val="center"/>
              <w:textAlignment w:val="auto"/>
              <w:rPr>
                <w:rFonts w:hint="eastAsia" w:cs="仿宋_GB2312" w:asciiTheme="minorEastAsia" w:hAnsiTheme="minorEastAsia" w:eastAsiaTheme="minorEastAsia"/>
                <w:b/>
                <w:bCs/>
                <w:color w:val="auto"/>
                <w:sz w:val="24"/>
                <w:szCs w:val="24"/>
                <w:highlight w:val="none"/>
                <w:lang w:eastAsia="zh-CN"/>
              </w:rPr>
            </w:pPr>
            <w:r>
              <w:rPr>
                <w:rFonts w:hint="eastAsia" w:cs="仿宋_GB2312" w:asciiTheme="minorEastAsia" w:hAnsiTheme="minorEastAsia" w:eastAsiaTheme="minorEastAsia"/>
                <w:b/>
                <w:bCs/>
                <w:color w:val="auto"/>
                <w:sz w:val="24"/>
                <w:szCs w:val="24"/>
                <w:highlight w:val="none"/>
              </w:rPr>
              <w:t>商务分</w:t>
            </w:r>
            <w:r>
              <w:rPr>
                <w:rFonts w:hint="eastAsia" w:cs="仿宋_GB2312" w:asciiTheme="minorEastAsia" w:hAnsiTheme="minorEastAsia" w:eastAsiaTheme="minorEastAsia"/>
                <w:b/>
                <w:bCs/>
                <w:color w:val="auto"/>
                <w:sz w:val="24"/>
                <w:szCs w:val="24"/>
                <w:highlight w:val="none"/>
                <w:lang w:eastAsia="zh-CN"/>
              </w:rPr>
              <w:t>（</w:t>
            </w:r>
            <w:r>
              <w:rPr>
                <w:rFonts w:hint="eastAsia" w:cs="仿宋_GB2312" w:asciiTheme="minorEastAsia" w:hAnsiTheme="minorEastAsia" w:eastAsiaTheme="minorEastAsia"/>
                <w:b/>
                <w:bCs/>
                <w:color w:val="auto"/>
                <w:sz w:val="24"/>
                <w:szCs w:val="24"/>
                <w:highlight w:val="none"/>
                <w:lang w:val="en-US" w:eastAsia="zh-CN"/>
              </w:rPr>
              <w:t>20分</w:t>
            </w:r>
            <w:r>
              <w:rPr>
                <w:rFonts w:hint="eastAsia" w:cs="仿宋_GB2312" w:asciiTheme="minorEastAsia" w:hAnsiTheme="minorEastAsia" w:eastAsiaTheme="minorEastAsia"/>
                <w:b/>
                <w:bCs/>
                <w:color w:val="auto"/>
                <w:sz w:val="24"/>
                <w:szCs w:val="24"/>
                <w:highlight w:val="none"/>
                <w:lang w:eastAsia="zh-CN"/>
              </w:rPr>
              <w:t>）</w:t>
            </w:r>
          </w:p>
        </w:tc>
        <w:tc>
          <w:tcPr>
            <w:tcW w:w="6403" w:type="dxa"/>
            <w:vAlign w:val="center"/>
          </w:tcPr>
          <w:p w14:paraId="0FAD1044">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b/>
                <w:bCs/>
                <w:color w:val="auto"/>
                <w:sz w:val="24"/>
                <w:szCs w:val="24"/>
                <w:highlight w:val="none"/>
              </w:rPr>
            </w:pPr>
            <w:r>
              <w:rPr>
                <w:rFonts w:hint="eastAsia" w:ascii="宋体" w:hAnsi="宋体" w:cs="宋体"/>
                <w:b/>
                <w:bCs/>
                <w:snapToGrid w:val="0"/>
                <w:color w:val="auto"/>
                <w:spacing w:val="-1"/>
                <w:sz w:val="24"/>
                <w:szCs w:val="24"/>
                <w:highlight w:val="none"/>
                <w14:textOutline w14:w="2679" w14:cap="flat" w14:cmpd="sng" w14:algn="ctr">
                  <w14:solidFill>
                    <w14:srgbClr w14:val="000000"/>
                  </w14:solidFill>
                  <w14:prstDash w14:val="solid"/>
                  <w14:miter w14:val="0"/>
                </w14:textOutline>
              </w:rPr>
              <w:t>评审因素</w:t>
            </w:r>
          </w:p>
        </w:tc>
        <w:tc>
          <w:tcPr>
            <w:tcW w:w="900" w:type="dxa"/>
            <w:vAlign w:val="center"/>
          </w:tcPr>
          <w:p w14:paraId="1BC812F1">
            <w:pPr>
              <w:keepNext w:val="0"/>
              <w:keepLines w:val="0"/>
              <w:pageBreakBefore w:val="0"/>
              <w:widowControl w:val="0"/>
              <w:kinsoku/>
              <w:wordWrap/>
              <w:overflowPunct/>
              <w:topLinePunct w:val="0"/>
              <w:bidi w:val="0"/>
              <w:snapToGrid w:val="0"/>
              <w:spacing w:line="440" w:lineRule="exact"/>
              <w:jc w:val="center"/>
              <w:textAlignment w:val="auto"/>
              <w:rPr>
                <w:rFonts w:cs="仿宋_GB2312" w:asciiTheme="minorEastAsia" w:hAnsiTheme="minorEastAsia" w:eastAsiaTheme="minorEastAsia"/>
                <w:b/>
                <w:bCs/>
                <w:color w:val="auto"/>
                <w:sz w:val="24"/>
                <w:szCs w:val="24"/>
                <w:highlight w:val="none"/>
              </w:rPr>
            </w:pPr>
            <w:r>
              <w:rPr>
                <w:rFonts w:ascii="宋体" w:hAnsi="宋体" w:cs="宋体"/>
                <w:b/>
                <w:bCs/>
                <w:snapToGrid w:val="0"/>
                <w:color w:val="auto"/>
                <w:spacing w:val="-3"/>
                <w:sz w:val="24"/>
                <w:szCs w:val="24"/>
                <w:highlight w:val="none"/>
                <w14:textOutline w14:w="2679" w14:cap="flat" w14:cmpd="sng" w14:algn="ctr">
                  <w14:solidFill>
                    <w14:srgbClr w14:val="000000"/>
                  </w14:solidFill>
                  <w14:prstDash w14:val="solid"/>
                  <w14:miter w14:val="0"/>
                </w14:textOutline>
              </w:rPr>
              <w:t>分</w:t>
            </w:r>
            <w:r>
              <w:rPr>
                <w:rFonts w:ascii="宋体" w:hAnsi="宋体" w:cs="宋体"/>
                <w:b/>
                <w:bCs/>
                <w:snapToGrid w:val="0"/>
                <w:color w:val="auto"/>
                <w:spacing w:val="-2"/>
                <w:sz w:val="24"/>
                <w:szCs w:val="24"/>
                <w:highlight w:val="none"/>
                <w14:textOutline w14:w="2679" w14:cap="flat" w14:cmpd="sng" w14:algn="ctr">
                  <w14:solidFill>
                    <w14:srgbClr w14:val="000000"/>
                  </w14:solidFill>
                  <w14:prstDash w14:val="solid"/>
                  <w14:miter w14:val="0"/>
                </w14:textOutline>
              </w:rPr>
              <w:t>值</w:t>
            </w:r>
          </w:p>
        </w:tc>
      </w:tr>
      <w:tr w14:paraId="580D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vAlign w:val="center"/>
          </w:tcPr>
          <w:p w14:paraId="2720659C">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3.1</w:t>
            </w:r>
          </w:p>
        </w:tc>
        <w:tc>
          <w:tcPr>
            <w:tcW w:w="1785" w:type="dxa"/>
            <w:vAlign w:val="center"/>
          </w:tcPr>
          <w:p w14:paraId="3A743C9D">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人员配置分</w:t>
            </w:r>
          </w:p>
        </w:tc>
        <w:tc>
          <w:tcPr>
            <w:tcW w:w="6403" w:type="dxa"/>
            <w:vAlign w:val="center"/>
          </w:tcPr>
          <w:p w14:paraId="0D5F41C9">
            <w:pPr>
              <w:pStyle w:val="71"/>
              <w:keepNext w:val="0"/>
              <w:keepLines w:val="0"/>
              <w:pageBreakBefore w:val="0"/>
              <w:widowControl w:val="0"/>
              <w:kinsoku/>
              <w:wordWrap/>
              <w:overflowPunct/>
              <w:topLinePunct w:val="0"/>
              <w:bidi w:val="0"/>
              <w:spacing w:line="440" w:lineRule="exact"/>
              <w:ind w:firstLine="0" w:firstLineChars="0"/>
              <w:jc w:val="both"/>
              <w:textAlignment w:val="auto"/>
              <w:rPr>
                <w:rFonts w:hint="default"/>
                <w:color w:val="auto"/>
                <w:sz w:val="24"/>
                <w:szCs w:val="24"/>
                <w:highlight w:val="none"/>
                <w:lang w:val="en-US" w:eastAsia="zh-CN"/>
              </w:rPr>
            </w:pPr>
            <w:r>
              <w:rPr>
                <w:rFonts w:hint="eastAsia" w:ascii="宋体" w:hAnsi="宋体" w:eastAsia="宋体" w:cs="宋体"/>
                <w:i w:val="0"/>
                <w:iCs w:val="0"/>
                <w:color w:val="auto"/>
                <w:kern w:val="0"/>
                <w:sz w:val="24"/>
                <w:szCs w:val="24"/>
                <w:highlight w:val="none"/>
                <w:u w:val="none"/>
                <w:lang w:val="en-US" w:eastAsia="zh-CN" w:bidi="ar"/>
              </w:rPr>
              <w:t>项目服务团队成员要求：</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1、供应商拟投入本项目的人员中，具备计算机或电子信息或通信工程或信息与通信工程等相关专业中级及以上职称的，需在响应文件中提供职称证、身份证</w:t>
            </w:r>
            <w:r>
              <w:rPr>
                <w:rFonts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en-US" w:eastAsia="zh-CN"/>
              </w:rPr>
              <w:t>供应商为其缴纳的近半年内任意一个月社会保险证明复印件加盖供应商单位公章，</w:t>
            </w:r>
            <w:r>
              <w:rPr>
                <w:rFonts w:hint="eastAsia" w:ascii="宋体" w:hAnsi="宋体" w:eastAsia="宋体" w:cs="宋体"/>
                <w:i w:val="0"/>
                <w:iCs w:val="0"/>
                <w:color w:val="auto"/>
                <w:kern w:val="0"/>
                <w:sz w:val="24"/>
                <w:szCs w:val="24"/>
                <w:highlight w:val="none"/>
                <w:u w:val="none"/>
                <w:lang w:val="en-US" w:eastAsia="zh-CN" w:bidi="ar"/>
              </w:rPr>
              <w:t>每提供 1 名符合要求的人员得 1.5 分，本项满分6分。</w:t>
            </w:r>
            <w:r>
              <w:rPr>
                <w:rFonts w:hint="eastAsia" w:ascii="宋体" w:hAnsi="宋体" w:eastAsia="宋体" w:cs="宋体"/>
                <w:i w:val="0"/>
                <w:iCs w:val="0"/>
                <w:color w:val="auto"/>
                <w:kern w:val="0"/>
                <w:sz w:val="24"/>
                <w:szCs w:val="24"/>
                <w:highlight w:val="none"/>
                <w:u w:val="none"/>
                <w:lang w:val="en-US" w:eastAsia="zh-CN" w:bidi="ar"/>
              </w:rPr>
              <w:br w:type="textWrapping"/>
            </w:r>
            <w:r>
              <w:rPr>
                <w:rFonts w:hint="eastAsia" w:ascii="宋体" w:hAnsi="宋体" w:eastAsia="宋体" w:cs="宋体"/>
                <w:i w:val="0"/>
                <w:iCs w:val="0"/>
                <w:color w:val="auto"/>
                <w:kern w:val="0"/>
                <w:sz w:val="24"/>
                <w:szCs w:val="24"/>
                <w:highlight w:val="none"/>
                <w:u w:val="none"/>
                <w:lang w:val="en-US" w:eastAsia="zh-CN" w:bidi="ar"/>
              </w:rPr>
              <w:t>2、供应商拟投入本项目的人员中，具备有效的高处作业特种作业操作证的，需在响应文件中提供操作证、身份证</w:t>
            </w:r>
            <w:r>
              <w:rPr>
                <w:rFonts w:ascii="宋体" w:hAnsi="宋体" w:eastAsia="宋体" w:cs="宋体"/>
                <w:color w:val="auto"/>
                <w:sz w:val="24"/>
                <w:szCs w:val="24"/>
                <w:highlight w:val="none"/>
              </w:rPr>
              <w:t>及</w:t>
            </w:r>
            <w:r>
              <w:rPr>
                <w:rFonts w:hint="eastAsia" w:ascii="宋体" w:hAnsi="宋体" w:eastAsia="宋体" w:cs="宋体"/>
                <w:color w:val="auto"/>
                <w:sz w:val="24"/>
                <w:szCs w:val="24"/>
                <w:highlight w:val="none"/>
                <w:lang w:val="en-US" w:eastAsia="zh-CN"/>
              </w:rPr>
              <w:t>供应商为其缴纳的近半年内任意一个月社会保险证明复印件加盖供应商单位公章，</w:t>
            </w:r>
            <w:r>
              <w:rPr>
                <w:rFonts w:hint="eastAsia" w:ascii="宋体" w:hAnsi="宋体" w:eastAsia="宋体" w:cs="宋体"/>
                <w:i w:val="0"/>
                <w:iCs w:val="0"/>
                <w:color w:val="auto"/>
                <w:kern w:val="0"/>
                <w:sz w:val="24"/>
                <w:szCs w:val="24"/>
                <w:highlight w:val="none"/>
                <w:u w:val="none"/>
                <w:lang w:val="en-US" w:eastAsia="zh-CN" w:bidi="ar"/>
              </w:rPr>
              <w:t>每提供 1 名符合要求的人员得 1.5 分，本项满分6分。</w:t>
            </w:r>
          </w:p>
        </w:tc>
        <w:tc>
          <w:tcPr>
            <w:tcW w:w="900" w:type="dxa"/>
            <w:vAlign w:val="center"/>
          </w:tcPr>
          <w:p w14:paraId="6955CB0A">
            <w:pPr>
              <w:keepNext w:val="0"/>
              <w:keepLines w:val="0"/>
              <w:pageBreakBefore w:val="0"/>
              <w:widowControl w:val="0"/>
              <w:kinsoku/>
              <w:wordWrap/>
              <w:overflowPunct/>
              <w:topLinePunct w:val="0"/>
              <w:bidi w:val="0"/>
              <w:snapToGrid w:val="0"/>
              <w:spacing w:line="440" w:lineRule="exact"/>
              <w:jc w:val="center"/>
              <w:textAlignment w:val="auto"/>
              <w:rPr>
                <w:rFonts w:hint="default" w:cs="仿宋_GB2312" w:asciiTheme="minorEastAsia" w:hAnsiTheme="minorEastAsia" w:eastAsiaTheme="minorEastAsia"/>
                <w:b/>
                <w:bCs/>
                <w:color w:val="auto"/>
                <w:sz w:val="24"/>
                <w:szCs w:val="24"/>
                <w:highlight w:val="none"/>
                <w:lang w:val="en-US" w:eastAsia="zh-CN"/>
              </w:rPr>
            </w:pPr>
            <w:r>
              <w:rPr>
                <w:rFonts w:hint="eastAsia" w:cs="仿宋_GB2312" w:asciiTheme="minorEastAsia" w:hAnsiTheme="minorEastAsia" w:eastAsiaTheme="minorEastAsia"/>
                <w:b/>
                <w:bCs/>
                <w:color w:val="auto"/>
                <w:sz w:val="24"/>
                <w:szCs w:val="24"/>
                <w:highlight w:val="none"/>
                <w:lang w:val="en-US" w:eastAsia="zh-CN"/>
              </w:rPr>
              <w:t xml:space="preserve">12分 </w:t>
            </w:r>
          </w:p>
        </w:tc>
      </w:tr>
      <w:tr w14:paraId="32F5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dxa"/>
            <w:vAlign w:val="center"/>
          </w:tcPr>
          <w:p w14:paraId="70D49257">
            <w:pPr>
              <w:keepNext w:val="0"/>
              <w:keepLines w:val="0"/>
              <w:pageBreakBefore w:val="0"/>
              <w:widowControl w:val="0"/>
              <w:kinsoku/>
              <w:wordWrap/>
              <w:overflowPunct/>
              <w:topLinePunct w:val="0"/>
              <w:bidi w:val="0"/>
              <w:snapToGrid w:val="0"/>
              <w:spacing w:line="440" w:lineRule="exact"/>
              <w:jc w:val="center"/>
              <w:textAlignment w:val="auto"/>
              <w:rPr>
                <w:rFonts w:hint="default" w:ascii="宋体" w:hAnsi="宋体" w:eastAsia="宋体"/>
                <w:b/>
                <w:bCs/>
                <w:color w:val="auto"/>
                <w:kern w:val="0"/>
                <w:sz w:val="24"/>
                <w:szCs w:val="24"/>
                <w:highlight w:val="none"/>
                <w:lang w:val="en-US" w:eastAsia="zh-CN"/>
              </w:rPr>
            </w:pPr>
            <w:r>
              <w:rPr>
                <w:rFonts w:hint="eastAsia" w:ascii="宋体" w:hAnsi="宋体"/>
                <w:b/>
                <w:bCs/>
                <w:color w:val="auto"/>
                <w:kern w:val="0"/>
                <w:sz w:val="24"/>
                <w:szCs w:val="24"/>
                <w:highlight w:val="none"/>
                <w:lang w:val="en-US" w:eastAsia="zh-CN"/>
              </w:rPr>
              <w:t>3.2</w:t>
            </w:r>
          </w:p>
        </w:tc>
        <w:tc>
          <w:tcPr>
            <w:tcW w:w="1785" w:type="dxa"/>
            <w:vAlign w:val="center"/>
          </w:tcPr>
          <w:p w14:paraId="14EF1281">
            <w:pPr>
              <w:keepNext w:val="0"/>
              <w:keepLines w:val="0"/>
              <w:pageBreakBefore w:val="0"/>
              <w:widowControl w:val="0"/>
              <w:kinsoku/>
              <w:wordWrap/>
              <w:overflowPunct/>
              <w:topLinePunct w:val="0"/>
              <w:bidi w:val="0"/>
              <w:snapToGrid w:val="0"/>
              <w:spacing w:line="440" w:lineRule="exact"/>
              <w:jc w:val="center"/>
              <w:textAlignment w:val="auto"/>
              <w:rPr>
                <w:rFonts w:hint="default" w:ascii="宋体" w:hAnsi="宋体" w:eastAsia="宋体"/>
                <w:b/>
                <w:bCs/>
                <w:color w:val="auto"/>
                <w:kern w:val="0"/>
                <w:sz w:val="24"/>
                <w:szCs w:val="24"/>
                <w:highlight w:val="none"/>
                <w:lang w:val="en-US" w:eastAsia="zh-CN"/>
              </w:rPr>
            </w:pPr>
            <w:r>
              <w:rPr>
                <w:rFonts w:hint="eastAsia" w:ascii="宋体" w:hAnsi="宋体"/>
                <w:b w:val="0"/>
                <w:bCs w:val="0"/>
                <w:color w:val="auto"/>
                <w:kern w:val="0"/>
                <w:sz w:val="24"/>
                <w:szCs w:val="24"/>
                <w:highlight w:val="none"/>
                <w:lang w:val="en-US" w:eastAsia="zh-CN"/>
              </w:rPr>
              <w:t>业绩分</w:t>
            </w:r>
          </w:p>
        </w:tc>
        <w:tc>
          <w:tcPr>
            <w:tcW w:w="6403" w:type="dxa"/>
            <w:vAlign w:val="center"/>
          </w:tcPr>
          <w:p w14:paraId="211CE847">
            <w:pPr>
              <w:keepNext w:val="0"/>
              <w:keepLines w:val="0"/>
              <w:pageBreakBefore w:val="0"/>
              <w:widowControl w:val="0"/>
              <w:kinsoku/>
              <w:wordWrap/>
              <w:overflowPunct/>
              <w:topLinePunct w:val="0"/>
              <w:bidi w:val="0"/>
              <w:snapToGrid w:val="0"/>
              <w:spacing w:line="440" w:lineRule="exact"/>
              <w:ind w:firstLine="480" w:firstLineChars="200"/>
              <w:jc w:val="both"/>
              <w:textAlignment w:val="auto"/>
              <w:rPr>
                <w:rFonts w:hint="default" w:ascii="宋体" w:hAnsi="宋体" w:eastAsia="宋体"/>
                <w:b/>
                <w:bCs/>
                <w:color w:val="auto"/>
                <w:kern w:val="0"/>
                <w:sz w:val="24"/>
                <w:szCs w:val="24"/>
                <w:highlight w:val="none"/>
                <w:lang w:val="en-US" w:eastAsia="zh-CN"/>
              </w:rPr>
            </w:pPr>
            <w:r>
              <w:rPr>
                <w:rFonts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1</w:t>
            </w:r>
            <w:r>
              <w:rPr>
                <w:rFonts w:ascii="宋体" w:hAnsi="宋体" w:eastAsia="宋体" w:cs="宋体"/>
                <w:color w:val="auto"/>
                <w:sz w:val="24"/>
                <w:szCs w:val="24"/>
                <w:highlight w:val="none"/>
              </w:rPr>
              <w:t>年 1 月 1 日以来至响应文件递交截止日期止，供应商同类项目</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硬件集成类项目）</w:t>
            </w:r>
            <w:r>
              <w:rPr>
                <w:rFonts w:ascii="宋体" w:hAnsi="宋体" w:eastAsia="宋体" w:cs="宋体"/>
                <w:color w:val="auto"/>
                <w:sz w:val="24"/>
                <w:szCs w:val="24"/>
                <w:highlight w:val="none"/>
              </w:rPr>
              <w:t xml:space="preserve">业绩的每项 2 分，本项满分 </w:t>
            </w:r>
            <w:r>
              <w:rPr>
                <w:rFonts w:hint="eastAsia" w:ascii="宋体" w:hAnsi="宋体" w:cs="宋体"/>
                <w:color w:val="auto"/>
                <w:sz w:val="24"/>
                <w:szCs w:val="24"/>
                <w:highlight w:val="none"/>
                <w:lang w:val="en-US" w:eastAsia="zh-CN"/>
              </w:rPr>
              <w:t>8</w:t>
            </w:r>
            <w:r>
              <w:rPr>
                <w:rFonts w:ascii="宋体" w:hAnsi="宋体" w:eastAsia="宋体" w:cs="宋体"/>
                <w:color w:val="auto"/>
                <w:sz w:val="24"/>
                <w:szCs w:val="24"/>
                <w:highlight w:val="none"/>
              </w:rPr>
              <w:t xml:space="preserve"> 分。 【以响应文件中提供的合同复印件和中标（成交）通知书复印件为准，并加盖</w:t>
            </w:r>
            <w:r>
              <w:rPr>
                <w:rFonts w:hint="eastAsia" w:ascii="宋体" w:hAnsi="宋体" w:eastAsia="宋体" w:cs="宋体"/>
                <w:color w:val="auto"/>
                <w:sz w:val="24"/>
                <w:szCs w:val="24"/>
                <w:highlight w:val="none"/>
                <w:lang w:val="en-US" w:eastAsia="zh-CN"/>
              </w:rPr>
              <w:t>供应商公章</w:t>
            </w:r>
            <w:r>
              <w:rPr>
                <w:rFonts w:ascii="宋体" w:hAnsi="宋体" w:eastAsia="宋体" w:cs="宋体"/>
                <w:color w:val="auto"/>
                <w:sz w:val="24"/>
                <w:szCs w:val="24"/>
                <w:highlight w:val="none"/>
              </w:rPr>
              <w:t>。不按要求提供的不得分】。</w:t>
            </w:r>
          </w:p>
        </w:tc>
        <w:tc>
          <w:tcPr>
            <w:tcW w:w="900" w:type="dxa"/>
            <w:vAlign w:val="center"/>
          </w:tcPr>
          <w:p w14:paraId="21F1C126">
            <w:pPr>
              <w:keepNext w:val="0"/>
              <w:keepLines w:val="0"/>
              <w:pageBreakBefore w:val="0"/>
              <w:widowControl w:val="0"/>
              <w:kinsoku/>
              <w:wordWrap/>
              <w:overflowPunct/>
              <w:topLinePunct w:val="0"/>
              <w:bidi w:val="0"/>
              <w:snapToGrid w:val="0"/>
              <w:spacing w:line="440" w:lineRule="exact"/>
              <w:jc w:val="center"/>
              <w:textAlignment w:val="auto"/>
              <w:rPr>
                <w:rFonts w:hint="default" w:ascii="宋体" w:hAnsi="宋体" w:eastAsia="宋体"/>
                <w:b/>
                <w:bCs/>
                <w:color w:val="auto"/>
                <w:kern w:val="0"/>
                <w:sz w:val="24"/>
                <w:szCs w:val="24"/>
                <w:highlight w:val="none"/>
                <w:lang w:val="en-US" w:eastAsia="zh-CN"/>
              </w:rPr>
            </w:pPr>
            <w:bookmarkStart w:id="67" w:name="OLE_LINK42"/>
            <w:r>
              <w:rPr>
                <w:rFonts w:hint="eastAsia" w:ascii="宋体" w:hAnsi="宋体"/>
                <w:b/>
                <w:bCs/>
                <w:color w:val="auto"/>
                <w:kern w:val="0"/>
                <w:sz w:val="24"/>
                <w:szCs w:val="24"/>
                <w:highlight w:val="none"/>
                <w:lang w:val="en-US" w:eastAsia="zh-CN"/>
              </w:rPr>
              <w:t>8分</w:t>
            </w:r>
            <w:bookmarkEnd w:id="67"/>
          </w:p>
        </w:tc>
      </w:tr>
    </w:tbl>
    <w:p w14:paraId="35AD2940">
      <w:pPr>
        <w:widowControl/>
        <w:spacing w:line="360" w:lineRule="auto"/>
        <w:ind w:firstLine="400" w:firstLineChars="200"/>
        <w:rPr>
          <w:rFonts w:cs="仿宋_GB2312" w:asciiTheme="minorEastAsia" w:hAnsiTheme="minorEastAsia" w:eastAsiaTheme="minorEastAsia"/>
          <w:color w:val="auto"/>
          <w:sz w:val="24"/>
          <w:highlight w:val="none"/>
        </w:rPr>
      </w:pPr>
      <w:r>
        <w:rPr>
          <w:rFonts w:hint="eastAsia" w:ascii="宋体" w:hAnsi="宋体" w:cs="宋体"/>
          <w:color w:val="auto"/>
          <w:sz w:val="20"/>
          <w:szCs w:val="20"/>
          <w:highlight w:val="none"/>
          <w:shd w:val="clear" w:color="auto" w:fill="FFFFFF"/>
        </w:rPr>
        <w:t> </w:t>
      </w:r>
    </w:p>
    <w:p w14:paraId="2648B223">
      <w:pPr>
        <w:spacing w:line="360" w:lineRule="auto"/>
        <w:ind w:firstLine="480" w:firstLineChars="200"/>
        <w:rPr>
          <w:rFonts w:ascii="宋体" w:hAnsi="宋体"/>
          <w:color w:val="auto"/>
          <w:sz w:val="24"/>
          <w:szCs w:val="24"/>
          <w:highlight w:val="none"/>
        </w:rPr>
      </w:pPr>
      <w:r>
        <w:rPr>
          <w:rFonts w:ascii="宋体" w:hAnsi="宋体"/>
          <w:bCs/>
          <w:color w:val="auto"/>
          <w:sz w:val="24"/>
          <w:szCs w:val="24"/>
          <w:highlight w:val="none"/>
        </w:rPr>
        <w:t>7.</w:t>
      </w:r>
      <w:r>
        <w:rPr>
          <w:rFonts w:hint="eastAsia" w:ascii="宋体" w:hAnsi="宋体"/>
          <w:bCs/>
          <w:color w:val="auto"/>
          <w:sz w:val="24"/>
          <w:szCs w:val="24"/>
          <w:highlight w:val="none"/>
        </w:rPr>
        <w:t>由磋商小组根据综合评分情况，按照评审得分由高到低顺序推荐3名以上成交候选供应商，并编写评审报告，</w:t>
      </w:r>
      <w:r>
        <w:rPr>
          <w:rFonts w:hint="eastAsia" w:ascii="宋体" w:hAnsi="宋体" w:cs="宋体"/>
          <w:color w:val="auto"/>
          <w:sz w:val="24"/>
          <w:szCs w:val="24"/>
          <w:highlight w:val="none"/>
        </w:rPr>
        <w:t>评审报告</w:t>
      </w:r>
      <w:r>
        <w:rPr>
          <w:rFonts w:hint="eastAsia" w:hAnsi="宋体"/>
          <w:color w:val="auto"/>
          <w:sz w:val="24"/>
          <w:szCs w:val="24"/>
          <w:highlight w:val="none"/>
        </w:rPr>
        <w:t>通过电子交易平台向采购人、采购代理机构提交。</w:t>
      </w:r>
      <w:r>
        <w:rPr>
          <w:rFonts w:hint="eastAsia" w:ascii="宋体" w:hAnsi="宋体"/>
          <w:bCs/>
          <w:color w:val="auto"/>
          <w:sz w:val="24"/>
          <w:szCs w:val="24"/>
          <w:highlight w:val="none"/>
        </w:rPr>
        <w:t>评审得分相同的，按照最后报价由低到高的顺序推荐。评审得分且最后报价相同的，按照技术指标优劣顺序推荐（按技术得分由高到低排序，技术得分相同的按照</w:t>
      </w:r>
      <w:r>
        <w:rPr>
          <w:rFonts w:hint="eastAsia" w:ascii="宋体" w:hAnsi="宋体"/>
          <w:bCs/>
          <w:color w:val="auto"/>
          <w:sz w:val="24"/>
          <w:szCs w:val="24"/>
          <w:highlight w:val="none"/>
          <w:lang w:val="en-US" w:eastAsia="zh-CN"/>
        </w:rPr>
        <w:t>商务得</w:t>
      </w:r>
      <w:r>
        <w:rPr>
          <w:rFonts w:hint="eastAsia" w:ascii="宋体" w:hAnsi="宋体"/>
          <w:bCs/>
          <w:color w:val="auto"/>
          <w:sz w:val="24"/>
          <w:szCs w:val="24"/>
          <w:highlight w:val="none"/>
        </w:rPr>
        <w:t>分由高到低排序）。评审得分、最后报价、技术得分、</w:t>
      </w:r>
      <w:r>
        <w:rPr>
          <w:rFonts w:hint="eastAsia" w:ascii="宋体" w:hAnsi="宋体"/>
          <w:bCs/>
          <w:color w:val="auto"/>
          <w:sz w:val="24"/>
          <w:szCs w:val="24"/>
          <w:highlight w:val="none"/>
          <w:lang w:val="en-US" w:eastAsia="zh-CN"/>
        </w:rPr>
        <w:t>商务得</w:t>
      </w:r>
      <w:r>
        <w:rPr>
          <w:rFonts w:hint="eastAsia" w:ascii="宋体" w:hAnsi="宋体"/>
          <w:bCs/>
          <w:color w:val="auto"/>
          <w:sz w:val="24"/>
          <w:szCs w:val="24"/>
          <w:highlight w:val="none"/>
        </w:rPr>
        <w:t>分均相同的，由</w:t>
      </w:r>
      <w:r>
        <w:rPr>
          <w:rFonts w:hint="eastAsia" w:ascii="宋体" w:hAnsi="宋体"/>
          <w:bCs/>
          <w:color w:val="auto"/>
          <w:sz w:val="24"/>
          <w:szCs w:val="24"/>
          <w:highlight w:val="none"/>
          <w:lang w:val="en-US" w:eastAsia="zh-CN"/>
        </w:rPr>
        <w:t>磋商小组集体讨论推选</w:t>
      </w:r>
      <w:r>
        <w:rPr>
          <w:rFonts w:hint="eastAsia" w:ascii="宋体" w:hAnsi="宋体"/>
          <w:bCs/>
          <w:color w:val="auto"/>
          <w:sz w:val="24"/>
          <w:szCs w:val="24"/>
          <w:highlight w:val="none"/>
        </w:rPr>
        <w:t>。</w:t>
      </w:r>
    </w:p>
    <w:p w14:paraId="68ED1424">
      <w:pPr>
        <w:widowControl/>
        <w:adjustRightInd/>
        <w:jc w:val="left"/>
        <w:rPr>
          <w:rFonts w:cs="仿宋_GB2312" w:asciiTheme="minorEastAsia" w:hAnsiTheme="minorEastAsia" w:eastAsiaTheme="minorEastAsia"/>
          <w:b/>
          <w:color w:val="auto"/>
          <w:sz w:val="36"/>
          <w:szCs w:val="36"/>
          <w:highlight w:val="none"/>
        </w:rPr>
      </w:pPr>
    </w:p>
    <w:p w14:paraId="13B63E48">
      <w:pPr>
        <w:rPr>
          <w:rFonts w:hint="eastAsia"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br w:type="page"/>
      </w:r>
    </w:p>
    <w:bookmarkEnd w:id="64"/>
    <w:p w14:paraId="76A87661">
      <w:pPr>
        <w:pStyle w:val="2"/>
        <w:keepNext w:val="0"/>
        <w:keepLines w:val="0"/>
        <w:numPr>
          <w:ilvl w:val="0"/>
          <w:numId w:val="12"/>
        </w:numPr>
        <w:tabs>
          <w:tab w:val="clear" w:pos="432"/>
        </w:tabs>
        <w:spacing w:line="240" w:lineRule="auto"/>
        <w:ind w:left="432" w:leftChars="0" w:hanging="432" w:firstLineChars="0"/>
        <w:jc w:val="center"/>
        <w:outlineLvl w:val="0"/>
        <w:rPr>
          <w:rFonts w:hint="eastAsia"/>
          <w:color w:val="auto"/>
          <w:highlight w:val="none"/>
        </w:rPr>
      </w:pPr>
      <w:bookmarkStart w:id="68" w:name="_Toc12434"/>
      <w:r>
        <w:rPr>
          <w:rFonts w:hint="eastAsia" w:cs="仿宋_GB2312" w:asciiTheme="minorEastAsia" w:hAnsiTheme="minorEastAsia" w:eastAsiaTheme="minorEastAsia"/>
          <w:b/>
          <w:color w:val="auto"/>
          <w:sz w:val="36"/>
          <w:szCs w:val="36"/>
          <w:highlight w:val="none"/>
        </w:rPr>
        <w:t xml:space="preserve"> </w:t>
      </w:r>
      <w:bookmarkEnd w:id="68"/>
      <w:bookmarkStart w:id="69" w:name="第五部分"/>
      <w:bookmarkStart w:id="70" w:name="_Toc86217003"/>
      <w:r>
        <w:rPr>
          <w:rFonts w:hint="eastAsia"/>
          <w:color w:val="auto"/>
          <w:highlight w:val="none"/>
        </w:rPr>
        <w:t>拟签订的合同文本</w:t>
      </w:r>
    </w:p>
    <w:p w14:paraId="0C5A4039">
      <w:pPr>
        <w:widowControl w:val="0"/>
        <w:numPr>
          <w:ilvl w:val="0"/>
          <w:numId w:val="0"/>
        </w:numPr>
        <w:adjustRightInd w:val="0"/>
        <w:jc w:val="both"/>
        <w:rPr>
          <w:rFonts w:hint="eastAsia"/>
          <w:color w:val="auto"/>
          <w:highlight w:val="none"/>
        </w:rPr>
      </w:pPr>
    </w:p>
    <w:p w14:paraId="0A86E475">
      <w:pPr>
        <w:rPr>
          <w:rFonts w:hint="eastAsia"/>
          <w:color w:val="auto"/>
          <w:highlight w:val="none"/>
        </w:rPr>
      </w:pPr>
    </w:p>
    <w:p w14:paraId="0F68B3AA">
      <w:pPr>
        <w:pStyle w:val="31"/>
        <w:spacing w:line="360" w:lineRule="auto"/>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北海市政府采购合同</w:t>
      </w:r>
    </w:p>
    <w:p w14:paraId="6DA1A25B">
      <w:pPr>
        <w:pStyle w:val="31"/>
        <w:spacing w:line="360" w:lineRule="auto"/>
        <w:rPr>
          <w:rFonts w:hint="eastAsia" w:ascii="宋体" w:hAnsi="宋体" w:eastAsia="宋体" w:cs="宋体"/>
          <w:color w:val="auto"/>
          <w:highlight w:val="none"/>
        </w:rPr>
      </w:pPr>
    </w:p>
    <w:p w14:paraId="581CEF42">
      <w:pPr>
        <w:pStyle w:val="31"/>
        <w:spacing w:line="360" w:lineRule="auto"/>
        <w:rPr>
          <w:rFonts w:hint="eastAsia" w:ascii="宋体" w:hAnsi="宋体" w:eastAsia="宋体" w:cs="宋体"/>
          <w:color w:val="auto"/>
          <w:highlight w:val="none"/>
        </w:rPr>
      </w:pPr>
    </w:p>
    <w:p w14:paraId="13EEA82F">
      <w:pPr>
        <w:pStyle w:val="31"/>
        <w:spacing w:line="360" w:lineRule="auto"/>
        <w:rPr>
          <w:rFonts w:hint="eastAsia" w:ascii="宋体" w:hAnsi="宋体" w:eastAsia="宋体" w:cs="宋体"/>
          <w:color w:val="auto"/>
          <w:highlight w:val="none"/>
        </w:rPr>
      </w:pPr>
    </w:p>
    <w:p w14:paraId="27046145">
      <w:pPr>
        <w:pStyle w:val="31"/>
        <w:spacing w:line="360" w:lineRule="auto"/>
        <w:rPr>
          <w:rFonts w:hint="eastAsia" w:ascii="宋体" w:hAnsi="宋体" w:eastAsia="宋体" w:cs="宋体"/>
          <w:color w:val="auto"/>
          <w:highlight w:val="none"/>
        </w:rPr>
      </w:pPr>
    </w:p>
    <w:p w14:paraId="443041D7">
      <w:pPr>
        <w:pStyle w:val="31"/>
        <w:spacing w:line="360" w:lineRule="auto"/>
        <w:ind w:firstLine="1590" w:firstLineChars="495"/>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合同</w:t>
      </w:r>
      <w:r>
        <w:rPr>
          <w:rFonts w:hint="eastAsia" w:hAnsi="宋体" w:cs="宋体"/>
          <w:b/>
          <w:color w:val="auto"/>
          <w:sz w:val="32"/>
          <w:szCs w:val="32"/>
          <w:highlight w:val="none"/>
          <w:lang w:val="en-US" w:eastAsia="zh-CN"/>
        </w:rPr>
        <w:t>编号</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rPr>
        <w:t xml:space="preserve">                    </w:t>
      </w:r>
    </w:p>
    <w:p w14:paraId="4B4281B9">
      <w:pPr>
        <w:pStyle w:val="31"/>
        <w:spacing w:line="360" w:lineRule="auto"/>
        <w:ind w:firstLine="1590" w:firstLineChars="495"/>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合同</w:t>
      </w:r>
      <w:r>
        <w:rPr>
          <w:rFonts w:hint="eastAsia" w:hAnsi="宋体" w:cs="宋体"/>
          <w:b/>
          <w:color w:val="auto"/>
          <w:sz w:val="32"/>
          <w:szCs w:val="32"/>
          <w:highlight w:val="none"/>
          <w:lang w:val="en-US" w:eastAsia="zh-CN"/>
        </w:rPr>
        <w:t>名称</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rPr>
        <w:t xml:space="preserve">                    </w:t>
      </w:r>
    </w:p>
    <w:p w14:paraId="0960CC5B">
      <w:pPr>
        <w:pStyle w:val="31"/>
        <w:spacing w:line="360" w:lineRule="auto"/>
        <w:jc w:val="center"/>
        <w:rPr>
          <w:rFonts w:hint="eastAsia" w:ascii="宋体" w:hAnsi="宋体" w:eastAsia="宋体" w:cs="宋体"/>
          <w:color w:val="auto"/>
          <w:highlight w:val="none"/>
        </w:rPr>
      </w:pPr>
    </w:p>
    <w:p w14:paraId="0F362C42">
      <w:pPr>
        <w:pStyle w:val="31"/>
        <w:spacing w:line="360" w:lineRule="auto"/>
        <w:jc w:val="center"/>
        <w:rPr>
          <w:rFonts w:hint="eastAsia" w:ascii="宋体" w:hAnsi="宋体" w:eastAsia="宋体" w:cs="宋体"/>
          <w:color w:val="auto"/>
          <w:highlight w:val="none"/>
        </w:rPr>
      </w:pPr>
    </w:p>
    <w:p w14:paraId="1D809DF0">
      <w:pPr>
        <w:pStyle w:val="31"/>
        <w:spacing w:line="360" w:lineRule="auto"/>
        <w:jc w:val="center"/>
        <w:rPr>
          <w:rFonts w:hint="eastAsia" w:ascii="宋体" w:hAnsi="宋体" w:eastAsia="宋体" w:cs="宋体"/>
          <w:color w:val="auto"/>
          <w:highlight w:val="none"/>
        </w:rPr>
      </w:pPr>
    </w:p>
    <w:p w14:paraId="3D83F957">
      <w:pPr>
        <w:pStyle w:val="31"/>
        <w:spacing w:line="360" w:lineRule="auto"/>
        <w:ind w:firstLine="1590" w:firstLineChars="495"/>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采购人（甲方）</w:t>
      </w:r>
      <w:r>
        <w:rPr>
          <w:rFonts w:hint="eastAsia" w:hAnsi="宋体" w:cs="宋体"/>
          <w:b/>
          <w:color w:val="auto"/>
          <w:sz w:val="32"/>
          <w:szCs w:val="32"/>
          <w:highlight w:val="none"/>
          <w:lang w:eastAsia="zh-CN"/>
        </w:rPr>
        <w:t>：</w:t>
      </w:r>
      <w:r>
        <w:rPr>
          <w:rFonts w:hint="eastAsia" w:ascii="宋体" w:hAnsi="宋体" w:eastAsia="宋体" w:cs="宋体"/>
          <w:b/>
          <w:color w:val="auto"/>
          <w:sz w:val="32"/>
          <w:szCs w:val="32"/>
          <w:highlight w:val="none"/>
          <w:u w:val="single"/>
        </w:rPr>
        <w:t xml:space="preserve">                    </w:t>
      </w:r>
    </w:p>
    <w:p w14:paraId="5C3271F9">
      <w:pPr>
        <w:pStyle w:val="31"/>
        <w:spacing w:line="360" w:lineRule="auto"/>
        <w:ind w:firstLine="1590" w:firstLineChars="495"/>
        <w:rPr>
          <w:rFonts w:hint="eastAsia" w:ascii="宋体" w:hAnsi="宋体" w:eastAsia="宋体" w:cs="宋体"/>
          <w:b/>
          <w:color w:val="auto"/>
          <w:sz w:val="32"/>
          <w:szCs w:val="32"/>
          <w:highlight w:val="none"/>
        </w:rPr>
      </w:pPr>
    </w:p>
    <w:p w14:paraId="11051003">
      <w:pPr>
        <w:pStyle w:val="31"/>
        <w:spacing w:line="360" w:lineRule="auto"/>
        <w:ind w:firstLine="1590" w:firstLineChars="495"/>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供应商（乙方）</w:t>
      </w:r>
      <w:r>
        <w:rPr>
          <w:rFonts w:hint="eastAsia" w:hAnsi="宋体" w:cs="宋体"/>
          <w:b/>
          <w:color w:val="auto"/>
          <w:sz w:val="32"/>
          <w:szCs w:val="32"/>
          <w:highlight w:val="none"/>
          <w:lang w:eastAsia="zh-CN"/>
        </w:rPr>
        <w:t>：</w:t>
      </w:r>
      <w:r>
        <w:rPr>
          <w:rFonts w:hint="eastAsia" w:ascii="宋体" w:hAnsi="宋体" w:eastAsia="宋体" w:cs="宋体"/>
          <w:b/>
          <w:color w:val="auto"/>
          <w:sz w:val="32"/>
          <w:szCs w:val="32"/>
          <w:highlight w:val="none"/>
          <w:u w:val="single"/>
        </w:rPr>
        <w:t xml:space="preserve">                    </w:t>
      </w:r>
    </w:p>
    <w:p w14:paraId="2FDE01AC">
      <w:pPr>
        <w:pStyle w:val="31"/>
        <w:spacing w:line="360" w:lineRule="auto"/>
        <w:jc w:val="center"/>
        <w:rPr>
          <w:rFonts w:hint="eastAsia" w:ascii="宋体" w:hAnsi="宋体" w:eastAsia="宋体" w:cs="宋体"/>
          <w:color w:val="auto"/>
          <w:highlight w:val="none"/>
        </w:rPr>
      </w:pPr>
    </w:p>
    <w:p w14:paraId="69D1B970">
      <w:pPr>
        <w:pStyle w:val="31"/>
        <w:spacing w:line="360" w:lineRule="auto"/>
        <w:jc w:val="center"/>
        <w:rPr>
          <w:rFonts w:hint="eastAsia" w:ascii="宋体" w:hAnsi="宋体" w:eastAsia="宋体" w:cs="宋体"/>
          <w:color w:val="auto"/>
          <w:highlight w:val="none"/>
        </w:rPr>
      </w:pPr>
    </w:p>
    <w:p w14:paraId="246C5A27">
      <w:pPr>
        <w:pStyle w:val="31"/>
        <w:spacing w:line="360" w:lineRule="auto"/>
        <w:jc w:val="center"/>
        <w:rPr>
          <w:rFonts w:hint="eastAsia" w:ascii="宋体" w:hAnsi="宋体" w:eastAsia="宋体" w:cs="宋体"/>
          <w:color w:val="auto"/>
          <w:highlight w:val="none"/>
        </w:rPr>
      </w:pPr>
    </w:p>
    <w:p w14:paraId="4D12A237">
      <w:pPr>
        <w:pStyle w:val="31"/>
        <w:spacing w:line="360" w:lineRule="auto"/>
        <w:jc w:val="center"/>
        <w:rPr>
          <w:rFonts w:hint="eastAsia" w:ascii="宋体" w:hAnsi="宋体" w:eastAsia="宋体" w:cs="宋体"/>
          <w:color w:val="auto"/>
          <w:highlight w:val="none"/>
        </w:rPr>
      </w:pPr>
    </w:p>
    <w:p w14:paraId="07DC6785">
      <w:pPr>
        <w:pStyle w:val="31"/>
        <w:spacing w:line="360" w:lineRule="auto"/>
        <w:ind w:firstLine="1590" w:firstLineChars="495"/>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签订合同地点：</w:t>
      </w:r>
      <w:r>
        <w:rPr>
          <w:rFonts w:hint="eastAsia" w:ascii="宋体" w:hAnsi="宋体" w:eastAsia="宋体" w:cs="宋体"/>
          <w:b/>
          <w:color w:val="auto"/>
          <w:sz w:val="32"/>
          <w:szCs w:val="32"/>
          <w:highlight w:val="none"/>
          <w:u w:val="single"/>
        </w:rPr>
        <w:t xml:space="preserve">                    </w:t>
      </w:r>
    </w:p>
    <w:p w14:paraId="019F539F">
      <w:pPr>
        <w:pStyle w:val="31"/>
        <w:spacing w:line="360" w:lineRule="auto"/>
        <w:ind w:firstLine="1590" w:firstLineChars="495"/>
        <w:rPr>
          <w:rFonts w:hint="eastAsia" w:ascii="宋体" w:hAnsi="宋体" w:eastAsia="宋体" w:cs="宋体"/>
          <w:color w:val="auto"/>
          <w:highlight w:val="none"/>
        </w:rPr>
      </w:pPr>
      <w:r>
        <w:rPr>
          <w:rFonts w:hint="eastAsia" w:ascii="宋体" w:hAnsi="宋体" w:eastAsia="宋体" w:cs="宋体"/>
          <w:b/>
          <w:color w:val="auto"/>
          <w:sz w:val="32"/>
          <w:szCs w:val="32"/>
          <w:highlight w:val="none"/>
        </w:rPr>
        <w:t>签订合同时间：</w:t>
      </w:r>
      <w:r>
        <w:rPr>
          <w:rFonts w:hint="eastAsia" w:ascii="宋体" w:hAnsi="宋体" w:eastAsia="宋体" w:cs="宋体"/>
          <w:b/>
          <w:color w:val="auto"/>
          <w:sz w:val="32"/>
          <w:szCs w:val="32"/>
          <w:highlight w:val="none"/>
          <w:u w:val="single"/>
        </w:rPr>
        <w:t xml:space="preserve">                    </w:t>
      </w:r>
    </w:p>
    <w:p w14:paraId="361D6FF9">
      <w:pPr>
        <w:pStyle w:val="31"/>
        <w:spacing w:line="360" w:lineRule="auto"/>
        <w:jc w:val="center"/>
        <w:rPr>
          <w:rFonts w:hint="eastAsia" w:ascii="宋体" w:hAnsi="宋体" w:eastAsia="宋体" w:cs="宋体"/>
          <w:b/>
          <w:color w:val="auto"/>
          <w:highlight w:val="none"/>
        </w:rPr>
      </w:pPr>
    </w:p>
    <w:p w14:paraId="49DC7248">
      <w:pPr>
        <w:snapToGrid w:val="0"/>
        <w:spacing w:line="360" w:lineRule="auto"/>
        <w:jc w:val="both"/>
        <w:rPr>
          <w:rFonts w:hint="eastAsia" w:ascii="宋体" w:hAnsi="宋体" w:eastAsia="宋体" w:cs="宋体"/>
          <w:b/>
          <w:color w:val="auto"/>
          <w:kern w:val="0"/>
          <w:sz w:val="32"/>
          <w:szCs w:val="32"/>
          <w:highlight w:val="none"/>
        </w:rPr>
      </w:pPr>
    </w:p>
    <w:p w14:paraId="0F8A0AE6">
      <w:pPr>
        <w:rPr>
          <w:rFonts w:hint="eastAsia" w:ascii="宋体" w:hAnsi="宋体" w:eastAsia="宋体" w:cs="宋体"/>
          <w:b/>
          <w:color w:val="auto"/>
          <w:kern w:val="0"/>
          <w:sz w:val="32"/>
          <w:szCs w:val="32"/>
          <w:highlight w:val="none"/>
        </w:rPr>
      </w:pPr>
      <w:r>
        <w:rPr>
          <w:rFonts w:hint="eastAsia" w:ascii="宋体" w:hAnsi="宋体" w:eastAsia="宋体" w:cs="宋体"/>
          <w:b/>
          <w:color w:val="auto"/>
          <w:kern w:val="0"/>
          <w:sz w:val="32"/>
          <w:szCs w:val="32"/>
          <w:highlight w:val="none"/>
        </w:rPr>
        <w:br w:type="page"/>
      </w:r>
    </w:p>
    <w:p w14:paraId="2F260CD5">
      <w:pPr>
        <w:snapToGrid w:val="0"/>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color w:val="auto"/>
          <w:kern w:val="0"/>
          <w:sz w:val="32"/>
          <w:szCs w:val="32"/>
          <w:highlight w:val="none"/>
        </w:rPr>
        <w:t>北海市政府采购合同文本</w:t>
      </w:r>
    </w:p>
    <w:p w14:paraId="599D25A4">
      <w:pPr>
        <w:pStyle w:val="31"/>
        <w:spacing w:line="240" w:lineRule="auto"/>
        <w:rPr>
          <w:rFonts w:hint="eastAsia" w:ascii="宋体" w:hAnsi="宋体" w:eastAsia="宋体" w:cs="宋体"/>
          <w:color w:val="auto"/>
          <w:highlight w:val="none"/>
        </w:rPr>
      </w:pPr>
    </w:p>
    <w:p w14:paraId="5BDA60B5">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采购计划号：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合同编号：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 xml:space="preserve">         </w:t>
      </w:r>
    </w:p>
    <w:p w14:paraId="68F77BE7">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rPr>
        <w:t>采购人（甲方）：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p>
    <w:p w14:paraId="62CDB4C4">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供应商（乙方）：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p>
    <w:p w14:paraId="4BC93FEF">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eastAsia="zh-CN"/>
        </w:rPr>
        <w:t xml:space="preserve"> </w:t>
      </w:r>
      <w:r>
        <w:rPr>
          <w:rFonts w:hint="eastAsia" w:ascii="宋体" w:hAnsi="宋体" w:eastAsia="宋体" w:cs="宋体"/>
          <w:color w:val="auto"/>
          <w:sz w:val="24"/>
          <w:szCs w:val="24"/>
          <w:highlight w:val="none"/>
          <w:u w:val="none"/>
        </w:rPr>
        <w:t xml:space="preserve">  </w:t>
      </w:r>
    </w:p>
    <w:p w14:paraId="2D675EB8">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宋体" w:hAnsi="宋体" w:eastAsia="宋体" w:cs="宋体"/>
          <w:color w:val="auto"/>
          <w:sz w:val="24"/>
          <w:szCs w:val="24"/>
          <w:highlight w:val="none"/>
          <w:u w:val="none"/>
        </w:rPr>
      </w:pPr>
      <w:r>
        <w:rPr>
          <w:rFonts w:hint="eastAsia" w:ascii="宋体" w:hAnsi="宋体" w:eastAsia="宋体" w:cs="宋体"/>
          <w:color w:val="auto"/>
          <w:sz w:val="24"/>
          <w:szCs w:val="24"/>
          <w:highlight w:val="none"/>
          <w:u w:val="none"/>
        </w:rPr>
        <w:t>签订地点：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r>
        <w:rPr>
          <w:rFonts w:hint="eastAsia" w:ascii="宋体" w:hAnsi="宋体" w:eastAsia="宋体" w:cs="宋体"/>
          <w:color w:val="auto"/>
          <w:sz w:val="24"/>
          <w:szCs w:val="24"/>
          <w:highlight w:val="none"/>
          <w:u w:val="none"/>
          <w:lang w:val="en-US" w:eastAsia="zh-CN"/>
        </w:rPr>
        <w:t xml:space="preserve">  </w:t>
      </w:r>
      <w:r>
        <w:rPr>
          <w:rFonts w:hint="eastAsia" w:ascii="宋体" w:hAnsi="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none"/>
        </w:rPr>
        <w:t>签订时间：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rPr>
        <w:t xml:space="preserve">                  </w:t>
      </w:r>
    </w:p>
    <w:p w14:paraId="6C14B081">
      <w:pPr>
        <w:adjustRightInd w:val="0"/>
        <w:snapToGrid w:val="0"/>
        <w:spacing w:line="360" w:lineRule="auto"/>
        <w:ind w:firstLine="480" w:firstLineChars="200"/>
        <w:rPr>
          <w:rFonts w:hint="eastAsia" w:ascii="宋体" w:hAnsi="宋体" w:eastAsia="宋体" w:cs="宋体"/>
          <w:color w:val="auto"/>
          <w:sz w:val="24"/>
          <w:szCs w:val="24"/>
          <w:highlight w:val="none"/>
        </w:rPr>
      </w:pPr>
    </w:p>
    <w:p w14:paraId="1EDD264F">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w:t>
      </w:r>
      <w:r>
        <w:rPr>
          <w:rFonts w:hint="eastAsia" w:ascii="宋体" w:hAnsi="宋体" w:cs="宋体"/>
          <w:color w:val="auto"/>
          <w:sz w:val="24"/>
          <w:szCs w:val="24"/>
          <w:highlight w:val="none"/>
          <w:lang w:eastAsia="zh-CN"/>
        </w:rPr>
        <w:t>中华人民共和国民法典</w:t>
      </w:r>
      <w:r>
        <w:rPr>
          <w:rFonts w:hint="eastAsia" w:ascii="宋体" w:hAnsi="宋体" w:eastAsia="宋体" w:cs="宋体"/>
          <w:color w:val="auto"/>
          <w:sz w:val="24"/>
          <w:szCs w:val="24"/>
          <w:highlight w:val="none"/>
        </w:rPr>
        <w:t>》等法律、法规规定，按照竞争性</w:t>
      </w:r>
      <w:r>
        <w:rPr>
          <w:rFonts w:hint="eastAsia" w:ascii="宋体" w:hAnsi="宋体" w:eastAsia="宋体" w:cs="宋体"/>
          <w:color w:val="auto"/>
          <w:sz w:val="24"/>
          <w:szCs w:val="24"/>
          <w:highlight w:val="none"/>
          <w:lang w:eastAsia="zh-CN"/>
        </w:rPr>
        <w:t>磋商采购</w:t>
      </w:r>
      <w:r>
        <w:rPr>
          <w:rFonts w:hint="eastAsia" w:ascii="宋体" w:hAnsi="宋体" w:eastAsia="宋体" w:cs="宋体"/>
          <w:color w:val="auto"/>
          <w:sz w:val="24"/>
          <w:szCs w:val="24"/>
          <w:highlight w:val="none"/>
        </w:rPr>
        <w:t>文件（以下简称“磋商文件”）规定条款和成交供应商</w:t>
      </w:r>
      <w:r>
        <w:rPr>
          <w:rFonts w:hint="eastAsia" w:ascii="宋体" w:hAnsi="宋体" w:eastAsia="宋体" w:cs="宋体"/>
          <w:color w:val="auto"/>
          <w:sz w:val="24"/>
          <w:szCs w:val="24"/>
          <w:highlight w:val="none"/>
          <w:lang w:val="en-US" w:eastAsia="zh-CN"/>
        </w:rPr>
        <w:t>提交的</w:t>
      </w:r>
      <w:r>
        <w:rPr>
          <w:rFonts w:hint="eastAsia" w:ascii="宋体" w:hAnsi="宋体" w:eastAsia="宋体" w:cs="宋体"/>
          <w:color w:val="auto"/>
          <w:sz w:val="24"/>
          <w:szCs w:val="24"/>
          <w:highlight w:val="none"/>
        </w:rPr>
        <w:t>竞争性磋商响应文件（以下简称“响应文件”）及其承诺，甲乙双方签订本合同。</w:t>
      </w:r>
    </w:p>
    <w:p w14:paraId="26F295EB">
      <w:pPr>
        <w:adjustRightInd w:val="0"/>
        <w:snapToGrid w:val="0"/>
        <w:spacing w:line="360" w:lineRule="auto"/>
        <w:ind w:firstLine="482" w:firstLineChars="200"/>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第一条　合同标的</w:t>
      </w:r>
    </w:p>
    <w:p w14:paraId="61524CA3">
      <w:pPr>
        <w:adjustRightInd w:val="0"/>
        <w:snapToGrid w:val="0"/>
        <w:spacing w:afterAutospacing="0"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1.服务一览表</w:t>
      </w:r>
    </w:p>
    <w:tbl>
      <w:tblPr>
        <w:tblStyle w:val="6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434"/>
        <w:gridCol w:w="1241"/>
        <w:gridCol w:w="1241"/>
        <w:gridCol w:w="1595"/>
        <w:gridCol w:w="998"/>
      </w:tblGrid>
      <w:tr w14:paraId="71A77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1"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733F41FF">
            <w:pPr>
              <w:widowControl/>
              <w:wordWrap w:val="0"/>
              <w:spacing w:line="360" w:lineRule="exact"/>
              <w:jc w:val="center"/>
              <w:textAlignment w:val="center"/>
              <w:rPr>
                <w:rFonts w:ascii="宋体" w:hAnsi="宋体" w:cs="宋体"/>
                <w:b w:val="0"/>
                <w:bCs w:val="0"/>
                <w:color w:val="auto"/>
                <w:sz w:val="24"/>
                <w:szCs w:val="24"/>
                <w:highlight w:val="none"/>
              </w:rPr>
            </w:pPr>
            <w:r>
              <w:rPr>
                <w:rFonts w:hint="eastAsia" w:ascii="宋体" w:hAnsi="宋体" w:cs="宋体"/>
                <w:b w:val="0"/>
                <w:bCs w:val="0"/>
                <w:color w:val="auto"/>
                <w:kern w:val="0"/>
                <w:sz w:val="24"/>
                <w:szCs w:val="24"/>
                <w:highlight w:val="none"/>
                <w:lang w:bidi="ar"/>
              </w:rPr>
              <w:t>序号</w:t>
            </w:r>
          </w:p>
        </w:tc>
        <w:tc>
          <w:tcPr>
            <w:tcW w:w="3434" w:type="dxa"/>
            <w:tcBorders>
              <w:top w:val="single" w:color="auto" w:sz="4" w:space="0"/>
              <w:left w:val="single" w:color="auto" w:sz="4" w:space="0"/>
              <w:bottom w:val="single" w:color="auto" w:sz="4" w:space="0"/>
              <w:right w:val="single" w:color="auto" w:sz="4" w:space="0"/>
            </w:tcBorders>
            <w:vAlign w:val="center"/>
          </w:tcPr>
          <w:p w14:paraId="225194C4">
            <w:pPr>
              <w:tabs>
                <w:tab w:val="left" w:pos="180"/>
                <w:tab w:val="left" w:pos="1620"/>
              </w:tabs>
              <w:spacing w:line="360" w:lineRule="exact"/>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服务名称</w:t>
            </w:r>
          </w:p>
        </w:tc>
        <w:tc>
          <w:tcPr>
            <w:tcW w:w="1241" w:type="dxa"/>
            <w:tcBorders>
              <w:top w:val="single" w:color="auto" w:sz="4" w:space="0"/>
              <w:left w:val="single" w:color="auto" w:sz="4" w:space="0"/>
              <w:bottom w:val="single" w:color="auto" w:sz="4" w:space="0"/>
              <w:right w:val="single" w:color="auto" w:sz="4" w:space="0"/>
            </w:tcBorders>
            <w:vAlign w:val="center"/>
          </w:tcPr>
          <w:p w14:paraId="30D01C56">
            <w:pPr>
              <w:tabs>
                <w:tab w:val="left" w:pos="180"/>
                <w:tab w:val="left" w:pos="1620"/>
              </w:tabs>
              <w:spacing w:line="360" w:lineRule="exact"/>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数量</w:t>
            </w:r>
          </w:p>
        </w:tc>
        <w:tc>
          <w:tcPr>
            <w:tcW w:w="1241" w:type="dxa"/>
            <w:tcBorders>
              <w:top w:val="single" w:color="auto" w:sz="4" w:space="0"/>
              <w:left w:val="single" w:color="auto" w:sz="4" w:space="0"/>
              <w:bottom w:val="single" w:color="auto" w:sz="4" w:space="0"/>
              <w:right w:val="single" w:color="auto" w:sz="4" w:space="0"/>
            </w:tcBorders>
            <w:vAlign w:val="center"/>
          </w:tcPr>
          <w:p w14:paraId="06ED1829">
            <w:pPr>
              <w:tabs>
                <w:tab w:val="left" w:pos="180"/>
                <w:tab w:val="left" w:pos="1620"/>
              </w:tabs>
              <w:spacing w:line="360" w:lineRule="exact"/>
              <w:jc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sz w:val="24"/>
                <w:szCs w:val="24"/>
                <w:highlight w:val="none"/>
                <w:lang w:val="en-US" w:eastAsia="zh-CN"/>
              </w:rPr>
              <w:t>单价（元）</w:t>
            </w:r>
          </w:p>
        </w:tc>
        <w:tc>
          <w:tcPr>
            <w:tcW w:w="1595" w:type="dxa"/>
            <w:tcBorders>
              <w:top w:val="single" w:color="auto" w:sz="4" w:space="0"/>
              <w:left w:val="single" w:color="auto" w:sz="4" w:space="0"/>
              <w:bottom w:val="single" w:color="auto" w:sz="4" w:space="0"/>
              <w:right w:val="single" w:color="auto" w:sz="4" w:space="0"/>
            </w:tcBorders>
            <w:vAlign w:val="center"/>
          </w:tcPr>
          <w:p w14:paraId="7E508D19">
            <w:pPr>
              <w:tabs>
                <w:tab w:val="left" w:pos="180"/>
                <w:tab w:val="left" w:pos="1620"/>
              </w:tabs>
              <w:spacing w:line="360" w:lineRule="exact"/>
              <w:jc w:val="center"/>
              <w:rPr>
                <w:rFonts w:hint="default" w:ascii="宋体" w:hAnsi="宋体" w:cs="宋体"/>
                <w:b w:val="0"/>
                <w:bCs w:val="0"/>
                <w:color w:val="auto"/>
                <w:kern w:val="0"/>
                <w:sz w:val="24"/>
                <w:szCs w:val="24"/>
                <w:highlight w:val="none"/>
                <w:lang w:val="en-US" w:bidi="ar"/>
              </w:rPr>
            </w:pPr>
            <w:r>
              <w:rPr>
                <w:rFonts w:hint="eastAsia" w:ascii="宋体" w:hAnsi="宋体" w:cs="宋体"/>
                <w:b w:val="0"/>
                <w:bCs w:val="0"/>
                <w:color w:val="auto"/>
                <w:sz w:val="24"/>
                <w:szCs w:val="24"/>
                <w:highlight w:val="none"/>
                <w:lang w:val="en-US" w:eastAsia="zh-CN"/>
              </w:rPr>
              <w:t>单项合价（元）</w:t>
            </w:r>
          </w:p>
        </w:tc>
        <w:tc>
          <w:tcPr>
            <w:tcW w:w="998" w:type="dxa"/>
            <w:tcBorders>
              <w:top w:val="single" w:color="auto" w:sz="4" w:space="0"/>
              <w:left w:val="single" w:color="auto" w:sz="4" w:space="0"/>
              <w:bottom w:val="single" w:color="auto" w:sz="4" w:space="0"/>
              <w:right w:val="single" w:color="auto" w:sz="4" w:space="0"/>
            </w:tcBorders>
            <w:vAlign w:val="center"/>
          </w:tcPr>
          <w:p w14:paraId="0318F000">
            <w:pPr>
              <w:widowControl/>
              <w:wordWrap w:val="0"/>
              <w:spacing w:line="360" w:lineRule="exact"/>
              <w:jc w:val="center"/>
              <w:textAlignment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kern w:val="0"/>
                <w:sz w:val="24"/>
                <w:szCs w:val="24"/>
                <w:highlight w:val="none"/>
                <w:lang w:bidi="ar"/>
              </w:rPr>
              <w:t>备注</w:t>
            </w:r>
          </w:p>
        </w:tc>
      </w:tr>
      <w:tr w14:paraId="6C34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4523E41">
            <w:pPr>
              <w:widowControl/>
              <w:wordWrap w:val="0"/>
              <w:spacing w:line="360" w:lineRule="exact"/>
              <w:jc w:val="center"/>
              <w:textAlignment w:val="center"/>
              <w:rPr>
                <w:rFonts w:ascii="宋体" w:hAnsi="宋体" w:cs="宋体"/>
                <w:b w:val="0"/>
                <w:bCs w:val="0"/>
                <w:color w:val="auto"/>
                <w:sz w:val="24"/>
                <w:szCs w:val="24"/>
                <w:highlight w:val="none"/>
              </w:rPr>
            </w:pPr>
            <w:r>
              <w:rPr>
                <w:rFonts w:hint="eastAsia" w:ascii="宋体" w:hAnsi="宋体" w:cs="宋体"/>
                <w:b w:val="0"/>
                <w:bCs w:val="0"/>
                <w:color w:val="auto"/>
                <w:kern w:val="0"/>
                <w:sz w:val="24"/>
                <w:szCs w:val="24"/>
                <w:highlight w:val="none"/>
                <w:lang w:bidi="ar"/>
              </w:rPr>
              <w:t>1</w:t>
            </w:r>
          </w:p>
        </w:tc>
        <w:tc>
          <w:tcPr>
            <w:tcW w:w="3434" w:type="dxa"/>
            <w:tcBorders>
              <w:top w:val="single" w:color="auto" w:sz="4" w:space="0"/>
              <w:left w:val="single" w:color="auto" w:sz="4" w:space="0"/>
              <w:bottom w:val="single" w:color="auto" w:sz="4" w:space="0"/>
              <w:right w:val="single" w:color="auto" w:sz="4" w:space="0"/>
            </w:tcBorders>
            <w:vAlign w:val="center"/>
          </w:tcPr>
          <w:p w14:paraId="76EBEF88">
            <w:pPr>
              <w:widowControl/>
              <w:wordWrap w:val="0"/>
              <w:spacing w:line="360" w:lineRule="exact"/>
              <w:jc w:val="center"/>
              <w:textAlignment w:val="center"/>
              <w:rPr>
                <w:rFonts w:ascii="宋体" w:hAnsi="宋体" w:cs="宋体"/>
                <w:b w:val="0"/>
                <w:bCs w:val="0"/>
                <w:color w:val="auto"/>
                <w:kern w:val="0"/>
                <w:sz w:val="24"/>
                <w:szCs w:val="24"/>
                <w:highlight w:val="none"/>
                <w:lang w:bidi="ar"/>
              </w:rPr>
            </w:pPr>
          </w:p>
        </w:tc>
        <w:tc>
          <w:tcPr>
            <w:tcW w:w="1241" w:type="dxa"/>
            <w:tcBorders>
              <w:top w:val="single" w:color="auto" w:sz="4" w:space="0"/>
              <w:left w:val="single" w:color="auto" w:sz="4" w:space="0"/>
              <w:bottom w:val="single" w:color="auto" w:sz="4" w:space="0"/>
              <w:right w:val="single" w:color="auto" w:sz="4" w:space="0"/>
            </w:tcBorders>
            <w:vAlign w:val="center"/>
          </w:tcPr>
          <w:p w14:paraId="615D669E">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41" w:type="dxa"/>
            <w:tcBorders>
              <w:top w:val="single" w:color="auto" w:sz="4" w:space="0"/>
              <w:left w:val="single" w:color="auto" w:sz="4" w:space="0"/>
              <w:bottom w:val="single" w:color="auto" w:sz="4" w:space="0"/>
              <w:right w:val="single" w:color="auto" w:sz="4" w:space="0"/>
            </w:tcBorders>
            <w:vAlign w:val="center"/>
          </w:tcPr>
          <w:p w14:paraId="2E009BDB">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595" w:type="dxa"/>
            <w:tcBorders>
              <w:top w:val="single" w:color="auto" w:sz="4" w:space="0"/>
              <w:left w:val="single" w:color="auto" w:sz="4" w:space="0"/>
              <w:bottom w:val="single" w:color="auto" w:sz="4" w:space="0"/>
              <w:right w:val="single" w:color="auto" w:sz="4" w:space="0"/>
            </w:tcBorders>
            <w:vAlign w:val="center"/>
          </w:tcPr>
          <w:p w14:paraId="684D1983">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998" w:type="dxa"/>
            <w:tcBorders>
              <w:top w:val="single" w:color="auto" w:sz="4" w:space="0"/>
              <w:left w:val="single" w:color="auto" w:sz="4" w:space="0"/>
              <w:right w:val="single" w:color="auto" w:sz="4" w:space="0"/>
            </w:tcBorders>
            <w:vAlign w:val="center"/>
          </w:tcPr>
          <w:p w14:paraId="109A30A5">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50826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6D313C7">
            <w:pPr>
              <w:widowControl/>
              <w:wordWrap w:val="0"/>
              <w:spacing w:line="360" w:lineRule="exact"/>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2</w:t>
            </w:r>
          </w:p>
        </w:tc>
        <w:tc>
          <w:tcPr>
            <w:tcW w:w="3434" w:type="dxa"/>
            <w:tcBorders>
              <w:top w:val="single" w:color="auto" w:sz="4" w:space="0"/>
              <w:left w:val="single" w:color="auto" w:sz="4" w:space="0"/>
              <w:bottom w:val="single" w:color="auto" w:sz="4" w:space="0"/>
              <w:right w:val="single" w:color="auto" w:sz="4" w:space="0"/>
            </w:tcBorders>
            <w:vAlign w:val="center"/>
          </w:tcPr>
          <w:p w14:paraId="4B17AE2A">
            <w:pPr>
              <w:widowControl/>
              <w:wordWrap w:val="0"/>
              <w:spacing w:line="360" w:lineRule="exact"/>
              <w:jc w:val="center"/>
              <w:textAlignment w:val="center"/>
              <w:rPr>
                <w:rFonts w:ascii="宋体" w:hAnsi="宋体" w:cs="宋体"/>
                <w:b w:val="0"/>
                <w:bCs w:val="0"/>
                <w:color w:val="auto"/>
                <w:kern w:val="0"/>
                <w:sz w:val="24"/>
                <w:szCs w:val="24"/>
                <w:highlight w:val="none"/>
                <w:lang w:bidi="ar"/>
              </w:rPr>
            </w:pPr>
          </w:p>
        </w:tc>
        <w:tc>
          <w:tcPr>
            <w:tcW w:w="1241" w:type="dxa"/>
            <w:tcBorders>
              <w:top w:val="single" w:color="auto" w:sz="4" w:space="0"/>
              <w:left w:val="single" w:color="auto" w:sz="4" w:space="0"/>
              <w:bottom w:val="single" w:color="auto" w:sz="4" w:space="0"/>
              <w:right w:val="single" w:color="auto" w:sz="4" w:space="0"/>
            </w:tcBorders>
            <w:vAlign w:val="center"/>
          </w:tcPr>
          <w:p w14:paraId="1922FD2B">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41" w:type="dxa"/>
            <w:tcBorders>
              <w:top w:val="single" w:color="auto" w:sz="4" w:space="0"/>
              <w:left w:val="single" w:color="auto" w:sz="4" w:space="0"/>
              <w:bottom w:val="single" w:color="auto" w:sz="4" w:space="0"/>
              <w:right w:val="single" w:color="auto" w:sz="4" w:space="0"/>
            </w:tcBorders>
            <w:vAlign w:val="center"/>
          </w:tcPr>
          <w:p w14:paraId="1457AEAF">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595" w:type="dxa"/>
            <w:tcBorders>
              <w:top w:val="single" w:color="auto" w:sz="4" w:space="0"/>
              <w:left w:val="single" w:color="auto" w:sz="4" w:space="0"/>
              <w:bottom w:val="single" w:color="auto" w:sz="4" w:space="0"/>
              <w:right w:val="single" w:color="auto" w:sz="4" w:space="0"/>
            </w:tcBorders>
            <w:vAlign w:val="center"/>
          </w:tcPr>
          <w:p w14:paraId="7D5918D8">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998" w:type="dxa"/>
            <w:tcBorders>
              <w:left w:val="single" w:color="auto" w:sz="4" w:space="0"/>
              <w:bottom w:val="single" w:color="auto" w:sz="4" w:space="0"/>
              <w:right w:val="single" w:color="auto" w:sz="4" w:space="0"/>
            </w:tcBorders>
            <w:vAlign w:val="center"/>
          </w:tcPr>
          <w:p w14:paraId="75290972">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6FB5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5A891BB">
            <w:pPr>
              <w:widowControl/>
              <w:wordWrap w:val="0"/>
              <w:spacing w:line="360" w:lineRule="exact"/>
              <w:jc w:val="center"/>
              <w:textAlignment w:val="center"/>
              <w:rPr>
                <w:rFonts w:hint="eastAsia" w:ascii="宋体" w:hAnsi="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w:t>
            </w:r>
          </w:p>
        </w:tc>
        <w:tc>
          <w:tcPr>
            <w:tcW w:w="3434" w:type="dxa"/>
            <w:tcBorders>
              <w:top w:val="single" w:color="auto" w:sz="4" w:space="0"/>
              <w:left w:val="single" w:color="auto" w:sz="4" w:space="0"/>
              <w:bottom w:val="single" w:color="auto" w:sz="4" w:space="0"/>
              <w:right w:val="single" w:color="auto" w:sz="4" w:space="0"/>
            </w:tcBorders>
            <w:vAlign w:val="center"/>
          </w:tcPr>
          <w:p w14:paraId="3FC7FA71">
            <w:pPr>
              <w:widowControl/>
              <w:wordWrap w:val="0"/>
              <w:spacing w:line="360" w:lineRule="exact"/>
              <w:jc w:val="center"/>
              <w:textAlignment w:val="center"/>
              <w:rPr>
                <w:rFonts w:ascii="宋体" w:hAnsi="宋体" w:cs="宋体"/>
                <w:b w:val="0"/>
                <w:bCs w:val="0"/>
                <w:color w:val="auto"/>
                <w:kern w:val="0"/>
                <w:sz w:val="24"/>
                <w:szCs w:val="24"/>
                <w:highlight w:val="none"/>
                <w:lang w:bidi="ar"/>
              </w:rPr>
            </w:pPr>
          </w:p>
        </w:tc>
        <w:tc>
          <w:tcPr>
            <w:tcW w:w="1241" w:type="dxa"/>
            <w:tcBorders>
              <w:top w:val="single" w:color="auto" w:sz="4" w:space="0"/>
              <w:left w:val="single" w:color="auto" w:sz="4" w:space="0"/>
              <w:bottom w:val="single" w:color="auto" w:sz="4" w:space="0"/>
              <w:right w:val="single" w:color="auto" w:sz="4" w:space="0"/>
            </w:tcBorders>
            <w:vAlign w:val="center"/>
          </w:tcPr>
          <w:p w14:paraId="614F162E">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41" w:type="dxa"/>
            <w:tcBorders>
              <w:top w:val="single" w:color="auto" w:sz="4" w:space="0"/>
              <w:left w:val="single" w:color="auto" w:sz="4" w:space="0"/>
              <w:bottom w:val="single" w:color="auto" w:sz="4" w:space="0"/>
              <w:right w:val="single" w:color="auto" w:sz="4" w:space="0"/>
            </w:tcBorders>
            <w:vAlign w:val="center"/>
          </w:tcPr>
          <w:p w14:paraId="0A5448E4">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595" w:type="dxa"/>
            <w:tcBorders>
              <w:top w:val="single" w:color="auto" w:sz="4" w:space="0"/>
              <w:left w:val="single" w:color="auto" w:sz="4" w:space="0"/>
              <w:bottom w:val="single" w:color="auto" w:sz="4" w:space="0"/>
              <w:right w:val="single" w:color="auto" w:sz="4" w:space="0"/>
            </w:tcBorders>
            <w:vAlign w:val="center"/>
          </w:tcPr>
          <w:p w14:paraId="29E90B91">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998" w:type="dxa"/>
            <w:tcBorders>
              <w:left w:val="single" w:color="auto" w:sz="4" w:space="0"/>
              <w:bottom w:val="single" w:color="auto" w:sz="4" w:space="0"/>
              <w:right w:val="single" w:color="auto" w:sz="4" w:space="0"/>
            </w:tcBorders>
            <w:vAlign w:val="center"/>
          </w:tcPr>
          <w:p w14:paraId="30D870BB">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217B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6624" w:type="dxa"/>
            <w:gridSpan w:val="4"/>
            <w:tcBorders>
              <w:top w:val="single" w:color="auto" w:sz="4" w:space="0"/>
              <w:left w:val="single" w:color="auto" w:sz="4" w:space="0"/>
              <w:bottom w:val="single" w:color="auto" w:sz="4" w:space="0"/>
              <w:right w:val="single" w:color="auto" w:sz="4" w:space="0"/>
            </w:tcBorders>
            <w:vAlign w:val="center"/>
          </w:tcPr>
          <w:p w14:paraId="3D1A2769">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val="en-US" w:eastAsia="zh-CN" w:bidi="ar"/>
              </w:rPr>
              <w:t>合计金额</w:t>
            </w:r>
          </w:p>
        </w:tc>
        <w:tc>
          <w:tcPr>
            <w:tcW w:w="1595" w:type="dxa"/>
            <w:tcBorders>
              <w:top w:val="single" w:color="auto" w:sz="4" w:space="0"/>
              <w:left w:val="single" w:color="auto" w:sz="4" w:space="0"/>
              <w:bottom w:val="single" w:color="auto" w:sz="4" w:space="0"/>
              <w:right w:val="single" w:color="auto" w:sz="4" w:space="0"/>
            </w:tcBorders>
            <w:vAlign w:val="center"/>
          </w:tcPr>
          <w:p w14:paraId="22919F91">
            <w:pPr>
              <w:wordWrap w:val="0"/>
              <w:spacing w:line="360" w:lineRule="exact"/>
              <w:jc w:val="center"/>
              <w:rPr>
                <w:rFonts w:hint="default" w:ascii="宋体" w:hAnsi="宋体" w:eastAsia="宋体" w:cs="宋体"/>
                <w:b w:val="0"/>
                <w:bCs w:val="0"/>
                <w:color w:val="auto"/>
                <w:sz w:val="24"/>
                <w:szCs w:val="24"/>
                <w:highlight w:val="none"/>
                <w:lang w:val="en-US" w:eastAsia="zh-CN"/>
              </w:rPr>
            </w:pPr>
          </w:p>
        </w:tc>
        <w:tc>
          <w:tcPr>
            <w:tcW w:w="998" w:type="dxa"/>
            <w:tcBorders>
              <w:top w:val="single" w:color="auto" w:sz="4" w:space="0"/>
              <w:left w:val="single" w:color="auto" w:sz="4" w:space="0"/>
              <w:bottom w:val="single" w:color="auto" w:sz="4" w:space="0"/>
              <w:right w:val="single" w:color="auto" w:sz="4" w:space="0"/>
            </w:tcBorders>
            <w:vAlign w:val="center"/>
          </w:tcPr>
          <w:p w14:paraId="20A99975">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2DD8B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9217" w:type="dxa"/>
            <w:gridSpan w:val="6"/>
            <w:tcBorders>
              <w:top w:val="single" w:color="auto" w:sz="4" w:space="0"/>
              <w:left w:val="single" w:color="auto" w:sz="4" w:space="0"/>
              <w:bottom w:val="single" w:color="auto" w:sz="4" w:space="0"/>
              <w:right w:val="single" w:color="auto" w:sz="4" w:space="0"/>
            </w:tcBorders>
            <w:vAlign w:val="center"/>
          </w:tcPr>
          <w:p w14:paraId="054341C5">
            <w:pPr>
              <w:wordWrap w:val="0"/>
              <w:spacing w:line="360" w:lineRule="exac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总报价（人民币）：</w:t>
            </w:r>
            <w:r>
              <w:rPr>
                <w:rFonts w:hint="eastAsia" w:ascii="宋体" w:hAnsi="宋体" w:cs="宋体"/>
                <w:b w:val="0"/>
                <w:bCs w:val="0"/>
                <w:color w:val="auto"/>
                <w:sz w:val="24"/>
                <w:szCs w:val="24"/>
                <w:highlight w:val="none"/>
                <w:u w:val="single"/>
              </w:rPr>
              <w:t xml:space="preserve">（大写）                 （小写）             </w:t>
            </w:r>
          </w:p>
        </w:tc>
      </w:tr>
    </w:tbl>
    <w:p w14:paraId="32354B65">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宋体" w:hAnsi="宋体" w:eastAsia="宋体" w:cs="宋体"/>
          <w:color w:val="auto"/>
          <w:sz w:val="24"/>
          <w:szCs w:val="24"/>
          <w:highlight w:val="none"/>
          <w:lang w:val="en-US" w:eastAsia="zh-CN"/>
        </w:rPr>
      </w:pPr>
    </w:p>
    <w:p w14:paraId="4896E2BF">
      <w:pPr>
        <w:keepNext w:val="0"/>
        <w:keepLines w:val="0"/>
        <w:pageBreakBefore w:val="0"/>
        <w:widowControl w:val="0"/>
        <w:numPr>
          <w:ilvl w:val="0"/>
          <w:numId w:val="0"/>
        </w:numPr>
        <w:kinsoku/>
        <w:wordWrap/>
        <w:overflowPunct/>
        <w:topLinePunct w:val="0"/>
        <w:autoSpaceDE/>
        <w:autoSpaceDN/>
        <w:bidi w:val="0"/>
        <w:adjustRightInd w:val="0"/>
        <w:snapToGrid w:val="0"/>
        <w:spacing w:line="400" w:lineRule="exact"/>
        <w:ind w:left="0" w:lef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合同合计金额</w:t>
      </w:r>
      <w:r>
        <w:rPr>
          <w:rFonts w:hint="eastAsia" w:ascii="宋体" w:hAnsi="宋体" w:eastAsia="宋体" w:cs="宋体"/>
          <w:color w:val="auto"/>
          <w:sz w:val="24"/>
          <w:szCs w:val="24"/>
          <w:highlight w:val="none"/>
          <w:lang w:val="en-US" w:eastAsia="zh-CN"/>
        </w:rPr>
        <w:t>包含：货物、服务、随配附件、备品备件、工具、货物运抵指定交货地点、安装、调试的各种费用和服务期限内备品备件、人工费、管理费、必要的保险、税金及其它所有成本、费用的总和</w:t>
      </w:r>
      <w:r>
        <w:rPr>
          <w:rFonts w:hint="eastAsia" w:ascii="宋体" w:cs="宋体"/>
          <w:b w:val="0"/>
          <w:bCs w:val="0"/>
          <w:color w:val="auto"/>
          <w:kern w:val="2"/>
          <w:sz w:val="24"/>
          <w:szCs w:val="24"/>
          <w:highlight w:val="none"/>
          <w:lang w:val="en-US" w:eastAsia="zh-CN" w:bidi="ar-SA"/>
        </w:rPr>
        <w:t>。如磋商文件、响应文件对其另有规定的，从其规定</w:t>
      </w:r>
      <w:r>
        <w:rPr>
          <w:rFonts w:hint="eastAsia" w:ascii="宋体" w:hAnsi="宋体" w:eastAsia="宋体" w:cs="宋体"/>
          <w:color w:val="auto"/>
          <w:sz w:val="24"/>
          <w:szCs w:val="24"/>
          <w:highlight w:val="none"/>
        </w:rPr>
        <w:t>。</w:t>
      </w:r>
    </w:p>
    <w:p w14:paraId="055020D8">
      <w:pPr>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第二条　质量保证</w:t>
      </w:r>
    </w:p>
    <w:p w14:paraId="3FDF416D">
      <w:pPr>
        <w:adjustRightInd w:val="0"/>
        <w:snapToGrid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乙方所提供的服务质量必须与磋商文件、响应文件和承诺相一致。</w:t>
      </w:r>
    </w:p>
    <w:p w14:paraId="387007E1">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default" w:ascii="宋体" w:hAnsi="宋体" w:eastAsia="宋体" w:cs="宋体"/>
          <w:color w:val="auto"/>
          <w:sz w:val="24"/>
          <w:szCs w:val="24"/>
          <w:highlight w:val="none"/>
          <w:lang w:val="en-US" w:eastAsia="zh-CN"/>
        </w:rPr>
      </w:pPr>
      <w:bookmarkStart w:id="71" w:name="_Toc29093"/>
      <w:bookmarkStart w:id="72" w:name="_Toc19016"/>
      <w:r>
        <w:rPr>
          <w:rFonts w:hint="eastAsia" w:ascii="宋体" w:hAnsi="宋体" w:eastAsia="宋体" w:cs="宋体"/>
          <w:b/>
          <w:color w:val="auto"/>
          <w:sz w:val="24"/>
          <w:szCs w:val="24"/>
          <w:highlight w:val="none"/>
        </w:rPr>
        <w:t>第三条　</w:t>
      </w:r>
      <w:r>
        <w:rPr>
          <w:rFonts w:hint="eastAsia" w:ascii="宋体" w:hAnsi="宋体" w:cs="宋体"/>
          <w:bCs/>
          <w:color w:val="auto"/>
          <w:sz w:val="24"/>
          <w:szCs w:val="24"/>
          <w:highlight w:val="none"/>
        </w:rPr>
        <w:t>服务时间</w:t>
      </w:r>
      <w:r>
        <w:rPr>
          <w:rFonts w:hint="eastAsia" w:ascii="宋体" w:hAnsi="宋体" w:cs="宋体"/>
          <w:bCs/>
          <w:color w:val="auto"/>
          <w:sz w:val="24"/>
          <w:szCs w:val="24"/>
          <w:highlight w:val="none"/>
          <w:lang w:val="en-US" w:eastAsia="zh-CN"/>
        </w:rPr>
        <w:t>及地点</w:t>
      </w:r>
    </w:p>
    <w:p w14:paraId="32E65B2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cs="宋体"/>
          <w:bCs/>
          <w:color w:val="auto"/>
          <w:sz w:val="24"/>
          <w:szCs w:val="24"/>
          <w:highlight w:val="none"/>
        </w:rPr>
        <w:t>服务时间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p w14:paraId="4F6B6D7A">
      <w:pPr>
        <w:keepNext w:val="0"/>
        <w:keepLines w:val="0"/>
        <w:pageBreakBefore w:val="0"/>
        <w:kinsoku/>
        <w:wordWrap/>
        <w:overflowPunct/>
        <w:topLinePunct w:val="0"/>
        <w:autoSpaceDE/>
        <w:autoSpaceDN/>
        <w:bidi w:val="0"/>
        <w:spacing w:line="4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2.</w:t>
      </w:r>
      <w:r>
        <w:rPr>
          <w:rFonts w:hint="eastAsia" w:ascii="宋体" w:hAnsi="宋体" w:cs="宋体"/>
          <w:bCs/>
          <w:color w:val="auto"/>
          <w:sz w:val="24"/>
          <w:szCs w:val="24"/>
          <w:highlight w:val="none"/>
        </w:rPr>
        <w:t>服务</w:t>
      </w:r>
      <w:r>
        <w:rPr>
          <w:rFonts w:hint="eastAsia" w:ascii="宋体" w:hAnsi="宋体" w:eastAsia="宋体" w:cs="宋体"/>
          <w:color w:val="auto"/>
          <w:sz w:val="24"/>
          <w:szCs w:val="24"/>
          <w:highlight w:val="none"/>
          <w:lang w:eastAsia="zh-CN"/>
        </w:rPr>
        <w:t>地点：</w:t>
      </w:r>
      <w:r>
        <w:rPr>
          <w:rFonts w:hint="eastAsia" w:ascii="宋体" w:hAnsi="宋体" w:eastAsia="宋体" w:cs="宋体"/>
          <w:color w:val="auto"/>
          <w:sz w:val="24"/>
          <w:szCs w:val="24"/>
          <w:highlight w:val="none"/>
          <w:u w:val="single"/>
          <w:lang w:eastAsia="zh-CN"/>
        </w:rPr>
        <w:t xml:space="preserve"> </w:t>
      </w:r>
      <w:r>
        <w:rPr>
          <w:rFonts w:hint="eastAsia" w:ascii="宋体" w:hAnsi="宋体" w:eastAsia="宋体" w:cs="宋体"/>
          <w:color w:val="auto"/>
          <w:sz w:val="24"/>
          <w:szCs w:val="24"/>
          <w:highlight w:val="none"/>
          <w:u w:val="single"/>
          <w:lang w:val="en-US" w:eastAsia="zh-CN"/>
        </w:rPr>
        <w:t xml:space="preserve">广西北海市 </w:t>
      </w:r>
      <w:r>
        <w:rPr>
          <w:rFonts w:hint="eastAsia" w:ascii="宋体" w:hAnsi="宋体" w:eastAsia="宋体" w:cs="宋体"/>
          <w:color w:val="auto"/>
          <w:sz w:val="24"/>
          <w:szCs w:val="24"/>
          <w:highlight w:val="none"/>
          <w:lang w:eastAsia="zh-CN"/>
        </w:rPr>
        <w:t>。</w:t>
      </w:r>
    </w:p>
    <w:p w14:paraId="313F2F3D">
      <w:pPr>
        <w:keepNext w:val="0"/>
        <w:keepLines w:val="0"/>
        <w:pageBreakBefore w:val="0"/>
        <w:widowControl w:val="0"/>
        <w:kinsoku/>
        <w:wordWrap/>
        <w:overflowPunct/>
        <w:topLinePunct w:val="0"/>
        <w:autoSpaceDE/>
        <w:autoSpaceDN/>
        <w:bidi w:val="0"/>
        <w:adjustRightInd w:val="0"/>
        <w:snapToGrid w:val="0"/>
        <w:spacing w:before="107" w:beforeLines="34" w:beforeAutospacing="0" w:line="400" w:lineRule="exact"/>
        <w:ind w:firstLine="482"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b/>
          <w:color w:val="auto"/>
          <w:sz w:val="24"/>
          <w:szCs w:val="24"/>
          <w:highlight w:val="none"/>
        </w:rPr>
        <w:t>第四条  付款方式</w:t>
      </w:r>
    </w:p>
    <w:p w14:paraId="2FC9DC6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1.资金性质：</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财政资金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none"/>
        </w:rPr>
        <w:t>。</w:t>
      </w:r>
    </w:p>
    <w:p w14:paraId="2704201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2.付款方式：</w:t>
      </w:r>
      <w:r>
        <w:rPr>
          <w:rFonts w:hint="eastAsia" w:ascii="宋体" w:hAnsi="宋体" w:eastAsia="宋体" w:cs="宋体"/>
          <w:color w:val="auto"/>
          <w:sz w:val="24"/>
          <w:szCs w:val="24"/>
          <w:highlight w:val="none"/>
          <w:lang w:val="en-US" w:eastAsia="zh-CN"/>
        </w:rPr>
        <w:t>（1）预付款：签订合同后15个工作日内且本项目财政资金拨付到位，甲方向乙方支付合同总金额的30%；</w:t>
      </w:r>
    </w:p>
    <w:p w14:paraId="717FA748">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（2）第二笔款项：项目建设调试完毕并初步验收合格，且本项目对应财政资金拨付到位后，甲方向乙方支付合同总金额的40%；</w:t>
      </w:r>
    </w:p>
    <w:p w14:paraId="30F5976E">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（3）剩余款项：剩余30%合同金额作为服务费，按以下节点支付：</w:t>
      </w:r>
    </w:p>
    <w:p w14:paraId="2E8BD42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① 服务期满1年且考核通过，且本项目对应财政资金拨付到位后，甲方向乙方支付合同总金额的10%；</w:t>
      </w:r>
    </w:p>
    <w:p w14:paraId="723BD62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② 服务期满2年且考核通过，且本项目对应财政资金拨付到位后，甲方向乙方支付合同总金额的10%；</w:t>
      </w:r>
    </w:p>
    <w:p w14:paraId="3189208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③ 服务期满3年且考核通过，且本项目对应财政资金拨付到位后，甲方向乙方支付合同总金额的10%。</w:t>
      </w:r>
    </w:p>
    <w:p w14:paraId="252CCB43">
      <w:pPr>
        <w:spacing w:line="360" w:lineRule="auto"/>
        <w:ind w:firstLine="480" w:firstLineChars="200"/>
        <w:rPr>
          <w:rFonts w:hint="default" w:ascii="Times New Roman" w:hAnsi="Times New Roman" w:eastAsia="宋体" w:cs="Times New Roman"/>
          <w:b w:val="0"/>
          <w:bCs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（4）考核标准：以本合同约定的服务标准、售后服务要求及运维服务承诺为依据，甲方在每个考核节点组织专项考核，考核合格且对应财政资金拨付到位后，按约定支付款项。</w:t>
      </w:r>
    </w:p>
    <w:p w14:paraId="770E4D7D">
      <w:pPr>
        <w:keepNext w:val="0"/>
        <w:keepLines w:val="0"/>
        <w:pageBreakBefore w:val="0"/>
        <w:widowControl w:val="0"/>
        <w:kinsoku/>
        <w:wordWrap/>
        <w:overflowPunct/>
        <w:topLinePunct w:val="0"/>
        <w:autoSpaceDE/>
        <w:autoSpaceDN/>
        <w:bidi w:val="0"/>
        <w:spacing w:line="400" w:lineRule="exact"/>
        <w:ind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color w:val="auto"/>
          <w:sz w:val="24"/>
          <w:szCs w:val="24"/>
          <w:highlight w:val="none"/>
        </w:rPr>
        <w:t>第五条　履约保证金</w:t>
      </w:r>
      <w:r>
        <w:rPr>
          <w:rFonts w:hint="eastAsia" w:ascii="宋体" w:hAnsi="宋体" w:eastAsia="宋体" w:cs="宋体"/>
          <w:b/>
          <w:color w:val="auto"/>
          <w:sz w:val="24"/>
          <w:szCs w:val="24"/>
          <w:highlight w:val="none"/>
          <w:lang w:eastAsia="zh-CN"/>
        </w:rPr>
        <w:t>：</w:t>
      </w:r>
      <w:r>
        <w:rPr>
          <w:rFonts w:hint="eastAsia" w:ascii="宋体" w:hAnsi="宋体" w:eastAsia="宋体" w:cs="宋体"/>
          <w:b/>
          <w:color w:val="auto"/>
          <w:sz w:val="24"/>
          <w:szCs w:val="24"/>
          <w:highlight w:val="none"/>
          <w:lang w:val="en-US" w:eastAsia="zh-CN"/>
        </w:rPr>
        <w:t>本项目不收取履约保证金。</w:t>
      </w:r>
    </w:p>
    <w:p w14:paraId="3B84D5DF">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第六条 税费</w:t>
      </w:r>
    </w:p>
    <w:p w14:paraId="41FECC0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本合同执行中相关的一切税费均由乙方负担。</w:t>
      </w:r>
    </w:p>
    <w:p w14:paraId="62924ADE">
      <w:pPr>
        <w:pStyle w:val="31"/>
        <w:keepNext w:val="0"/>
        <w:keepLines w:val="0"/>
        <w:pageBreakBefore w:val="0"/>
        <w:widowControl w:val="0"/>
        <w:numPr>
          <w:ilvl w:val="0"/>
          <w:numId w:val="13"/>
        </w:numPr>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73" w:name="_Toc5473"/>
      <w:bookmarkStart w:id="74" w:name="_Toc10971"/>
      <w:r>
        <w:rPr>
          <w:rFonts w:hint="eastAsia" w:ascii="宋体" w:hAnsi="宋体" w:eastAsia="宋体" w:cs="宋体"/>
          <w:b/>
          <w:color w:val="auto"/>
          <w:sz w:val="24"/>
          <w:szCs w:val="24"/>
          <w:highlight w:val="none"/>
        </w:rPr>
        <w:t xml:space="preserve"> 验收</w:t>
      </w:r>
      <w:bookmarkEnd w:id="73"/>
      <w:bookmarkEnd w:id="74"/>
    </w:p>
    <w:p w14:paraId="4930FEB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1.验收标准：按照磋商文件中规定的前端监控点位及汇聚中心服务、后端软件管理服务平台、前端挂载及网络传输服务、指挥中心升级服务的具体验收标准执行，所有设备、服务需符合国家现行相关标准规范。</w:t>
      </w:r>
    </w:p>
    <w:p w14:paraId="4EA88FE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2.验收程序：</w:t>
      </w:r>
    </w:p>
    <w:p w14:paraId="57B31F5B">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（1）初步验收：项目建设完毕后7个工作日内，甲方组织初步验收，核验设备数量、规格、安装情况及软件功能、网络性能等。</w:t>
      </w:r>
    </w:p>
    <w:p w14:paraId="46DCC370">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（2）阶段性考核：服务期满1年、2年、3年时，甲方针对设备运行状况、运维服务响应能力及合同约定的服务要求开展专项考核，考核合格后按约定支付对应服务费。</w:t>
      </w:r>
    </w:p>
    <w:p w14:paraId="392426D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（3）终验：服务满3年考核通过后，甲方开展全面终验，评估项目整体履约情况。</w:t>
      </w:r>
    </w:p>
    <w:p w14:paraId="104A704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3.验收及考核过程中，乙方需提供完整的施工资料、调试报告、运维记录、服务台账等相关文档，积极配合甲方工作。</w:t>
      </w:r>
    </w:p>
    <w:p w14:paraId="2BC7351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4.初步验收或考核不合格的，乙方需在甲方规定期限内整改，整改后重新验收或考核；多次整改仍不合格的，甲方有权追究乙方违约责任。</w:t>
      </w:r>
    </w:p>
    <w:p w14:paraId="398C6269">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lang w:val="en-US" w:eastAsia="zh-CN"/>
        </w:rPr>
      </w:pPr>
      <w:bookmarkStart w:id="75" w:name="_Toc30217"/>
      <w:bookmarkStart w:id="76" w:name="_Toc1096"/>
      <w:r>
        <w:rPr>
          <w:rFonts w:hint="eastAsia" w:ascii="宋体" w:hAnsi="宋体" w:eastAsia="宋体" w:cs="宋体"/>
          <w:b/>
          <w:color w:val="auto"/>
          <w:sz w:val="24"/>
          <w:szCs w:val="24"/>
          <w:highlight w:val="none"/>
        </w:rPr>
        <w:t>第八条</w:t>
      </w:r>
      <w:r>
        <w:rPr>
          <w:rFonts w:hint="eastAsia" w:ascii="宋体" w:hAnsi="宋体" w:eastAsia="宋体" w:cs="宋体"/>
          <w:b/>
          <w:color w:val="auto"/>
          <w:sz w:val="24"/>
          <w:szCs w:val="24"/>
          <w:highlight w:val="none"/>
          <w:lang w:val="en-US" w:eastAsia="zh-CN"/>
        </w:rPr>
        <w:t xml:space="preserve"> 考核细则清单</w:t>
      </w:r>
    </w:p>
    <w:p w14:paraId="67E65AAD">
      <w:pPr>
        <w:spacing w:line="360" w:lineRule="auto"/>
        <w:ind w:firstLine="480" w:firstLineChars="200"/>
        <w:rPr>
          <w:rFonts w:hint="eastAsia" w:ascii="宋体" w:hAnsi="宋体" w:eastAsia="宋体" w:cs="宋体"/>
          <w:color w:val="auto"/>
          <w:sz w:val="24"/>
          <w:szCs w:val="24"/>
          <w:highlight w:val="none"/>
          <w:lang w:val="en-US" w:eastAsia="zh-CN"/>
        </w:rPr>
      </w:pPr>
      <w:bookmarkStart w:id="77" w:name="heading_9"/>
      <w:r>
        <w:rPr>
          <w:rFonts w:hint="eastAsia" w:ascii="宋体" w:hAnsi="宋体" w:eastAsia="宋体" w:cs="宋体"/>
          <w:color w:val="auto"/>
          <w:sz w:val="24"/>
          <w:szCs w:val="24"/>
          <w:highlight w:val="none"/>
          <w:lang w:val="en-US" w:eastAsia="zh-CN"/>
        </w:rPr>
        <w:t>1.考核周期及方式</w:t>
      </w:r>
      <w:bookmarkEnd w:id="77"/>
    </w:p>
    <w:p w14:paraId="388C1DB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考核周期：每年服务期满后30个工作日内完成当年度考核。</w:t>
      </w:r>
    </w:p>
    <w:p w14:paraId="2991077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考核方式：甲方成立考核小组，采取现场核查、设备测试、资料审核、用户反馈调研等方式进行综合考核，满分100分，得分≥90分为考核通过。</w:t>
      </w:r>
    </w:p>
    <w:p w14:paraId="42A22212">
      <w:pPr>
        <w:spacing w:line="360" w:lineRule="auto"/>
        <w:ind w:firstLine="480" w:firstLineChars="200"/>
        <w:rPr>
          <w:rFonts w:hint="eastAsia" w:ascii="宋体" w:hAnsi="宋体" w:eastAsia="宋体" w:cs="宋体"/>
          <w:color w:val="auto"/>
          <w:sz w:val="24"/>
          <w:szCs w:val="24"/>
          <w:highlight w:val="none"/>
          <w:lang w:val="en-US" w:eastAsia="zh-CN"/>
        </w:rPr>
      </w:pPr>
      <w:bookmarkStart w:id="78" w:name="heading_10"/>
      <w:r>
        <w:rPr>
          <w:rFonts w:hint="eastAsia" w:ascii="宋体" w:hAnsi="宋体" w:eastAsia="宋体" w:cs="宋体"/>
          <w:color w:val="auto"/>
          <w:sz w:val="24"/>
          <w:szCs w:val="24"/>
          <w:highlight w:val="none"/>
          <w:lang w:val="en-US" w:eastAsia="zh-CN"/>
        </w:rPr>
        <w:t>2.具体考核指标及评分标准</w:t>
      </w:r>
      <w:bookmarkEnd w:id="78"/>
    </w:p>
    <w:tbl>
      <w:tblPr>
        <w:tblStyle w:val="60"/>
        <w:tblW w:w="0" w:type="auto"/>
        <w:tblInd w:w="0" w:type="dxa"/>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Layout w:type="fixed"/>
        <w:tblCellMar>
          <w:top w:w="0" w:type="dxa"/>
          <w:left w:w="10" w:type="dxa"/>
          <w:bottom w:w="0" w:type="dxa"/>
          <w:right w:w="10" w:type="dxa"/>
        </w:tblCellMar>
      </w:tblPr>
      <w:tblGrid>
        <w:gridCol w:w="1771"/>
        <w:gridCol w:w="1529"/>
        <w:gridCol w:w="2871"/>
        <w:gridCol w:w="1183"/>
        <w:gridCol w:w="1783"/>
      </w:tblGrid>
      <w:tr w14:paraId="1A0FABCA">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tcBorders>
              <w:tl2br w:val="nil"/>
              <w:tr2bl w:val="nil"/>
            </w:tcBorders>
            <w:tcMar>
              <w:top w:w="60" w:type="dxa"/>
              <w:left w:w="120" w:type="dxa"/>
              <w:bottom w:w="30" w:type="dxa"/>
              <w:right w:w="120" w:type="dxa"/>
            </w:tcMar>
            <w:vAlign w:val="center"/>
          </w:tcPr>
          <w:p w14:paraId="3B581AC2">
            <w:pPr>
              <w:spacing w:before="120" w:after="120" w:line="288"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考核类别</w:t>
            </w:r>
          </w:p>
        </w:tc>
        <w:tc>
          <w:tcPr>
            <w:tcW w:w="1529" w:type="dxa"/>
            <w:tcBorders>
              <w:tl2br w:val="nil"/>
              <w:tr2bl w:val="nil"/>
            </w:tcBorders>
            <w:tcMar>
              <w:top w:w="60" w:type="dxa"/>
              <w:left w:w="120" w:type="dxa"/>
              <w:bottom w:w="30" w:type="dxa"/>
              <w:right w:w="120" w:type="dxa"/>
            </w:tcMar>
            <w:vAlign w:val="center"/>
          </w:tcPr>
          <w:p w14:paraId="3405D2DD">
            <w:pPr>
              <w:spacing w:before="120" w:after="120" w:line="288"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考核指标</w:t>
            </w:r>
          </w:p>
        </w:tc>
        <w:tc>
          <w:tcPr>
            <w:tcW w:w="2871" w:type="dxa"/>
            <w:tcBorders>
              <w:tl2br w:val="nil"/>
              <w:tr2bl w:val="nil"/>
            </w:tcBorders>
            <w:tcMar>
              <w:top w:w="60" w:type="dxa"/>
              <w:left w:w="120" w:type="dxa"/>
              <w:bottom w:w="30" w:type="dxa"/>
              <w:right w:w="120" w:type="dxa"/>
            </w:tcMar>
            <w:vAlign w:val="center"/>
          </w:tcPr>
          <w:p w14:paraId="7DEDB27A">
            <w:pPr>
              <w:spacing w:before="120" w:after="120" w:line="288"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c>
          <w:tcPr>
            <w:tcW w:w="1183" w:type="dxa"/>
            <w:tcBorders>
              <w:tl2br w:val="nil"/>
              <w:tr2bl w:val="nil"/>
            </w:tcBorders>
            <w:tcMar>
              <w:top w:w="60" w:type="dxa"/>
              <w:left w:w="120" w:type="dxa"/>
              <w:bottom w:w="30" w:type="dxa"/>
              <w:right w:w="120" w:type="dxa"/>
            </w:tcMar>
            <w:vAlign w:val="center"/>
          </w:tcPr>
          <w:p w14:paraId="66A2A96F">
            <w:pPr>
              <w:spacing w:before="120" w:after="120" w:line="288"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分值</w:t>
            </w:r>
          </w:p>
        </w:tc>
        <w:tc>
          <w:tcPr>
            <w:tcW w:w="1783" w:type="dxa"/>
            <w:tcBorders>
              <w:tl2br w:val="nil"/>
              <w:tr2bl w:val="nil"/>
            </w:tcBorders>
            <w:tcMar>
              <w:top w:w="60" w:type="dxa"/>
              <w:left w:w="120" w:type="dxa"/>
              <w:bottom w:w="30" w:type="dxa"/>
              <w:right w:w="120" w:type="dxa"/>
            </w:tcMar>
            <w:vAlign w:val="center"/>
          </w:tcPr>
          <w:p w14:paraId="0AEDB5C4">
            <w:pPr>
              <w:spacing w:before="120" w:after="120" w:line="288" w:lineRule="auto"/>
              <w:ind w:left="0"/>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考核方式</w:t>
            </w:r>
          </w:p>
        </w:tc>
      </w:tr>
      <w:tr w14:paraId="2C70479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restart"/>
            <w:tcBorders>
              <w:tl2br w:val="nil"/>
              <w:tr2bl w:val="nil"/>
            </w:tcBorders>
            <w:tcMar>
              <w:top w:w="60" w:type="dxa"/>
              <w:left w:w="120" w:type="dxa"/>
              <w:bottom w:w="30" w:type="dxa"/>
              <w:right w:w="120" w:type="dxa"/>
            </w:tcMar>
            <w:vAlign w:val="center"/>
          </w:tcPr>
          <w:p w14:paraId="4A184AF8">
            <w:pPr>
              <w:spacing w:before="120" w:after="120" w:line="288" w:lineRule="auto"/>
              <w:ind w:left="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前端监控点位及汇聚中心服务（25分）</w:t>
            </w:r>
          </w:p>
        </w:tc>
        <w:tc>
          <w:tcPr>
            <w:tcW w:w="1529" w:type="dxa"/>
            <w:tcBorders>
              <w:tl2br w:val="nil"/>
              <w:tr2bl w:val="nil"/>
            </w:tcBorders>
            <w:tcMar>
              <w:top w:w="60" w:type="dxa"/>
              <w:left w:w="120" w:type="dxa"/>
              <w:bottom w:w="30" w:type="dxa"/>
              <w:right w:w="120" w:type="dxa"/>
            </w:tcMar>
            <w:vAlign w:val="center"/>
          </w:tcPr>
          <w:p w14:paraId="1D4531DA">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设备运行稳定性</w:t>
            </w:r>
          </w:p>
        </w:tc>
        <w:tc>
          <w:tcPr>
            <w:tcW w:w="2871" w:type="dxa"/>
            <w:tcBorders>
              <w:tl2br w:val="nil"/>
              <w:tr2bl w:val="nil"/>
            </w:tcBorders>
            <w:tcMar>
              <w:top w:w="60" w:type="dxa"/>
              <w:left w:w="120" w:type="dxa"/>
              <w:bottom w:w="30" w:type="dxa"/>
              <w:right w:w="120" w:type="dxa"/>
            </w:tcMar>
            <w:vAlign w:val="center"/>
          </w:tcPr>
          <w:p w14:paraId="682DDD40">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设备全年正常运行率≥99%，每降低1%扣3分；出现重大故障（影响全域监控）1次扣5分</w:t>
            </w:r>
          </w:p>
        </w:tc>
        <w:tc>
          <w:tcPr>
            <w:tcW w:w="1183" w:type="dxa"/>
            <w:tcBorders>
              <w:tl2br w:val="nil"/>
              <w:tr2bl w:val="nil"/>
            </w:tcBorders>
            <w:tcMar>
              <w:top w:w="60" w:type="dxa"/>
              <w:left w:w="120" w:type="dxa"/>
              <w:bottom w:w="30" w:type="dxa"/>
              <w:right w:w="120" w:type="dxa"/>
            </w:tcMar>
            <w:vAlign w:val="center"/>
          </w:tcPr>
          <w:p w14:paraId="5DA9D721">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10分</w:t>
            </w:r>
          </w:p>
        </w:tc>
        <w:tc>
          <w:tcPr>
            <w:tcW w:w="1783" w:type="dxa"/>
            <w:tcBorders>
              <w:tl2br w:val="nil"/>
              <w:tr2bl w:val="nil"/>
            </w:tcBorders>
            <w:tcMar>
              <w:top w:w="60" w:type="dxa"/>
              <w:left w:w="120" w:type="dxa"/>
              <w:bottom w:w="30" w:type="dxa"/>
              <w:right w:w="120" w:type="dxa"/>
            </w:tcMar>
            <w:vAlign w:val="center"/>
          </w:tcPr>
          <w:p w14:paraId="62C3164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现场核查运行记录、故障报修台账</w:t>
            </w:r>
          </w:p>
        </w:tc>
      </w:tr>
      <w:tr w14:paraId="6EFE4F65">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06DFA081">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7529562E">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监控覆盖及功能</w:t>
            </w:r>
          </w:p>
        </w:tc>
        <w:tc>
          <w:tcPr>
            <w:tcW w:w="2871" w:type="dxa"/>
            <w:tcBorders>
              <w:tl2br w:val="nil"/>
              <w:tr2bl w:val="nil"/>
            </w:tcBorders>
            <w:tcMar>
              <w:top w:w="60" w:type="dxa"/>
              <w:left w:w="120" w:type="dxa"/>
              <w:bottom w:w="30" w:type="dxa"/>
              <w:right w:w="120" w:type="dxa"/>
            </w:tcMar>
            <w:vAlign w:val="center"/>
          </w:tcPr>
          <w:p w14:paraId="307182E7">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无监控盲区，火点捕捉、烟雾告警等功能响应及时（≤30秒），每发现1处盲区扣2分，功能响应延迟1次扣1分</w:t>
            </w:r>
          </w:p>
        </w:tc>
        <w:tc>
          <w:tcPr>
            <w:tcW w:w="1183" w:type="dxa"/>
            <w:tcBorders>
              <w:tl2br w:val="nil"/>
              <w:tr2bl w:val="nil"/>
            </w:tcBorders>
            <w:tcMar>
              <w:top w:w="60" w:type="dxa"/>
              <w:left w:w="120" w:type="dxa"/>
              <w:bottom w:w="30" w:type="dxa"/>
              <w:right w:w="120" w:type="dxa"/>
            </w:tcMar>
            <w:vAlign w:val="center"/>
          </w:tcPr>
          <w:p w14:paraId="4329D9B2">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8分</w:t>
            </w:r>
          </w:p>
        </w:tc>
        <w:tc>
          <w:tcPr>
            <w:tcW w:w="1783" w:type="dxa"/>
            <w:tcBorders>
              <w:tl2br w:val="nil"/>
              <w:tr2bl w:val="nil"/>
            </w:tcBorders>
            <w:tcMar>
              <w:top w:w="60" w:type="dxa"/>
              <w:left w:w="120" w:type="dxa"/>
              <w:bottom w:w="30" w:type="dxa"/>
              <w:right w:w="120" w:type="dxa"/>
            </w:tcMar>
            <w:vAlign w:val="center"/>
          </w:tcPr>
          <w:p w14:paraId="67FB6B11">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现场测试、模拟告警场景</w:t>
            </w:r>
          </w:p>
        </w:tc>
      </w:tr>
      <w:tr w14:paraId="1225D13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7AE77DF1">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4074CBD4">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扩音系统效果</w:t>
            </w:r>
          </w:p>
        </w:tc>
        <w:tc>
          <w:tcPr>
            <w:tcW w:w="2871" w:type="dxa"/>
            <w:tcBorders>
              <w:tl2br w:val="nil"/>
              <w:tr2bl w:val="nil"/>
            </w:tcBorders>
            <w:tcMar>
              <w:top w:w="60" w:type="dxa"/>
              <w:left w:w="120" w:type="dxa"/>
              <w:bottom w:w="30" w:type="dxa"/>
              <w:right w:w="120" w:type="dxa"/>
            </w:tcMar>
            <w:vAlign w:val="center"/>
          </w:tcPr>
          <w:p w14:paraId="2510ABC4">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声音清晰无杂音，覆盖全渔港，出现1次音质问题扣1分，存在覆盖死角1处扣2分</w:t>
            </w:r>
          </w:p>
        </w:tc>
        <w:tc>
          <w:tcPr>
            <w:tcW w:w="1183" w:type="dxa"/>
            <w:tcBorders>
              <w:tl2br w:val="nil"/>
              <w:tr2bl w:val="nil"/>
            </w:tcBorders>
            <w:tcMar>
              <w:top w:w="60" w:type="dxa"/>
              <w:left w:w="120" w:type="dxa"/>
              <w:bottom w:w="30" w:type="dxa"/>
              <w:right w:w="120" w:type="dxa"/>
            </w:tcMar>
            <w:vAlign w:val="center"/>
          </w:tcPr>
          <w:p w14:paraId="2F5130AB">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7分</w:t>
            </w:r>
          </w:p>
        </w:tc>
        <w:tc>
          <w:tcPr>
            <w:tcW w:w="1783" w:type="dxa"/>
            <w:tcBorders>
              <w:tl2br w:val="nil"/>
              <w:tr2bl w:val="nil"/>
            </w:tcBorders>
            <w:tcMar>
              <w:top w:w="60" w:type="dxa"/>
              <w:left w:w="120" w:type="dxa"/>
              <w:bottom w:w="30" w:type="dxa"/>
              <w:right w:w="120" w:type="dxa"/>
            </w:tcMar>
            <w:vAlign w:val="center"/>
          </w:tcPr>
          <w:p w14:paraId="12588108">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现场试听、实地巡查</w:t>
            </w:r>
          </w:p>
        </w:tc>
      </w:tr>
      <w:tr w14:paraId="7873144F">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restart"/>
            <w:tcBorders>
              <w:tl2br w:val="nil"/>
              <w:tr2bl w:val="nil"/>
            </w:tcBorders>
            <w:tcMar>
              <w:top w:w="60" w:type="dxa"/>
              <w:left w:w="120" w:type="dxa"/>
              <w:bottom w:w="30" w:type="dxa"/>
              <w:right w:w="120" w:type="dxa"/>
            </w:tcMar>
            <w:vAlign w:val="center"/>
          </w:tcPr>
          <w:p w14:paraId="65533135">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后端软件管理服务平台（25分）</w:t>
            </w:r>
          </w:p>
        </w:tc>
        <w:tc>
          <w:tcPr>
            <w:tcW w:w="1529" w:type="dxa"/>
            <w:tcBorders>
              <w:tl2br w:val="nil"/>
              <w:tr2bl w:val="nil"/>
            </w:tcBorders>
            <w:tcMar>
              <w:top w:w="60" w:type="dxa"/>
              <w:left w:w="120" w:type="dxa"/>
              <w:bottom w:w="30" w:type="dxa"/>
              <w:right w:w="120" w:type="dxa"/>
            </w:tcMar>
            <w:vAlign w:val="center"/>
          </w:tcPr>
          <w:p w14:paraId="00DBE70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硬件运行状况</w:t>
            </w:r>
          </w:p>
        </w:tc>
        <w:tc>
          <w:tcPr>
            <w:tcW w:w="2871" w:type="dxa"/>
            <w:tcBorders>
              <w:tl2br w:val="nil"/>
              <w:tr2bl w:val="nil"/>
            </w:tcBorders>
            <w:tcMar>
              <w:top w:w="60" w:type="dxa"/>
              <w:left w:w="120" w:type="dxa"/>
              <w:bottom w:w="30" w:type="dxa"/>
              <w:right w:w="120" w:type="dxa"/>
            </w:tcMar>
            <w:vAlign w:val="center"/>
          </w:tcPr>
          <w:p w14:paraId="243A2D88">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服务器、存储等硬件全年正常运行率≥99.5%，每降低0.5%扣3分</w:t>
            </w:r>
          </w:p>
        </w:tc>
        <w:tc>
          <w:tcPr>
            <w:tcW w:w="1183" w:type="dxa"/>
            <w:tcBorders>
              <w:tl2br w:val="nil"/>
              <w:tr2bl w:val="nil"/>
            </w:tcBorders>
            <w:tcMar>
              <w:top w:w="60" w:type="dxa"/>
              <w:left w:w="120" w:type="dxa"/>
              <w:bottom w:w="30" w:type="dxa"/>
              <w:right w:w="120" w:type="dxa"/>
            </w:tcMar>
            <w:vAlign w:val="center"/>
          </w:tcPr>
          <w:p w14:paraId="1F9737ED">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8分</w:t>
            </w:r>
          </w:p>
        </w:tc>
        <w:tc>
          <w:tcPr>
            <w:tcW w:w="1783" w:type="dxa"/>
            <w:tcBorders>
              <w:tl2br w:val="nil"/>
              <w:tr2bl w:val="nil"/>
            </w:tcBorders>
            <w:tcMar>
              <w:top w:w="60" w:type="dxa"/>
              <w:left w:w="120" w:type="dxa"/>
              <w:bottom w:w="30" w:type="dxa"/>
              <w:right w:w="120" w:type="dxa"/>
            </w:tcMar>
            <w:vAlign w:val="center"/>
          </w:tcPr>
          <w:p w14:paraId="3CB0694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核查硬件运维记录、系统日志</w:t>
            </w:r>
          </w:p>
        </w:tc>
      </w:tr>
      <w:tr w14:paraId="1CA98DD5">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4FD94C85">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659F98E8">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软件功能完整性</w:t>
            </w:r>
          </w:p>
        </w:tc>
        <w:tc>
          <w:tcPr>
            <w:tcW w:w="2871" w:type="dxa"/>
            <w:tcBorders>
              <w:tl2br w:val="nil"/>
              <w:tr2bl w:val="nil"/>
            </w:tcBorders>
            <w:tcMar>
              <w:top w:w="60" w:type="dxa"/>
              <w:left w:w="120" w:type="dxa"/>
              <w:bottom w:w="30" w:type="dxa"/>
              <w:right w:w="120" w:type="dxa"/>
            </w:tcMar>
            <w:vAlign w:val="center"/>
          </w:tcPr>
          <w:p w14:paraId="50A7DF87">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语音播报、数据推送、智能分析等功能全部正常，每缺失1项功能扣3分，功能异常1次扣1分</w:t>
            </w:r>
          </w:p>
        </w:tc>
        <w:tc>
          <w:tcPr>
            <w:tcW w:w="1183" w:type="dxa"/>
            <w:tcBorders>
              <w:tl2br w:val="nil"/>
              <w:tr2bl w:val="nil"/>
            </w:tcBorders>
            <w:tcMar>
              <w:top w:w="60" w:type="dxa"/>
              <w:left w:w="120" w:type="dxa"/>
              <w:bottom w:w="30" w:type="dxa"/>
              <w:right w:w="120" w:type="dxa"/>
            </w:tcMar>
            <w:vAlign w:val="center"/>
          </w:tcPr>
          <w:p w14:paraId="1C94E00C">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10分</w:t>
            </w:r>
          </w:p>
        </w:tc>
        <w:tc>
          <w:tcPr>
            <w:tcW w:w="1783" w:type="dxa"/>
            <w:tcBorders>
              <w:tl2br w:val="nil"/>
              <w:tr2bl w:val="nil"/>
            </w:tcBorders>
            <w:tcMar>
              <w:top w:w="60" w:type="dxa"/>
              <w:left w:w="120" w:type="dxa"/>
              <w:bottom w:w="30" w:type="dxa"/>
              <w:right w:w="120" w:type="dxa"/>
            </w:tcMar>
            <w:vAlign w:val="center"/>
          </w:tcPr>
          <w:p w14:paraId="1D876151">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逐项测试软件功能</w:t>
            </w:r>
          </w:p>
        </w:tc>
      </w:tr>
      <w:tr w14:paraId="4C742700">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529ED503">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46271B45">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数据安全保障</w:t>
            </w:r>
          </w:p>
        </w:tc>
        <w:tc>
          <w:tcPr>
            <w:tcW w:w="2871" w:type="dxa"/>
            <w:tcBorders>
              <w:tl2br w:val="nil"/>
              <w:tr2bl w:val="nil"/>
            </w:tcBorders>
            <w:tcMar>
              <w:top w:w="60" w:type="dxa"/>
              <w:left w:w="120" w:type="dxa"/>
              <w:bottom w:w="30" w:type="dxa"/>
              <w:right w:w="120" w:type="dxa"/>
            </w:tcMar>
            <w:vAlign w:val="center"/>
          </w:tcPr>
          <w:p w14:paraId="4F822CCF">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无数据泄露、丢失、篡改情况，数据备份及时（每日自动备份），出现1次数据安全问题扣5分，备份不及时1次扣2分</w:t>
            </w:r>
          </w:p>
        </w:tc>
        <w:tc>
          <w:tcPr>
            <w:tcW w:w="1183" w:type="dxa"/>
            <w:tcBorders>
              <w:tl2br w:val="nil"/>
              <w:tr2bl w:val="nil"/>
            </w:tcBorders>
            <w:tcMar>
              <w:top w:w="60" w:type="dxa"/>
              <w:left w:w="120" w:type="dxa"/>
              <w:bottom w:w="30" w:type="dxa"/>
              <w:right w:w="120" w:type="dxa"/>
            </w:tcMar>
            <w:vAlign w:val="center"/>
          </w:tcPr>
          <w:p w14:paraId="5AEE494F">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7分</w:t>
            </w:r>
          </w:p>
        </w:tc>
        <w:tc>
          <w:tcPr>
            <w:tcW w:w="1783" w:type="dxa"/>
            <w:tcBorders>
              <w:tl2br w:val="nil"/>
              <w:tr2bl w:val="nil"/>
            </w:tcBorders>
            <w:tcMar>
              <w:top w:w="60" w:type="dxa"/>
              <w:left w:w="120" w:type="dxa"/>
              <w:bottom w:w="30" w:type="dxa"/>
              <w:right w:w="120" w:type="dxa"/>
            </w:tcMar>
            <w:vAlign w:val="center"/>
          </w:tcPr>
          <w:p w14:paraId="55DD5B5C">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核查备份记录、模拟数据安全测试</w:t>
            </w:r>
          </w:p>
        </w:tc>
      </w:tr>
      <w:tr w14:paraId="26EA553E">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restart"/>
            <w:tcBorders>
              <w:tl2br w:val="nil"/>
              <w:tr2bl w:val="nil"/>
            </w:tcBorders>
            <w:tcMar>
              <w:top w:w="60" w:type="dxa"/>
              <w:left w:w="120" w:type="dxa"/>
              <w:bottom w:w="30" w:type="dxa"/>
              <w:right w:w="120" w:type="dxa"/>
            </w:tcMar>
            <w:vAlign w:val="center"/>
          </w:tcPr>
          <w:p w14:paraId="4D17E45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前端挂载及网络传输服务（25分）</w:t>
            </w:r>
          </w:p>
        </w:tc>
        <w:tc>
          <w:tcPr>
            <w:tcW w:w="1529" w:type="dxa"/>
            <w:tcBorders>
              <w:tl2br w:val="nil"/>
              <w:tr2bl w:val="nil"/>
            </w:tcBorders>
            <w:tcMar>
              <w:top w:w="60" w:type="dxa"/>
              <w:left w:w="120" w:type="dxa"/>
              <w:bottom w:w="30" w:type="dxa"/>
              <w:right w:w="120" w:type="dxa"/>
            </w:tcMar>
            <w:vAlign w:val="center"/>
          </w:tcPr>
          <w:p w14:paraId="73BEDF94">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网络稳定性</w:t>
            </w:r>
          </w:p>
        </w:tc>
        <w:tc>
          <w:tcPr>
            <w:tcW w:w="2871" w:type="dxa"/>
            <w:tcBorders>
              <w:tl2br w:val="nil"/>
              <w:tr2bl w:val="nil"/>
            </w:tcBorders>
            <w:tcMar>
              <w:top w:w="60" w:type="dxa"/>
              <w:left w:w="120" w:type="dxa"/>
              <w:bottom w:w="30" w:type="dxa"/>
              <w:right w:w="120" w:type="dxa"/>
            </w:tcMar>
            <w:vAlign w:val="center"/>
          </w:tcPr>
          <w:p w14:paraId="19C417A0">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网络全年通畅率≥99%，每降低1%扣3分；出现网络中断（持续≥1小时）1次扣2分</w:t>
            </w:r>
          </w:p>
        </w:tc>
        <w:tc>
          <w:tcPr>
            <w:tcW w:w="1183" w:type="dxa"/>
            <w:tcBorders>
              <w:tl2br w:val="nil"/>
              <w:tr2bl w:val="nil"/>
            </w:tcBorders>
            <w:tcMar>
              <w:top w:w="60" w:type="dxa"/>
              <w:left w:w="120" w:type="dxa"/>
              <w:bottom w:w="30" w:type="dxa"/>
              <w:right w:w="120" w:type="dxa"/>
            </w:tcMar>
            <w:vAlign w:val="center"/>
          </w:tcPr>
          <w:p w14:paraId="4004B277">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8分</w:t>
            </w:r>
          </w:p>
        </w:tc>
        <w:tc>
          <w:tcPr>
            <w:tcW w:w="1783" w:type="dxa"/>
            <w:tcBorders>
              <w:tl2br w:val="nil"/>
              <w:tr2bl w:val="nil"/>
            </w:tcBorders>
            <w:tcMar>
              <w:top w:w="60" w:type="dxa"/>
              <w:left w:w="120" w:type="dxa"/>
              <w:bottom w:w="30" w:type="dxa"/>
              <w:right w:w="120" w:type="dxa"/>
            </w:tcMar>
            <w:vAlign w:val="center"/>
          </w:tcPr>
          <w:p w14:paraId="322DD072">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核查网络运行日志、用户反馈</w:t>
            </w:r>
          </w:p>
        </w:tc>
      </w:tr>
      <w:tr w14:paraId="29643116">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0CDFA6A0">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0AD87587">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运维服务响应</w:t>
            </w:r>
          </w:p>
        </w:tc>
        <w:tc>
          <w:tcPr>
            <w:tcW w:w="2871" w:type="dxa"/>
            <w:tcBorders>
              <w:tl2br w:val="nil"/>
              <w:tr2bl w:val="nil"/>
            </w:tcBorders>
            <w:tcMar>
              <w:top w:w="60" w:type="dxa"/>
              <w:left w:w="120" w:type="dxa"/>
              <w:bottom w:w="30" w:type="dxa"/>
              <w:right w:w="120" w:type="dxa"/>
            </w:tcMar>
            <w:vAlign w:val="center"/>
          </w:tcPr>
          <w:p w14:paraId="216C9F9C">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日常巡检按季度完成（每季度不少于1次），故障响应时间≤2小时，处理完成时间≤24小时，每少1次巡检扣2分，响应延迟1次扣1分，处理超时1次扣2分</w:t>
            </w:r>
          </w:p>
        </w:tc>
        <w:tc>
          <w:tcPr>
            <w:tcW w:w="1183" w:type="dxa"/>
            <w:tcBorders>
              <w:tl2br w:val="nil"/>
              <w:tr2bl w:val="nil"/>
            </w:tcBorders>
            <w:tcMar>
              <w:top w:w="60" w:type="dxa"/>
              <w:left w:w="120" w:type="dxa"/>
              <w:bottom w:w="30" w:type="dxa"/>
              <w:right w:w="120" w:type="dxa"/>
            </w:tcMar>
            <w:vAlign w:val="center"/>
          </w:tcPr>
          <w:p w14:paraId="7B8F58DD">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10分</w:t>
            </w:r>
          </w:p>
        </w:tc>
        <w:tc>
          <w:tcPr>
            <w:tcW w:w="1783" w:type="dxa"/>
            <w:tcBorders>
              <w:tl2br w:val="nil"/>
              <w:tr2bl w:val="nil"/>
            </w:tcBorders>
            <w:tcMar>
              <w:top w:w="60" w:type="dxa"/>
              <w:left w:w="120" w:type="dxa"/>
              <w:bottom w:w="30" w:type="dxa"/>
              <w:right w:w="120" w:type="dxa"/>
            </w:tcMar>
            <w:vAlign w:val="center"/>
          </w:tcPr>
          <w:p w14:paraId="06E7461F">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核查巡检记录、故障处理台账</w:t>
            </w:r>
          </w:p>
        </w:tc>
      </w:tr>
      <w:tr w14:paraId="3A24F42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4C7FDC71">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23FB490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线缆及杆塔维护</w:t>
            </w:r>
          </w:p>
        </w:tc>
        <w:tc>
          <w:tcPr>
            <w:tcW w:w="2871" w:type="dxa"/>
            <w:tcBorders>
              <w:tl2br w:val="nil"/>
              <w:tr2bl w:val="nil"/>
            </w:tcBorders>
            <w:tcMar>
              <w:top w:w="60" w:type="dxa"/>
              <w:left w:w="120" w:type="dxa"/>
              <w:bottom w:w="30" w:type="dxa"/>
              <w:right w:w="120" w:type="dxa"/>
            </w:tcMar>
            <w:vAlign w:val="center"/>
          </w:tcPr>
          <w:p w14:paraId="1C9E0A0E">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线缆无破损、杆塔无倾斜松动，每发现1处问题扣1分</w:t>
            </w:r>
          </w:p>
        </w:tc>
        <w:tc>
          <w:tcPr>
            <w:tcW w:w="1183" w:type="dxa"/>
            <w:tcBorders>
              <w:tl2br w:val="nil"/>
              <w:tr2bl w:val="nil"/>
            </w:tcBorders>
            <w:tcMar>
              <w:top w:w="60" w:type="dxa"/>
              <w:left w:w="120" w:type="dxa"/>
              <w:bottom w:w="30" w:type="dxa"/>
              <w:right w:w="120" w:type="dxa"/>
            </w:tcMar>
            <w:vAlign w:val="center"/>
          </w:tcPr>
          <w:p w14:paraId="1637D982">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7分</w:t>
            </w:r>
          </w:p>
        </w:tc>
        <w:tc>
          <w:tcPr>
            <w:tcW w:w="1783" w:type="dxa"/>
            <w:tcBorders>
              <w:tl2br w:val="nil"/>
              <w:tr2bl w:val="nil"/>
            </w:tcBorders>
            <w:tcMar>
              <w:top w:w="60" w:type="dxa"/>
              <w:left w:w="120" w:type="dxa"/>
              <w:bottom w:w="30" w:type="dxa"/>
              <w:right w:w="120" w:type="dxa"/>
            </w:tcMar>
            <w:vAlign w:val="center"/>
          </w:tcPr>
          <w:p w14:paraId="262F5095">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现场核查</w:t>
            </w:r>
          </w:p>
        </w:tc>
      </w:tr>
      <w:tr w14:paraId="0A5A0565">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restart"/>
            <w:tcBorders>
              <w:tl2br w:val="nil"/>
              <w:tr2bl w:val="nil"/>
            </w:tcBorders>
            <w:tcMar>
              <w:top w:w="60" w:type="dxa"/>
              <w:left w:w="120" w:type="dxa"/>
              <w:bottom w:w="30" w:type="dxa"/>
              <w:right w:w="120" w:type="dxa"/>
            </w:tcMar>
            <w:vAlign w:val="center"/>
          </w:tcPr>
          <w:p w14:paraId="7560891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指挥中心升级服务（15分）</w:t>
            </w:r>
          </w:p>
        </w:tc>
        <w:tc>
          <w:tcPr>
            <w:tcW w:w="1529" w:type="dxa"/>
            <w:tcBorders>
              <w:tl2br w:val="nil"/>
              <w:tr2bl w:val="nil"/>
            </w:tcBorders>
            <w:tcMar>
              <w:top w:w="60" w:type="dxa"/>
              <w:left w:w="120" w:type="dxa"/>
              <w:bottom w:w="30" w:type="dxa"/>
              <w:right w:w="120" w:type="dxa"/>
            </w:tcMar>
            <w:vAlign w:val="center"/>
          </w:tcPr>
          <w:p w14:paraId="28C60A7E">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显示系统及基础设施</w:t>
            </w:r>
          </w:p>
        </w:tc>
        <w:tc>
          <w:tcPr>
            <w:tcW w:w="2871" w:type="dxa"/>
            <w:tcBorders>
              <w:tl2br w:val="nil"/>
              <w:tr2bl w:val="nil"/>
            </w:tcBorders>
            <w:tcMar>
              <w:top w:w="60" w:type="dxa"/>
              <w:left w:w="120" w:type="dxa"/>
              <w:bottom w:w="30" w:type="dxa"/>
              <w:right w:w="120" w:type="dxa"/>
            </w:tcMar>
            <w:vAlign w:val="center"/>
          </w:tcPr>
          <w:p w14:paraId="1EC867A9">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显示系统运行正常（无黑屏、花屏），装修、防水防雷等设施无损坏，出现1次显示故障扣2分，基础设施损坏1处扣1分</w:t>
            </w:r>
          </w:p>
        </w:tc>
        <w:tc>
          <w:tcPr>
            <w:tcW w:w="1183" w:type="dxa"/>
            <w:tcBorders>
              <w:tl2br w:val="nil"/>
              <w:tr2bl w:val="nil"/>
            </w:tcBorders>
            <w:tcMar>
              <w:top w:w="60" w:type="dxa"/>
              <w:left w:w="120" w:type="dxa"/>
              <w:bottom w:w="30" w:type="dxa"/>
              <w:right w:w="120" w:type="dxa"/>
            </w:tcMar>
            <w:vAlign w:val="center"/>
          </w:tcPr>
          <w:p w14:paraId="1945EC5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8分</w:t>
            </w:r>
          </w:p>
        </w:tc>
        <w:tc>
          <w:tcPr>
            <w:tcW w:w="1783" w:type="dxa"/>
            <w:tcBorders>
              <w:tl2br w:val="nil"/>
              <w:tr2bl w:val="nil"/>
            </w:tcBorders>
            <w:tcMar>
              <w:top w:w="60" w:type="dxa"/>
              <w:left w:w="120" w:type="dxa"/>
              <w:bottom w:w="30" w:type="dxa"/>
              <w:right w:w="120" w:type="dxa"/>
            </w:tcMar>
            <w:vAlign w:val="center"/>
          </w:tcPr>
          <w:p w14:paraId="55163E9F">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现场核查、功能测试</w:t>
            </w:r>
          </w:p>
        </w:tc>
      </w:tr>
      <w:tr w14:paraId="29FEDD0C">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5CC96261">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605E6401">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环境及使用体验</w:t>
            </w:r>
          </w:p>
        </w:tc>
        <w:tc>
          <w:tcPr>
            <w:tcW w:w="2871" w:type="dxa"/>
            <w:tcBorders>
              <w:tl2br w:val="nil"/>
              <w:tr2bl w:val="nil"/>
            </w:tcBorders>
            <w:tcMar>
              <w:top w:w="60" w:type="dxa"/>
              <w:left w:w="120" w:type="dxa"/>
              <w:bottom w:w="30" w:type="dxa"/>
              <w:right w:w="120" w:type="dxa"/>
            </w:tcMar>
            <w:vAlign w:val="center"/>
          </w:tcPr>
          <w:p w14:paraId="34AF9FD1">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指挥中心环境整洁、布局合理，满足指挥调度需求，用户反馈不满意1次扣1分</w:t>
            </w:r>
          </w:p>
        </w:tc>
        <w:tc>
          <w:tcPr>
            <w:tcW w:w="1183" w:type="dxa"/>
            <w:tcBorders>
              <w:tl2br w:val="nil"/>
              <w:tr2bl w:val="nil"/>
            </w:tcBorders>
            <w:tcMar>
              <w:top w:w="60" w:type="dxa"/>
              <w:left w:w="120" w:type="dxa"/>
              <w:bottom w:w="30" w:type="dxa"/>
              <w:right w:w="120" w:type="dxa"/>
            </w:tcMar>
            <w:vAlign w:val="center"/>
          </w:tcPr>
          <w:p w14:paraId="71227FF6">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7分</w:t>
            </w:r>
          </w:p>
        </w:tc>
        <w:tc>
          <w:tcPr>
            <w:tcW w:w="1783" w:type="dxa"/>
            <w:tcBorders>
              <w:tl2br w:val="nil"/>
              <w:tr2bl w:val="nil"/>
            </w:tcBorders>
            <w:tcMar>
              <w:top w:w="60" w:type="dxa"/>
              <w:left w:w="120" w:type="dxa"/>
              <w:bottom w:w="30" w:type="dxa"/>
              <w:right w:w="120" w:type="dxa"/>
            </w:tcMar>
            <w:vAlign w:val="center"/>
          </w:tcPr>
          <w:p w14:paraId="060E34D5">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现场查看、问卷调查</w:t>
            </w:r>
          </w:p>
        </w:tc>
      </w:tr>
      <w:tr w14:paraId="291DC69D">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restart"/>
            <w:tcBorders>
              <w:tl2br w:val="nil"/>
              <w:tr2bl w:val="nil"/>
            </w:tcBorders>
            <w:tcMar>
              <w:top w:w="60" w:type="dxa"/>
              <w:left w:w="120" w:type="dxa"/>
              <w:bottom w:w="30" w:type="dxa"/>
              <w:right w:w="120" w:type="dxa"/>
            </w:tcMar>
            <w:vAlign w:val="center"/>
          </w:tcPr>
          <w:p w14:paraId="72089D13">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售后服务及培训（10分）</w:t>
            </w:r>
          </w:p>
        </w:tc>
        <w:tc>
          <w:tcPr>
            <w:tcW w:w="1529" w:type="dxa"/>
            <w:tcBorders>
              <w:tl2br w:val="nil"/>
              <w:tr2bl w:val="nil"/>
            </w:tcBorders>
            <w:tcMar>
              <w:top w:w="60" w:type="dxa"/>
              <w:left w:w="120" w:type="dxa"/>
              <w:bottom w:w="30" w:type="dxa"/>
              <w:right w:w="120" w:type="dxa"/>
            </w:tcMar>
            <w:vAlign w:val="center"/>
          </w:tcPr>
          <w:p w14:paraId="1F32DF0E">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技术支持响应</w:t>
            </w:r>
          </w:p>
        </w:tc>
        <w:tc>
          <w:tcPr>
            <w:tcW w:w="2871" w:type="dxa"/>
            <w:tcBorders>
              <w:tl2br w:val="nil"/>
              <w:tr2bl w:val="nil"/>
            </w:tcBorders>
            <w:tcMar>
              <w:top w:w="60" w:type="dxa"/>
              <w:left w:w="120" w:type="dxa"/>
              <w:bottom w:w="30" w:type="dxa"/>
              <w:right w:w="120" w:type="dxa"/>
            </w:tcMar>
            <w:vAlign w:val="center"/>
          </w:tcPr>
          <w:p w14:paraId="78A352E5">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7×24小时热线畅通，咨询响应时间≤30分钟，每出现1次热线不通扣2分，响应延迟1次扣1分</w:t>
            </w:r>
          </w:p>
        </w:tc>
        <w:tc>
          <w:tcPr>
            <w:tcW w:w="1183" w:type="dxa"/>
            <w:tcBorders>
              <w:tl2br w:val="nil"/>
              <w:tr2bl w:val="nil"/>
            </w:tcBorders>
            <w:tcMar>
              <w:top w:w="60" w:type="dxa"/>
              <w:left w:w="120" w:type="dxa"/>
              <w:bottom w:w="30" w:type="dxa"/>
              <w:right w:w="120" w:type="dxa"/>
            </w:tcMar>
            <w:vAlign w:val="center"/>
          </w:tcPr>
          <w:p w14:paraId="01425C95">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1783" w:type="dxa"/>
            <w:tcBorders>
              <w:tl2br w:val="nil"/>
              <w:tr2bl w:val="nil"/>
            </w:tcBorders>
            <w:tcMar>
              <w:top w:w="60" w:type="dxa"/>
              <w:left w:w="120" w:type="dxa"/>
              <w:bottom w:w="30" w:type="dxa"/>
              <w:right w:w="120" w:type="dxa"/>
            </w:tcMar>
            <w:vAlign w:val="center"/>
          </w:tcPr>
          <w:p w14:paraId="531B8F4F">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模拟拨打、核查咨询记录</w:t>
            </w:r>
          </w:p>
        </w:tc>
      </w:tr>
      <w:tr w14:paraId="0C3E0A99">
        <w:tblPrEx>
          <w:tblBorders>
            <w:top w:val="single" w:color="000000" w:themeColor="text1" w:sz="2" w:space="0"/>
            <w:left w:val="single" w:color="000000" w:themeColor="text1" w:sz="2" w:space="0"/>
            <w:bottom w:val="single" w:color="000000" w:themeColor="text1" w:sz="2" w:space="0"/>
            <w:right w:val="single" w:color="000000" w:themeColor="text1" w:sz="2" w:space="0"/>
            <w:insideH w:val="single" w:color="000000" w:themeColor="text1" w:sz="2" w:space="0"/>
            <w:insideV w:val="single" w:color="000000" w:themeColor="text1" w:sz="2" w:space="0"/>
          </w:tblBorders>
          <w:tblCellMar>
            <w:top w:w="0" w:type="dxa"/>
            <w:left w:w="10" w:type="dxa"/>
            <w:bottom w:w="0" w:type="dxa"/>
            <w:right w:w="10" w:type="dxa"/>
          </w:tblCellMar>
        </w:tblPrEx>
        <w:tc>
          <w:tcPr>
            <w:tcW w:w="1771" w:type="dxa"/>
            <w:vMerge w:val="continue"/>
            <w:tcBorders>
              <w:tl2br w:val="nil"/>
              <w:tr2bl w:val="nil"/>
            </w:tcBorders>
            <w:tcMar>
              <w:top w:w="60" w:type="dxa"/>
              <w:left w:w="120" w:type="dxa"/>
              <w:bottom w:w="30" w:type="dxa"/>
              <w:right w:w="120" w:type="dxa"/>
            </w:tcMar>
          </w:tcPr>
          <w:p w14:paraId="652C277A">
            <w:pPr>
              <w:rPr>
                <w:rFonts w:hint="eastAsia" w:ascii="宋体" w:hAnsi="宋体" w:eastAsia="宋体" w:cs="宋体"/>
                <w:color w:val="auto"/>
                <w:sz w:val="24"/>
                <w:szCs w:val="24"/>
                <w:highlight w:val="none"/>
              </w:rPr>
            </w:pPr>
          </w:p>
        </w:tc>
        <w:tc>
          <w:tcPr>
            <w:tcW w:w="1529" w:type="dxa"/>
            <w:tcBorders>
              <w:tl2br w:val="nil"/>
              <w:tr2bl w:val="nil"/>
            </w:tcBorders>
            <w:tcMar>
              <w:top w:w="60" w:type="dxa"/>
              <w:left w:w="120" w:type="dxa"/>
              <w:bottom w:w="30" w:type="dxa"/>
              <w:right w:w="120" w:type="dxa"/>
            </w:tcMar>
            <w:vAlign w:val="center"/>
          </w:tcPr>
          <w:p w14:paraId="314A7CF8">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培训服务质量</w:t>
            </w:r>
          </w:p>
        </w:tc>
        <w:tc>
          <w:tcPr>
            <w:tcW w:w="2871" w:type="dxa"/>
            <w:tcBorders>
              <w:tl2br w:val="nil"/>
              <w:tr2bl w:val="nil"/>
            </w:tcBorders>
            <w:tcMar>
              <w:top w:w="60" w:type="dxa"/>
              <w:left w:w="120" w:type="dxa"/>
              <w:bottom w:w="30" w:type="dxa"/>
              <w:right w:w="120" w:type="dxa"/>
            </w:tcMar>
            <w:vAlign w:val="center"/>
          </w:tcPr>
          <w:p w14:paraId="56D54552">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按约定完成培训，确保甲方人员熟练操作，每少1次培训扣3分，用户操作不熟练比例≥10%扣2分</w:t>
            </w:r>
          </w:p>
        </w:tc>
        <w:tc>
          <w:tcPr>
            <w:tcW w:w="1183" w:type="dxa"/>
            <w:tcBorders>
              <w:tl2br w:val="nil"/>
              <w:tr2bl w:val="nil"/>
            </w:tcBorders>
            <w:tcMar>
              <w:top w:w="60" w:type="dxa"/>
              <w:left w:w="120" w:type="dxa"/>
              <w:bottom w:w="30" w:type="dxa"/>
              <w:right w:w="120" w:type="dxa"/>
            </w:tcMar>
            <w:vAlign w:val="center"/>
          </w:tcPr>
          <w:p w14:paraId="3E3654D3">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5分</w:t>
            </w:r>
          </w:p>
        </w:tc>
        <w:tc>
          <w:tcPr>
            <w:tcW w:w="1783" w:type="dxa"/>
            <w:tcBorders>
              <w:tl2br w:val="nil"/>
              <w:tr2bl w:val="nil"/>
            </w:tcBorders>
            <w:tcMar>
              <w:top w:w="60" w:type="dxa"/>
              <w:left w:w="120" w:type="dxa"/>
              <w:bottom w:w="30" w:type="dxa"/>
              <w:right w:w="120" w:type="dxa"/>
            </w:tcMar>
            <w:vAlign w:val="center"/>
          </w:tcPr>
          <w:p w14:paraId="796AFA9F">
            <w:pPr>
              <w:spacing w:before="120" w:after="120" w:line="288" w:lineRule="auto"/>
              <w:ind w:left="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核查培训记录、现场抽查操作情况</w:t>
            </w:r>
          </w:p>
        </w:tc>
      </w:tr>
    </w:tbl>
    <w:p w14:paraId="2A62CF07">
      <w:pPr>
        <w:spacing w:line="360" w:lineRule="auto"/>
        <w:ind w:firstLine="480" w:firstLineChars="200"/>
        <w:rPr>
          <w:rFonts w:hint="eastAsia" w:ascii="宋体" w:hAnsi="宋体" w:eastAsia="宋体" w:cs="宋体"/>
          <w:color w:val="auto"/>
          <w:sz w:val="24"/>
          <w:szCs w:val="24"/>
          <w:highlight w:val="none"/>
          <w:lang w:val="en-US" w:eastAsia="zh-CN"/>
        </w:rPr>
      </w:pPr>
      <w:bookmarkStart w:id="79" w:name="heading_11"/>
      <w:r>
        <w:rPr>
          <w:rFonts w:hint="eastAsia" w:ascii="宋体" w:hAnsi="宋体" w:eastAsia="宋体" w:cs="宋体"/>
          <w:color w:val="auto"/>
          <w:sz w:val="24"/>
          <w:szCs w:val="24"/>
          <w:highlight w:val="none"/>
          <w:lang w:val="en-US" w:eastAsia="zh-CN"/>
        </w:rPr>
        <w:t>3.考核结果处理</w:t>
      </w:r>
      <w:bookmarkEnd w:id="79"/>
    </w:p>
    <w:p w14:paraId="0AFDC45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考核得分≥90分：考核通过，甲方按约定支付对应年度服务费。</w:t>
      </w:r>
    </w:p>
    <w:p w14:paraId="78B6FEB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60分≤考核得分＜90分：考核不合格，乙方需在30日内完成整改，整改后重新考核，重新考核仍不合格的，甲方有权扣除当年度服务费的30%。</w:t>
      </w:r>
    </w:p>
    <w:p w14:paraId="0636745E">
      <w:pPr>
        <w:spacing w:line="360" w:lineRule="auto"/>
        <w:ind w:firstLine="480" w:firstLineChars="200"/>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lang w:val="en-US" w:eastAsia="zh-CN"/>
        </w:rPr>
        <w:t>考核得分＜60分：考核不合格，甲方有权解除合同，不予支付当年度服务费，并要求乙方赔偿相应损失。</w:t>
      </w:r>
    </w:p>
    <w:p w14:paraId="43F2C4EC">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第九条 违约责任</w:t>
      </w:r>
      <w:bookmarkEnd w:id="75"/>
      <w:bookmarkEnd w:id="76"/>
    </w:p>
    <w:p w14:paraId="22739C8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bookmarkStart w:id="80" w:name="_Toc14405"/>
      <w:bookmarkStart w:id="81" w:name="_Toc11901"/>
      <w:r>
        <w:rPr>
          <w:rFonts w:hint="eastAsia" w:ascii="宋体" w:hAnsi="宋体" w:eastAsia="宋体" w:cs="宋体"/>
          <w:color w:val="auto"/>
          <w:sz w:val="24"/>
          <w:szCs w:val="24"/>
          <w:highlight w:val="none"/>
        </w:rPr>
        <w:t>1.乙方所提供的服务成果质量不合格的，应及时</w:t>
      </w:r>
      <w:r>
        <w:rPr>
          <w:rFonts w:hint="eastAsia" w:ascii="宋体" w:hAnsi="宋体" w:eastAsia="宋体" w:cs="宋体"/>
          <w:color w:val="auto"/>
          <w:sz w:val="24"/>
          <w:szCs w:val="24"/>
          <w:highlight w:val="none"/>
          <w:lang w:val="en-US" w:eastAsia="zh-CN"/>
        </w:rPr>
        <w:t>整改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整改</w:t>
      </w:r>
      <w:r>
        <w:rPr>
          <w:rFonts w:hint="eastAsia" w:ascii="宋体" w:hAnsi="宋体" w:eastAsia="宋体" w:cs="宋体"/>
          <w:color w:val="auto"/>
          <w:sz w:val="24"/>
          <w:szCs w:val="24"/>
          <w:highlight w:val="none"/>
        </w:rPr>
        <w:t xml:space="preserve">不及时的按逾期提交服务成果处罚；因质量问题甲方不同意接收的或特殊情况甲方同意接收的，乙方应向甲方支付违约服务成果款额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%违约金并赔偿甲方经济损失。                                       </w:t>
      </w:r>
    </w:p>
    <w:p w14:paraId="485AD4E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2.甲方无故延期接收服务成果、乙方逾期提交服务成果的，每天向对方偿付违约服务成果款额3‰违约金，超过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天对方有权解除合同，违约方承担因此给对方造成经济损失。</w:t>
      </w:r>
    </w:p>
    <w:p w14:paraId="3E98DA34">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3.乙方未按本合同和</w:t>
      </w:r>
      <w:r>
        <w:rPr>
          <w:rFonts w:hint="eastAsia" w:ascii="宋体" w:hAnsi="宋体" w:eastAsia="宋体" w:cs="宋体"/>
          <w:color w:val="auto"/>
          <w:sz w:val="24"/>
          <w:szCs w:val="24"/>
          <w:highlight w:val="none"/>
          <w:lang w:val="en-US" w:eastAsia="zh-CN"/>
        </w:rPr>
        <w:t>磋商响应文件</w:t>
      </w:r>
      <w:r>
        <w:rPr>
          <w:rFonts w:hint="eastAsia" w:ascii="宋体" w:hAnsi="宋体" w:eastAsia="宋体" w:cs="宋体"/>
          <w:color w:val="auto"/>
          <w:sz w:val="24"/>
          <w:szCs w:val="24"/>
          <w:highlight w:val="none"/>
        </w:rPr>
        <w:t>中规定的服务承诺提供售后服务的，乙方应按本合同合计金额</w:t>
      </w:r>
      <w:r>
        <w:rPr>
          <w:rFonts w:hint="eastAsia" w:ascii="宋体" w:hAnsi="宋体" w:eastAsia="宋体" w:cs="宋体"/>
          <w:color w:val="auto"/>
          <w:sz w:val="24"/>
          <w:szCs w:val="24"/>
          <w:highlight w:val="none"/>
          <w:u w:val="single"/>
        </w:rPr>
        <w:t xml:space="preserve"> 5%</w:t>
      </w:r>
      <w:r>
        <w:rPr>
          <w:rFonts w:hint="eastAsia" w:ascii="宋体" w:hAnsi="宋体" w:eastAsia="宋体" w:cs="宋体"/>
          <w:color w:val="auto"/>
          <w:sz w:val="24"/>
          <w:szCs w:val="24"/>
          <w:highlight w:val="none"/>
        </w:rPr>
        <w:t>向甲方支付违约金。</w:t>
      </w:r>
    </w:p>
    <w:p w14:paraId="64AB3BC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.其它违约行为按违约服务成果款额</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%收取违约金。</w:t>
      </w:r>
    </w:p>
    <w:p w14:paraId="1D801CD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.乙方支付的违约金不足以弥补甲方损失的，还应承担赔偿责任。</w:t>
      </w:r>
    </w:p>
    <w:p w14:paraId="3FAA54F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乙方</w:t>
      </w:r>
      <w:r>
        <w:rPr>
          <w:rFonts w:hint="eastAsia" w:ascii="宋体" w:hAnsi="宋体" w:eastAsia="宋体" w:cs="宋体"/>
          <w:color w:val="auto"/>
          <w:sz w:val="24"/>
          <w:szCs w:val="24"/>
          <w:highlight w:val="none"/>
        </w:rPr>
        <w:t>延迟履约、不完全履约或提供的服务不符合</w:t>
      </w: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和</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文件要求的。除支付违约金外，仍需继续履行合同或重新提供符合要求的服务。</w:t>
      </w:r>
    </w:p>
    <w:p w14:paraId="3A816FCA">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.甲方为维护权益向乙方追偿的一切费用（包括但不限于律师费、诉讼费、保全费、担保费、交通费、差旅费、鉴定费等等）均由乙方承担。</w:t>
      </w:r>
    </w:p>
    <w:p w14:paraId="20FD9855">
      <w:pPr>
        <w:pStyle w:val="31"/>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第十条 知识产权</w:t>
      </w:r>
    </w:p>
    <w:p w14:paraId="3393E9F6">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乙方保证所提供的设备、软件及服务不侵犯任何第三方的知识产权，如发生侵权纠纷，由乙方承担全部责任并赔偿甲方损失。</w:t>
      </w:r>
    </w:p>
    <w:p w14:paraId="35357521">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color w:val="auto"/>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本项目定制开发的软件系统及源代码、开发成果的知识产权归甲乙双方共同所有，双方均有权在本项目相关范围内使用；未经对方书面同意，任何一方不得向第三方转让或许可使用。</w:t>
      </w:r>
    </w:p>
    <w:p w14:paraId="5F29603D">
      <w:pPr>
        <w:pStyle w:val="31"/>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default" w:ascii="宋体" w:hAnsi="宋体" w:eastAsia="宋体" w:cs="宋体"/>
          <w:b/>
          <w:color w:val="auto"/>
          <w:sz w:val="24"/>
          <w:szCs w:val="24"/>
          <w:highlight w:val="none"/>
          <w:lang w:val="en-US" w:eastAsia="zh-CN"/>
        </w:rPr>
      </w:pPr>
    </w:p>
    <w:p w14:paraId="74DC3B50">
      <w:pPr>
        <w:pStyle w:val="31"/>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w:t>
      </w:r>
      <w:r>
        <w:rPr>
          <w:rFonts w:hint="eastAsia" w:ascii="宋体" w:hAnsi="宋体" w:eastAsia="宋体" w:cs="宋体"/>
          <w:b/>
          <w:color w:val="auto"/>
          <w:sz w:val="24"/>
          <w:szCs w:val="24"/>
          <w:highlight w:val="none"/>
          <w:lang w:val="en-US" w:eastAsia="zh-CN"/>
        </w:rPr>
        <w:t>十一</w:t>
      </w:r>
      <w:r>
        <w:rPr>
          <w:rFonts w:hint="eastAsia" w:ascii="宋体" w:hAnsi="宋体" w:eastAsia="宋体" w:cs="宋体"/>
          <w:b/>
          <w:color w:val="auto"/>
          <w:sz w:val="24"/>
          <w:szCs w:val="24"/>
          <w:highlight w:val="none"/>
        </w:rPr>
        <w:t>条 不可抗力事件处理</w:t>
      </w:r>
      <w:bookmarkEnd w:id="80"/>
      <w:bookmarkEnd w:id="81"/>
    </w:p>
    <w:p w14:paraId="0BA07A35">
      <w:pPr>
        <w:pStyle w:val="31"/>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b/>
          <w:color w:val="auto"/>
          <w:sz w:val="24"/>
          <w:szCs w:val="24"/>
          <w:highlight w:val="none"/>
        </w:rPr>
      </w:pPr>
      <w:bookmarkStart w:id="82" w:name="_Toc19416"/>
      <w:bookmarkStart w:id="83" w:name="_Toc30502"/>
      <w:r>
        <w:rPr>
          <w:rFonts w:hint="eastAsia" w:ascii="宋体" w:hAnsi="宋体" w:eastAsia="宋体" w:cs="宋体"/>
          <w:color w:val="auto"/>
          <w:sz w:val="24"/>
          <w:szCs w:val="24"/>
          <w:highlight w:val="none"/>
        </w:rPr>
        <w:t>1. 任何一方由于不可抗力原因不能履行合同时，应在不可抗力事件发生后3日内向对方通报，以减轻可能给对方造成的损失，在取得有关机构的不可抗力证明或双方谅解确认后，允许延期履行或修订合同，并可根据具体情况部分或全部免于承担违约责任，其延长期与不可抗力影响期相同。</w:t>
      </w:r>
      <w:bookmarkEnd w:id="82"/>
      <w:bookmarkEnd w:id="83"/>
    </w:p>
    <w:p w14:paraId="3EC2BE61">
      <w:pPr>
        <w:pStyle w:val="31"/>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不可抗力事件延续一百二十天以上，双方应通过友好协商，确定是否继续履行合同。</w:t>
      </w:r>
    </w:p>
    <w:p w14:paraId="7EAE198A">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color w:val="auto"/>
          <w:sz w:val="24"/>
          <w:szCs w:val="24"/>
          <w:highlight w:val="none"/>
        </w:rPr>
      </w:pPr>
      <w:bookmarkStart w:id="84" w:name="_Toc20794"/>
      <w:bookmarkStart w:id="85" w:name="_Toc14754"/>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二</w:t>
      </w:r>
      <w:r>
        <w:rPr>
          <w:rFonts w:hint="eastAsia" w:ascii="宋体" w:hAnsi="宋体" w:eastAsia="宋体" w:cs="宋体"/>
          <w:b/>
          <w:color w:val="auto"/>
          <w:sz w:val="24"/>
          <w:szCs w:val="24"/>
          <w:highlight w:val="none"/>
        </w:rPr>
        <w:t>条  合同争议解决</w:t>
      </w:r>
      <w:bookmarkEnd w:id="84"/>
      <w:bookmarkEnd w:id="85"/>
      <w:r>
        <w:rPr>
          <w:rFonts w:hint="eastAsia" w:ascii="宋体" w:hAnsi="宋体" w:eastAsia="宋体" w:cs="宋体"/>
          <w:b/>
          <w:color w:val="auto"/>
          <w:sz w:val="24"/>
          <w:szCs w:val="24"/>
          <w:highlight w:val="none"/>
          <w:lang w:val="en-US" w:eastAsia="zh-CN"/>
        </w:rPr>
        <w:t>与</w:t>
      </w:r>
      <w:r>
        <w:rPr>
          <w:rFonts w:hint="eastAsia" w:ascii="宋体" w:hAnsi="宋体" w:eastAsia="宋体" w:cs="宋体"/>
          <w:b/>
          <w:color w:val="auto"/>
          <w:sz w:val="24"/>
          <w:szCs w:val="24"/>
          <w:highlight w:val="none"/>
        </w:rPr>
        <w:t>诉讼</w:t>
      </w:r>
    </w:p>
    <w:p w14:paraId="5A54BC72">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1.因服务成果质量问题发生争议的，</w:t>
      </w:r>
      <w:r>
        <w:rPr>
          <w:rFonts w:hint="eastAsia" w:ascii="宋体" w:hAnsi="宋体" w:eastAsia="宋体" w:cs="宋体"/>
          <w:color w:val="auto"/>
          <w:sz w:val="24"/>
          <w:szCs w:val="24"/>
          <w:highlight w:val="none"/>
          <w:lang w:val="en-US" w:eastAsia="zh-CN"/>
        </w:rPr>
        <w:t>可邀请有关单位</w:t>
      </w:r>
      <w:r>
        <w:rPr>
          <w:rFonts w:hint="eastAsia" w:ascii="宋体" w:hAnsi="宋体" w:eastAsia="宋体" w:cs="宋体"/>
          <w:color w:val="auto"/>
          <w:sz w:val="24"/>
          <w:szCs w:val="24"/>
          <w:highlight w:val="none"/>
        </w:rPr>
        <w:t>对服务成果质量进行鉴定。服务成果符合标准的，鉴定费由甲方承担；服务成果不符合标准的，鉴定费由乙方承担。</w:t>
      </w:r>
    </w:p>
    <w:p w14:paraId="6ECA82CB">
      <w:pPr>
        <w:pStyle w:val="294"/>
        <w:keepNext w:val="0"/>
        <w:keepLines w:val="0"/>
        <w:pageBreakBefore w:val="0"/>
        <w:widowControl w:val="0"/>
        <w:kinsoku/>
        <w:wordWrap/>
        <w:overflowPunct/>
        <w:topLinePunct w:val="0"/>
        <w:autoSpaceDE/>
        <w:autoSpaceDN/>
        <w:bidi w:val="0"/>
        <w:spacing w:line="400" w:lineRule="exact"/>
        <w:ind w:firstLine="480" w:firstLineChars="200"/>
        <w:jc w:val="left"/>
        <w:textAlignment w:val="auto"/>
        <w:rPr>
          <w:rFonts w:hint="eastAsia" w:ascii="宋体" w:hAnsi="宋体" w:eastAsia="宋体" w:cs="宋体"/>
          <w:strike/>
          <w:color w:val="auto"/>
          <w:kern w:val="0"/>
          <w:sz w:val="24"/>
          <w:szCs w:val="24"/>
          <w:highlight w:val="none"/>
        </w:rPr>
      </w:pPr>
      <w:r>
        <w:rPr>
          <w:rFonts w:hint="eastAsia" w:ascii="宋体" w:hAnsi="宋体" w:eastAsia="宋体" w:cs="宋体"/>
          <w:color w:val="auto"/>
          <w:sz w:val="24"/>
          <w:szCs w:val="24"/>
          <w:highlight w:val="none"/>
        </w:rPr>
        <w:t>2.因履行本合同引起的或与本合同有关的争议，甲乙双方应首先通过友好协商解决，如果协商不能解决，向</w:t>
      </w:r>
      <w:r>
        <w:rPr>
          <w:rFonts w:hint="eastAsia" w:ascii="宋体" w:hAnsi="宋体" w:eastAsia="宋体" w:cs="宋体"/>
          <w:color w:val="auto"/>
          <w:sz w:val="24"/>
          <w:szCs w:val="24"/>
          <w:highlight w:val="none"/>
          <w:u w:val="single"/>
        </w:rPr>
        <w:t>甲方</w:t>
      </w:r>
      <w:r>
        <w:rPr>
          <w:rFonts w:hint="eastAsia" w:ascii="宋体" w:hAnsi="宋体" w:cs="宋体"/>
          <w:color w:val="auto"/>
          <w:sz w:val="24"/>
          <w:szCs w:val="24"/>
          <w:highlight w:val="none"/>
          <w:u w:val="single"/>
          <w:lang w:eastAsia="zh-CN"/>
        </w:rPr>
        <w:t>住所</w:t>
      </w:r>
      <w:r>
        <w:rPr>
          <w:rFonts w:hint="eastAsia" w:ascii="宋体" w:hAnsi="宋体" w:eastAsia="宋体" w:cs="宋体"/>
          <w:color w:val="auto"/>
          <w:sz w:val="24"/>
          <w:szCs w:val="24"/>
          <w:highlight w:val="none"/>
          <w:u w:val="single"/>
        </w:rPr>
        <w:t>地人民法院</w:t>
      </w:r>
      <w:r>
        <w:rPr>
          <w:rFonts w:hint="eastAsia" w:ascii="宋体" w:hAnsi="宋体" w:eastAsia="宋体" w:cs="宋体"/>
          <w:color w:val="auto"/>
          <w:sz w:val="24"/>
          <w:szCs w:val="24"/>
          <w:highlight w:val="none"/>
        </w:rPr>
        <w:t>提起诉讼。</w:t>
      </w:r>
    </w:p>
    <w:p w14:paraId="6EAE269F">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3.诉讼期间，本合同</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继续履行</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但甲方提出解除合同的诉讼请求或是确认合同解除的诉讼请求的除外</w:t>
      </w:r>
      <w:r>
        <w:rPr>
          <w:rFonts w:hint="eastAsia" w:ascii="宋体" w:hAnsi="宋体" w:eastAsia="宋体" w:cs="宋体"/>
          <w:color w:val="auto"/>
          <w:sz w:val="24"/>
          <w:szCs w:val="24"/>
          <w:highlight w:val="none"/>
        </w:rPr>
        <w:t>。</w:t>
      </w:r>
    </w:p>
    <w:p w14:paraId="5189C83D">
      <w:pPr>
        <w:pStyle w:val="31"/>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86" w:name="_Toc30804"/>
      <w:bookmarkStart w:id="87" w:name="_Toc51"/>
      <w:r>
        <w:rPr>
          <w:rFonts w:hint="eastAsia" w:ascii="宋体" w:hAnsi="宋体" w:eastAsia="宋体" w:cs="宋体"/>
          <w:b/>
          <w:color w:val="auto"/>
          <w:sz w:val="24"/>
          <w:szCs w:val="24"/>
          <w:highlight w:val="none"/>
        </w:rPr>
        <w:t>第十</w:t>
      </w:r>
      <w:r>
        <w:rPr>
          <w:rFonts w:hint="eastAsia" w:hAnsi="宋体" w:eastAsia="宋体" w:cs="宋体"/>
          <w:b/>
          <w:color w:val="auto"/>
          <w:sz w:val="24"/>
          <w:szCs w:val="24"/>
          <w:highlight w:val="none"/>
          <w:lang w:val="en-US" w:eastAsia="zh-CN"/>
        </w:rPr>
        <w:t>三</w:t>
      </w:r>
      <w:r>
        <w:rPr>
          <w:rFonts w:hint="eastAsia" w:ascii="宋体" w:hAnsi="宋体" w:eastAsia="宋体" w:cs="宋体"/>
          <w:b/>
          <w:color w:val="auto"/>
          <w:sz w:val="24"/>
          <w:szCs w:val="24"/>
          <w:highlight w:val="none"/>
        </w:rPr>
        <w:t>条 合同生效及其它</w:t>
      </w:r>
      <w:bookmarkEnd w:id="86"/>
      <w:bookmarkEnd w:id="87"/>
    </w:p>
    <w:p w14:paraId="528CCDC1">
      <w:pPr>
        <w:pStyle w:val="31"/>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88" w:name="_Toc13169"/>
      <w:bookmarkStart w:id="89" w:name="_Toc6397"/>
      <w:r>
        <w:rPr>
          <w:rFonts w:hint="eastAsia" w:ascii="宋体" w:hAnsi="宋体" w:eastAsia="宋体" w:cs="宋体"/>
          <w:b/>
          <w:color w:val="auto"/>
          <w:sz w:val="24"/>
          <w:szCs w:val="24"/>
          <w:highlight w:val="none"/>
        </w:rPr>
        <w:t>1．合同经双方法定代表人(负责人)或授权代表签字</w:t>
      </w:r>
      <w:r>
        <w:rPr>
          <w:rFonts w:hint="eastAsia" w:hAnsi="宋体" w:eastAsia="宋体" w:cs="宋体"/>
          <w:b/>
          <w:color w:val="auto"/>
          <w:sz w:val="24"/>
          <w:szCs w:val="24"/>
          <w:highlight w:val="none"/>
          <w:lang w:val="en-US" w:eastAsia="zh-CN"/>
        </w:rPr>
        <w:t>或盖章</w:t>
      </w:r>
      <w:r>
        <w:rPr>
          <w:rFonts w:hint="eastAsia" w:ascii="宋体" w:hAnsi="宋体" w:eastAsia="宋体" w:cs="宋体"/>
          <w:b/>
          <w:color w:val="auto"/>
          <w:sz w:val="24"/>
          <w:szCs w:val="24"/>
          <w:highlight w:val="none"/>
        </w:rPr>
        <w:t>并加盖单位公章后生效。</w:t>
      </w:r>
    </w:p>
    <w:p w14:paraId="3D41C830">
      <w:pPr>
        <w:pStyle w:val="31"/>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2．合同执行中涉及采购资金和采购内容修改或补充的，由甲乙双方协商解决并签订补充合同，所签订的补充合同为本合同的组成部分，具有同等法律效力。</w:t>
      </w:r>
    </w:p>
    <w:p w14:paraId="7E21C975">
      <w:pPr>
        <w:pStyle w:val="31"/>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3．本合同未尽事宜，遵照《</w:t>
      </w:r>
      <w:r>
        <w:rPr>
          <w:rFonts w:hint="eastAsia" w:hAnsi="宋体" w:eastAsia="宋体" w:cs="宋体"/>
          <w:b/>
          <w:color w:val="auto"/>
          <w:sz w:val="24"/>
          <w:szCs w:val="24"/>
          <w:highlight w:val="none"/>
          <w:lang w:eastAsia="zh-CN"/>
        </w:rPr>
        <w:t>中华人民共和国民法典</w:t>
      </w:r>
      <w:r>
        <w:rPr>
          <w:rFonts w:hint="eastAsia" w:ascii="宋体" w:hAnsi="宋体" w:eastAsia="宋体" w:cs="宋体"/>
          <w:b/>
          <w:color w:val="auto"/>
          <w:sz w:val="24"/>
          <w:szCs w:val="24"/>
          <w:highlight w:val="none"/>
        </w:rPr>
        <w:t>》有关条文执行。</w:t>
      </w:r>
    </w:p>
    <w:p w14:paraId="1522D910">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第十</w:t>
      </w:r>
      <w:r>
        <w:rPr>
          <w:rFonts w:hint="eastAsia" w:ascii="宋体" w:hAnsi="宋体" w:eastAsia="宋体" w:cs="宋体"/>
          <w:b/>
          <w:color w:val="auto"/>
          <w:sz w:val="24"/>
          <w:szCs w:val="24"/>
          <w:highlight w:val="none"/>
          <w:lang w:val="en-US" w:eastAsia="zh-CN"/>
        </w:rPr>
        <w:t>四</w:t>
      </w:r>
      <w:r>
        <w:rPr>
          <w:rFonts w:hint="eastAsia" w:ascii="宋体" w:hAnsi="宋体" w:eastAsia="宋体" w:cs="宋体"/>
          <w:b/>
          <w:color w:val="auto"/>
          <w:sz w:val="24"/>
          <w:szCs w:val="24"/>
          <w:highlight w:val="none"/>
        </w:rPr>
        <w:t>条　合同的变更、终止与转让</w:t>
      </w:r>
      <w:bookmarkEnd w:id="88"/>
      <w:bookmarkEnd w:id="89"/>
    </w:p>
    <w:p w14:paraId="051606A8">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1.除《中华人民共和国政府采购法》第五十条规定的情形外，本合同一经签订，甲乙双方不得擅自变更、中止或终止。</w:t>
      </w:r>
    </w:p>
    <w:p w14:paraId="5B11F3E3">
      <w:pPr>
        <w:pStyle w:val="31"/>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2.乙方不得擅自转让其应履行的合同义务。</w:t>
      </w:r>
    </w:p>
    <w:p w14:paraId="756D63D3">
      <w:pPr>
        <w:keepNext w:val="0"/>
        <w:keepLines w:val="0"/>
        <w:pageBreakBefore w:val="0"/>
        <w:widowControl w:val="0"/>
        <w:kinsoku/>
        <w:wordWrap/>
        <w:overflowPunct/>
        <w:topLinePunct w:val="0"/>
        <w:autoSpaceDE/>
        <w:autoSpaceDN/>
        <w:bidi w:val="0"/>
        <w:adjustRightInd w:val="0"/>
        <w:snapToGrid w:val="0"/>
        <w:spacing w:line="400" w:lineRule="exact"/>
        <w:ind w:firstLine="482" w:firstLineChars="200"/>
        <w:textAlignment w:val="auto"/>
        <w:outlineLvl w:val="9"/>
        <w:rPr>
          <w:rFonts w:hint="eastAsia" w:ascii="宋体" w:hAnsi="宋体" w:eastAsia="宋体" w:cs="宋体"/>
          <w:b/>
          <w:color w:val="auto"/>
          <w:sz w:val="24"/>
          <w:szCs w:val="24"/>
          <w:highlight w:val="none"/>
        </w:rPr>
      </w:pPr>
      <w:bookmarkStart w:id="90" w:name="_Toc5702"/>
      <w:bookmarkStart w:id="91" w:name="_Toc12813"/>
      <w:r>
        <w:rPr>
          <w:rFonts w:hint="eastAsia" w:ascii="宋体" w:hAnsi="宋体" w:eastAsia="宋体" w:cs="宋体"/>
          <w:b/>
          <w:color w:val="auto"/>
          <w:sz w:val="24"/>
          <w:szCs w:val="24"/>
          <w:highlight w:val="none"/>
        </w:rPr>
        <w:t>第十四条　签订本合同依据</w:t>
      </w:r>
      <w:bookmarkEnd w:id="90"/>
      <w:bookmarkEnd w:id="91"/>
    </w:p>
    <w:p w14:paraId="25257D2D">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w:t>
      </w:r>
    </w:p>
    <w:p w14:paraId="6BCFD203">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响应文件</w:t>
      </w:r>
      <w:r>
        <w:rPr>
          <w:rFonts w:hint="eastAsia" w:ascii="宋体" w:hAnsi="宋体" w:eastAsia="宋体" w:cs="宋体"/>
          <w:color w:val="auto"/>
          <w:sz w:val="24"/>
          <w:szCs w:val="24"/>
          <w:highlight w:val="none"/>
        </w:rPr>
        <w:t>；</w:t>
      </w:r>
    </w:p>
    <w:p w14:paraId="2BA5814B">
      <w:pPr>
        <w:keepNext w:val="0"/>
        <w:keepLines w:val="0"/>
        <w:pageBreakBefore w:val="0"/>
        <w:widowControl w:val="0"/>
        <w:kinsoku/>
        <w:wordWrap/>
        <w:overflowPunct/>
        <w:topLinePunct w:val="0"/>
        <w:autoSpaceDE/>
        <w:autoSpaceDN/>
        <w:bidi w:val="0"/>
        <w:adjustRightInd w:val="0"/>
        <w:snapToGrid w:val="0"/>
        <w:spacing w:line="400" w:lineRule="exact"/>
        <w:ind w:firstLine="480"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书；</w:t>
      </w:r>
    </w:p>
    <w:p w14:paraId="27B220B5">
      <w:pPr>
        <w:pStyle w:val="31"/>
        <w:kinsoku/>
        <w:wordWrap/>
        <w:topLinePunct w:val="0"/>
        <w:bidi w:val="0"/>
        <w:spacing w:line="40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成交</w:t>
      </w:r>
      <w:r>
        <w:rPr>
          <w:rFonts w:hint="eastAsia" w:ascii="宋体" w:hAnsi="宋体" w:eastAsia="宋体" w:cs="宋体"/>
          <w:color w:val="auto"/>
          <w:sz w:val="24"/>
          <w:szCs w:val="24"/>
          <w:highlight w:val="none"/>
        </w:rPr>
        <w:t>通知书。</w:t>
      </w:r>
    </w:p>
    <w:p w14:paraId="7F20A180">
      <w:pPr>
        <w:pStyle w:val="31"/>
        <w:kinsoku/>
        <w:wordWrap/>
        <w:topLinePunct w:val="0"/>
        <w:bidi w:val="0"/>
        <w:spacing w:line="400" w:lineRule="exact"/>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第十五条　</w:t>
      </w:r>
      <w:bookmarkEnd w:id="71"/>
      <w:bookmarkEnd w:id="72"/>
      <w:r>
        <w:rPr>
          <w:rFonts w:hint="eastAsia" w:ascii="宋体" w:hAnsi="宋体"/>
          <w:color w:val="auto"/>
          <w:sz w:val="24"/>
          <w:szCs w:val="24"/>
          <w:highlight w:val="none"/>
        </w:rPr>
        <w:t>本合同一式</w:t>
      </w:r>
      <w:r>
        <w:rPr>
          <w:rFonts w:hint="eastAsia" w:hAnsi="宋体"/>
          <w:color w:val="auto"/>
          <w:sz w:val="24"/>
          <w:szCs w:val="24"/>
          <w:highlight w:val="none"/>
          <w:lang w:val="en-US" w:eastAsia="zh-CN"/>
        </w:rPr>
        <w:t>伍</w:t>
      </w:r>
      <w:r>
        <w:rPr>
          <w:rFonts w:hint="eastAsia" w:ascii="宋体" w:hAnsi="宋体"/>
          <w:color w:val="auto"/>
          <w:sz w:val="24"/>
          <w:szCs w:val="24"/>
          <w:highlight w:val="none"/>
        </w:rPr>
        <w:t>份，</w:t>
      </w:r>
      <w:r>
        <w:rPr>
          <w:rFonts w:hint="eastAsia" w:ascii="宋体" w:hAnsi="宋体"/>
          <w:color w:val="auto"/>
          <w:spacing w:val="4"/>
          <w:sz w:val="24"/>
          <w:szCs w:val="24"/>
          <w:highlight w:val="none"/>
        </w:rPr>
        <w:t>采购代理机构</w:t>
      </w:r>
      <w:r>
        <w:rPr>
          <w:rFonts w:hint="eastAsia" w:hAnsi="宋体"/>
          <w:color w:val="auto"/>
          <w:sz w:val="24"/>
          <w:szCs w:val="24"/>
          <w:highlight w:val="none"/>
          <w:lang w:eastAsia="zh-CN"/>
        </w:rPr>
        <w:t>壹</w:t>
      </w:r>
      <w:r>
        <w:rPr>
          <w:rFonts w:hint="eastAsia" w:ascii="宋体" w:hAnsi="宋体"/>
          <w:color w:val="auto"/>
          <w:sz w:val="24"/>
          <w:szCs w:val="24"/>
          <w:highlight w:val="none"/>
        </w:rPr>
        <w:t>份，甲</w:t>
      </w:r>
      <w:r>
        <w:rPr>
          <w:rFonts w:hint="eastAsia" w:ascii="宋体" w:hAnsi="宋体"/>
          <w:color w:val="auto"/>
          <w:sz w:val="24"/>
          <w:szCs w:val="24"/>
          <w:highlight w:val="none"/>
          <w:lang w:eastAsia="zh-CN"/>
        </w:rPr>
        <w:t>方</w:t>
      </w:r>
      <w:r>
        <w:rPr>
          <w:rFonts w:hint="eastAsia" w:hAnsi="宋体"/>
          <w:color w:val="auto"/>
          <w:sz w:val="24"/>
          <w:szCs w:val="24"/>
          <w:highlight w:val="none"/>
          <w:lang w:val="en-US" w:eastAsia="zh-CN"/>
        </w:rPr>
        <w:t>贰</w:t>
      </w:r>
      <w:r>
        <w:rPr>
          <w:rFonts w:hint="eastAsia" w:ascii="宋体" w:hAnsi="宋体"/>
          <w:color w:val="auto"/>
          <w:sz w:val="24"/>
          <w:szCs w:val="24"/>
          <w:highlight w:val="none"/>
          <w:lang w:eastAsia="zh-CN"/>
        </w:rPr>
        <w:t>份，</w:t>
      </w:r>
      <w:r>
        <w:rPr>
          <w:rFonts w:hint="eastAsia" w:ascii="宋体" w:hAnsi="宋体"/>
          <w:color w:val="auto"/>
          <w:sz w:val="24"/>
          <w:szCs w:val="24"/>
          <w:highlight w:val="none"/>
        </w:rPr>
        <w:t>乙方</w:t>
      </w:r>
      <w:r>
        <w:rPr>
          <w:rFonts w:hint="eastAsia" w:hAnsi="宋体"/>
          <w:color w:val="auto"/>
          <w:sz w:val="24"/>
          <w:szCs w:val="24"/>
          <w:highlight w:val="none"/>
          <w:lang w:val="en-US" w:eastAsia="zh-CN"/>
        </w:rPr>
        <w:t>贰</w:t>
      </w:r>
      <w:r>
        <w:rPr>
          <w:rFonts w:hint="eastAsia" w:ascii="宋体" w:hAnsi="宋体"/>
          <w:color w:val="auto"/>
          <w:sz w:val="24"/>
          <w:szCs w:val="24"/>
          <w:highlight w:val="none"/>
        </w:rPr>
        <w:t>份（可根据需要另增加）</w:t>
      </w:r>
      <w:r>
        <w:rPr>
          <w:rFonts w:hint="eastAsia" w:ascii="宋体" w:hAnsi="宋体" w:eastAsia="宋体" w:cs="宋体"/>
          <w:color w:val="auto"/>
          <w:sz w:val="24"/>
          <w:szCs w:val="24"/>
          <w:highlight w:val="none"/>
        </w:rPr>
        <w:t>。</w:t>
      </w:r>
    </w:p>
    <w:p w14:paraId="2C41B4BC">
      <w:pPr>
        <w:pStyle w:val="31"/>
        <w:kinsoku/>
        <w:wordWrap/>
        <w:topLinePunct w:val="0"/>
        <w:bidi w:val="0"/>
        <w:spacing w:line="400" w:lineRule="exact"/>
        <w:ind w:firstLine="480" w:firstLineChars="200"/>
        <w:textAlignment w:val="auto"/>
        <w:rPr>
          <w:rFonts w:hint="eastAsia" w:ascii="宋体" w:hAnsi="宋体" w:eastAsia="宋体" w:cs="宋体"/>
          <w:color w:val="auto"/>
          <w:sz w:val="24"/>
          <w:szCs w:val="24"/>
          <w:highlight w:val="none"/>
        </w:rPr>
      </w:pP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2"/>
        <w:gridCol w:w="4593"/>
      </w:tblGrid>
      <w:tr w14:paraId="7996E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7"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center"/>
          </w:tcPr>
          <w:p w14:paraId="47EE18A8">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55F55C7D">
            <w:pPr>
              <w:snapToGrid w:val="0"/>
              <w:spacing w:line="360" w:lineRule="auto"/>
              <w:ind w:firstLine="1080" w:firstLineChars="450"/>
              <w:jc w:val="right"/>
              <w:rPr>
                <w:rFonts w:hint="eastAsia" w:ascii="宋体" w:hAnsi="宋体" w:eastAsia="宋体" w:cs="宋体"/>
                <w:color w:val="auto"/>
                <w:sz w:val="24"/>
                <w:szCs w:val="24"/>
                <w:highlight w:val="none"/>
              </w:rPr>
            </w:pPr>
          </w:p>
        </w:tc>
        <w:tc>
          <w:tcPr>
            <w:tcW w:w="4593" w:type="dxa"/>
            <w:tcBorders>
              <w:top w:val="single" w:color="auto" w:sz="4" w:space="0"/>
              <w:left w:val="single" w:color="auto" w:sz="4" w:space="0"/>
              <w:bottom w:val="single" w:color="auto" w:sz="4" w:space="0"/>
              <w:right w:val="single" w:color="auto" w:sz="4" w:space="0"/>
            </w:tcBorders>
            <w:noWrap w:val="0"/>
            <w:vAlign w:val="center"/>
          </w:tcPr>
          <w:p w14:paraId="6D6CB0CA">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3148123E">
            <w:pPr>
              <w:snapToGrid w:val="0"/>
              <w:spacing w:line="360" w:lineRule="auto"/>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p>
        </w:tc>
      </w:tr>
      <w:tr w14:paraId="0C71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0968A2F4">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2A76809F">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单位地址：</w:t>
            </w:r>
          </w:p>
        </w:tc>
      </w:tr>
      <w:tr w14:paraId="4612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0331F2F8">
            <w:pPr>
              <w:snapToGrid w:val="0"/>
              <w:spacing w:line="36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p>
          <w:p w14:paraId="5BC08F7F">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委托代理人：</w:t>
            </w:r>
          </w:p>
        </w:tc>
        <w:tc>
          <w:tcPr>
            <w:tcW w:w="4593" w:type="dxa"/>
            <w:tcBorders>
              <w:top w:val="single" w:color="auto" w:sz="4" w:space="0"/>
              <w:left w:val="single" w:color="auto" w:sz="4" w:space="0"/>
              <w:right w:val="single" w:color="auto" w:sz="4" w:space="0"/>
            </w:tcBorders>
            <w:noWrap w:val="0"/>
            <w:vAlign w:val="bottom"/>
          </w:tcPr>
          <w:p w14:paraId="27C204EE">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负责人</w:t>
            </w:r>
            <w:r>
              <w:rPr>
                <w:rFonts w:hint="eastAsia" w:ascii="宋体" w:hAnsi="宋体" w:eastAsia="宋体" w:cs="宋体"/>
                <w:color w:val="auto"/>
                <w:sz w:val="24"/>
                <w:szCs w:val="24"/>
                <w:highlight w:val="none"/>
                <w:lang w:eastAsia="zh-CN"/>
              </w:rPr>
              <w:t>）</w:t>
            </w:r>
          </w:p>
          <w:p w14:paraId="185E3AEE">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或</w:t>
            </w:r>
            <w:r>
              <w:rPr>
                <w:rFonts w:hint="eastAsia" w:ascii="宋体" w:hAnsi="宋体" w:eastAsia="宋体" w:cs="宋体"/>
                <w:color w:val="auto"/>
                <w:sz w:val="24"/>
                <w:szCs w:val="24"/>
                <w:highlight w:val="none"/>
              </w:rPr>
              <w:t>委托代理人：</w:t>
            </w:r>
          </w:p>
        </w:tc>
      </w:tr>
      <w:tr w14:paraId="19990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6B75694D">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3E4A18E9">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w:t>
            </w:r>
          </w:p>
        </w:tc>
      </w:tr>
      <w:tr w14:paraId="444BE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7"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3A237B07">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4492576F">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电子邮箱：</w:t>
            </w:r>
          </w:p>
        </w:tc>
      </w:tr>
      <w:tr w14:paraId="1B14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36BADBAF">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2BF72EE0">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开户银行：</w:t>
            </w:r>
          </w:p>
        </w:tc>
      </w:tr>
      <w:tr w14:paraId="76D97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1"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5F45EA6C">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7F322B7B">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账号：</w:t>
            </w:r>
          </w:p>
        </w:tc>
      </w:tr>
      <w:tr w14:paraId="200FA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jc w:val="center"/>
        </w:trPr>
        <w:tc>
          <w:tcPr>
            <w:tcW w:w="4592" w:type="dxa"/>
            <w:tcBorders>
              <w:top w:val="single" w:color="auto" w:sz="4" w:space="0"/>
              <w:left w:val="single" w:color="auto" w:sz="4" w:space="0"/>
              <w:bottom w:val="single" w:color="auto" w:sz="4" w:space="0"/>
              <w:right w:val="single" w:color="auto" w:sz="4" w:space="0"/>
            </w:tcBorders>
            <w:noWrap w:val="0"/>
            <w:vAlign w:val="bottom"/>
          </w:tcPr>
          <w:p w14:paraId="4097E92E">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c>
          <w:tcPr>
            <w:tcW w:w="4593" w:type="dxa"/>
            <w:tcBorders>
              <w:top w:val="single" w:color="auto" w:sz="4" w:space="0"/>
              <w:left w:val="single" w:color="auto" w:sz="4" w:space="0"/>
              <w:bottom w:val="single" w:color="auto" w:sz="4" w:space="0"/>
              <w:right w:val="single" w:color="auto" w:sz="4" w:space="0"/>
            </w:tcBorders>
            <w:noWrap w:val="0"/>
            <w:vAlign w:val="bottom"/>
          </w:tcPr>
          <w:p w14:paraId="1F5D557B">
            <w:pPr>
              <w:snapToGrid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邮政编码：</w:t>
            </w:r>
          </w:p>
        </w:tc>
      </w:tr>
      <w:tr w14:paraId="0DFC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2" w:hRule="atLeast"/>
          <w:jc w:val="center"/>
        </w:trPr>
        <w:tc>
          <w:tcPr>
            <w:tcW w:w="9185" w:type="dxa"/>
            <w:gridSpan w:val="2"/>
            <w:tcBorders>
              <w:top w:val="single" w:color="auto" w:sz="4" w:space="0"/>
              <w:left w:val="single" w:color="auto" w:sz="4" w:space="0"/>
              <w:bottom w:val="single" w:color="auto" w:sz="4" w:space="0"/>
              <w:right w:val="single" w:color="auto" w:sz="4" w:space="0"/>
            </w:tcBorders>
            <w:noWrap w:val="0"/>
            <w:vAlign w:val="top"/>
          </w:tcPr>
          <w:p w14:paraId="64FD18EE">
            <w:pPr>
              <w:snapToGrid w:val="0"/>
              <w:spacing w:line="360" w:lineRule="auto"/>
              <w:ind w:firstLine="720" w:firstLineChars="300"/>
              <w:jc w:val="right"/>
              <w:rPr>
                <w:rFonts w:hint="eastAsia" w:ascii="宋体" w:hAnsi="宋体" w:eastAsia="宋体" w:cs="宋体"/>
                <w:color w:val="auto"/>
                <w:sz w:val="24"/>
                <w:szCs w:val="24"/>
                <w:highlight w:val="none"/>
              </w:rPr>
            </w:pPr>
          </w:p>
          <w:p w14:paraId="472DA9D8">
            <w:pPr>
              <w:snapToGrid w:val="0"/>
              <w:spacing w:line="360" w:lineRule="auto"/>
              <w:ind w:firstLine="720" w:firstLineChars="3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年    月    日</w:t>
            </w:r>
          </w:p>
        </w:tc>
      </w:tr>
    </w:tbl>
    <w:p w14:paraId="37712EF6">
      <w:pPr>
        <w:pStyle w:val="31"/>
        <w:kinsoku/>
        <w:wordWrap/>
        <w:topLinePunct w:val="0"/>
        <w:bidi w:val="0"/>
        <w:spacing w:line="400" w:lineRule="exact"/>
        <w:ind w:firstLine="480" w:firstLineChars="200"/>
        <w:textAlignment w:val="auto"/>
        <w:rPr>
          <w:rFonts w:hint="eastAsia" w:ascii="宋体" w:hAnsi="宋体" w:eastAsia="宋体" w:cs="宋体"/>
          <w:color w:val="auto"/>
          <w:sz w:val="24"/>
          <w:szCs w:val="24"/>
          <w:highlight w:val="none"/>
        </w:rPr>
      </w:pPr>
    </w:p>
    <w:p w14:paraId="4E0F7466">
      <w:pPr>
        <w:spacing w:line="360" w:lineRule="auto"/>
        <w:rPr>
          <w:rFonts w:hint="default"/>
          <w:b/>
          <w:bCs/>
          <w:color w:val="auto"/>
          <w:sz w:val="24"/>
          <w:szCs w:val="24"/>
          <w:highlight w:val="none"/>
          <w:lang w:val="en-US"/>
        </w:rPr>
      </w:pPr>
    </w:p>
    <w:p w14:paraId="29F1F31E">
      <w:pPr>
        <w:spacing w:line="360" w:lineRule="auto"/>
        <w:rPr>
          <w:rFonts w:hint="default"/>
          <w:b/>
          <w:bCs/>
          <w:color w:val="auto"/>
          <w:sz w:val="24"/>
          <w:szCs w:val="24"/>
          <w:highlight w:val="none"/>
          <w:lang w:val="en-US"/>
        </w:rPr>
      </w:pPr>
    </w:p>
    <w:p w14:paraId="61EEBDBB">
      <w:pPr>
        <w:rPr>
          <w:rFonts w:hint="eastAsia" w:ascii="宋体" w:hAnsi="宋体" w:eastAsia="宋体" w:cs="宋体"/>
          <w:b/>
          <w:color w:val="auto"/>
          <w:sz w:val="21"/>
          <w:szCs w:val="21"/>
          <w:highlight w:val="none"/>
        </w:rPr>
      </w:pPr>
    </w:p>
    <w:p w14:paraId="3E52E0EB">
      <w:pPr>
        <w:rPr>
          <w:rFonts w:hint="eastAsia" w:ascii="宋体" w:hAnsi="宋体" w:eastAsia="宋体" w:cs="宋体"/>
          <w:b/>
          <w:color w:val="auto"/>
          <w:sz w:val="21"/>
          <w:szCs w:val="21"/>
          <w:highlight w:val="none"/>
        </w:rPr>
      </w:pPr>
    </w:p>
    <w:p w14:paraId="0FE1859D">
      <w:pPr>
        <w:spacing w:line="360" w:lineRule="auto"/>
        <w:ind w:firstLine="640" w:firstLineChars="200"/>
        <w:jc w:val="center"/>
        <w:rPr>
          <w:rFonts w:asciiTheme="minorEastAsia" w:hAnsiTheme="minorEastAsia" w:eastAsiaTheme="minorEastAsia"/>
          <w:b/>
          <w:color w:val="auto"/>
          <w:sz w:val="28"/>
          <w:szCs w:val="28"/>
          <w:highlight w:val="none"/>
        </w:rPr>
      </w:pPr>
      <w:r>
        <w:rPr>
          <w:rFonts w:hint="eastAsia" w:ascii="宋体" w:hAnsi="宋体" w:cs="宋体"/>
          <w:bCs w:val="0"/>
          <w:color w:val="auto"/>
          <w:kern w:val="0"/>
          <w:sz w:val="32"/>
          <w:szCs w:val="32"/>
          <w:highlight w:val="none"/>
        </w:rPr>
        <w:br w:type="page"/>
      </w:r>
    </w:p>
    <w:p w14:paraId="0410BB6A">
      <w:pPr>
        <w:snapToGrid w:val="0"/>
        <w:spacing w:line="360" w:lineRule="auto"/>
        <w:jc w:val="center"/>
        <w:outlineLvl w:val="0"/>
        <w:rPr>
          <w:rFonts w:cs="仿宋_GB2312" w:asciiTheme="minorEastAsia" w:hAnsiTheme="minorEastAsia" w:eastAsiaTheme="minorEastAsia"/>
          <w:b/>
          <w:color w:val="auto"/>
          <w:sz w:val="36"/>
          <w:szCs w:val="20"/>
          <w:highlight w:val="none"/>
        </w:rPr>
      </w:pPr>
      <w:bookmarkStart w:id="92" w:name="_Toc23505"/>
      <w:r>
        <w:rPr>
          <w:rFonts w:hint="eastAsia" w:cs="仿宋_GB2312" w:asciiTheme="minorEastAsia" w:hAnsiTheme="minorEastAsia" w:eastAsiaTheme="minorEastAsia"/>
          <w:b/>
          <w:color w:val="auto"/>
          <w:sz w:val="36"/>
          <w:szCs w:val="20"/>
          <w:highlight w:val="none"/>
        </w:rPr>
        <w:t>第七部分</w:t>
      </w:r>
      <w:bookmarkEnd w:id="69"/>
      <w:r>
        <w:rPr>
          <w:rFonts w:hint="eastAsia" w:cs="仿宋_GB2312" w:asciiTheme="minorEastAsia" w:hAnsiTheme="minorEastAsia" w:eastAsiaTheme="minorEastAsia"/>
          <w:b/>
          <w:color w:val="auto"/>
          <w:sz w:val="36"/>
          <w:szCs w:val="20"/>
          <w:highlight w:val="none"/>
        </w:rPr>
        <w:t xml:space="preserve">  </w:t>
      </w:r>
      <w:bookmarkEnd w:id="70"/>
      <w:r>
        <w:rPr>
          <w:rFonts w:hint="eastAsia" w:cs="仿宋_GB2312" w:asciiTheme="minorEastAsia" w:hAnsiTheme="minorEastAsia" w:eastAsiaTheme="minorEastAsia"/>
          <w:b/>
          <w:color w:val="auto"/>
          <w:sz w:val="36"/>
          <w:szCs w:val="20"/>
          <w:highlight w:val="none"/>
        </w:rPr>
        <w:t>应提交的有关格式范例</w:t>
      </w:r>
      <w:bookmarkEnd w:id="92"/>
    </w:p>
    <w:p w14:paraId="6C724438">
      <w:pPr>
        <w:rPr>
          <w:rFonts w:hint="eastAsia"/>
          <w:b/>
          <w:color w:val="auto"/>
          <w:sz w:val="24"/>
          <w:szCs w:val="24"/>
          <w:highlight w:val="none"/>
        </w:rPr>
      </w:pPr>
    </w:p>
    <w:p w14:paraId="1B24EC5F">
      <w:pPr>
        <w:rPr>
          <w:b/>
          <w:color w:val="auto"/>
          <w:sz w:val="24"/>
          <w:szCs w:val="24"/>
          <w:highlight w:val="none"/>
        </w:rPr>
      </w:pPr>
      <w:r>
        <w:rPr>
          <w:rFonts w:hint="eastAsia"/>
          <w:b/>
          <w:color w:val="auto"/>
          <w:sz w:val="24"/>
          <w:szCs w:val="24"/>
          <w:highlight w:val="none"/>
        </w:rPr>
        <w:t>一、资格证明文件格式</w:t>
      </w:r>
    </w:p>
    <w:p w14:paraId="4CDAC161">
      <w:pPr>
        <w:snapToGrid w:val="0"/>
        <w:spacing w:before="156" w:beforeLines="50" w:after="50" w:line="360" w:lineRule="auto"/>
        <w:jc w:val="left"/>
        <w:rPr>
          <w:rFonts w:ascii="宋体" w:hAnsi="宋体"/>
          <w:b/>
          <w:color w:val="auto"/>
          <w:sz w:val="24"/>
          <w:szCs w:val="24"/>
          <w:highlight w:val="none"/>
        </w:rPr>
      </w:pPr>
      <w:r>
        <w:rPr>
          <w:rFonts w:hint="eastAsia" w:ascii="宋体" w:hAnsi="宋体"/>
          <w:b/>
          <w:color w:val="auto"/>
          <w:sz w:val="24"/>
          <w:szCs w:val="24"/>
          <w:highlight w:val="none"/>
        </w:rPr>
        <w:t>1.资格证明文件封面格式</w:t>
      </w:r>
      <w:r>
        <w:rPr>
          <w:rFonts w:hint="eastAsia" w:ascii="宋体" w:hAnsi="宋体"/>
          <w:color w:val="auto"/>
          <w:sz w:val="24"/>
          <w:szCs w:val="24"/>
          <w:highlight w:val="none"/>
        </w:rPr>
        <w:t>：</w:t>
      </w:r>
      <w:r>
        <w:rPr>
          <w:rFonts w:hint="eastAsia" w:ascii="宋体" w:hAnsi="宋体"/>
          <w:b/>
          <w:color w:val="auto"/>
          <w:sz w:val="24"/>
          <w:szCs w:val="24"/>
          <w:highlight w:val="none"/>
        </w:rPr>
        <w:t xml:space="preserve"> </w:t>
      </w:r>
    </w:p>
    <w:p w14:paraId="64F5EF3D">
      <w:pPr>
        <w:snapToGrid w:val="0"/>
        <w:spacing w:before="156" w:beforeLines="50" w:after="50"/>
        <w:jc w:val="center"/>
        <w:rPr>
          <w:rFonts w:ascii="宋体" w:hAnsi="宋体"/>
          <w:color w:val="auto"/>
          <w:sz w:val="44"/>
          <w:szCs w:val="44"/>
          <w:highlight w:val="none"/>
        </w:rPr>
      </w:pPr>
    </w:p>
    <w:p w14:paraId="5AEC4A1D">
      <w:pPr>
        <w:snapToGrid w:val="0"/>
        <w:spacing w:before="156" w:beforeLines="50" w:after="50"/>
        <w:jc w:val="center"/>
        <w:rPr>
          <w:rFonts w:ascii="宋体" w:hAnsi="宋体"/>
          <w:color w:val="auto"/>
          <w:sz w:val="44"/>
          <w:szCs w:val="44"/>
          <w:highlight w:val="none"/>
        </w:rPr>
      </w:pPr>
      <w:r>
        <w:rPr>
          <w:rFonts w:hint="eastAsia" w:ascii="宋体" w:hAnsi="宋体"/>
          <w:color w:val="auto"/>
          <w:sz w:val="44"/>
          <w:szCs w:val="44"/>
          <w:highlight w:val="none"/>
        </w:rPr>
        <w:t>电 子 响 应 文 件</w:t>
      </w:r>
    </w:p>
    <w:p w14:paraId="195852AD">
      <w:pPr>
        <w:snapToGrid w:val="0"/>
        <w:spacing w:before="156" w:beforeLines="50" w:after="50"/>
        <w:rPr>
          <w:rFonts w:ascii="宋体" w:hAnsi="宋体"/>
          <w:color w:val="auto"/>
          <w:sz w:val="24"/>
          <w:szCs w:val="20"/>
          <w:highlight w:val="none"/>
        </w:rPr>
      </w:pPr>
    </w:p>
    <w:p w14:paraId="5CA0DCAD">
      <w:pPr>
        <w:snapToGrid w:val="0"/>
        <w:spacing w:before="156"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资  格  证  明  文  件</w:t>
      </w:r>
    </w:p>
    <w:p w14:paraId="497E0D51">
      <w:pPr>
        <w:snapToGrid w:val="0"/>
        <w:spacing w:before="156" w:beforeLines="50" w:after="50"/>
        <w:rPr>
          <w:rFonts w:ascii="宋体" w:hAnsi="宋体"/>
          <w:bCs/>
          <w:color w:val="auto"/>
          <w:sz w:val="24"/>
          <w:szCs w:val="20"/>
          <w:highlight w:val="none"/>
        </w:rPr>
      </w:pPr>
    </w:p>
    <w:p w14:paraId="79B5EB4F">
      <w:pPr>
        <w:snapToGrid w:val="0"/>
        <w:spacing w:before="156" w:beforeLines="50" w:after="50"/>
        <w:rPr>
          <w:rFonts w:ascii="宋体" w:hAnsi="宋体"/>
          <w:bCs/>
          <w:color w:val="auto"/>
          <w:sz w:val="24"/>
          <w:szCs w:val="20"/>
          <w:highlight w:val="none"/>
        </w:rPr>
      </w:pPr>
    </w:p>
    <w:p w14:paraId="32751010">
      <w:pPr>
        <w:snapToGrid w:val="0"/>
        <w:spacing w:before="156" w:beforeLines="50" w:after="50"/>
        <w:rPr>
          <w:rFonts w:ascii="宋体" w:hAnsi="宋体"/>
          <w:bCs/>
          <w:color w:val="auto"/>
          <w:sz w:val="24"/>
          <w:szCs w:val="20"/>
          <w:highlight w:val="none"/>
        </w:rPr>
      </w:pPr>
    </w:p>
    <w:p w14:paraId="651F7E45">
      <w:pPr>
        <w:snapToGrid w:val="0"/>
        <w:spacing w:before="156" w:beforeLines="50" w:after="50"/>
        <w:rPr>
          <w:rFonts w:ascii="宋体" w:hAnsi="宋体"/>
          <w:bCs/>
          <w:color w:val="auto"/>
          <w:sz w:val="24"/>
          <w:szCs w:val="20"/>
          <w:highlight w:val="none"/>
        </w:rPr>
      </w:pPr>
    </w:p>
    <w:p w14:paraId="7D663E75">
      <w:pPr>
        <w:snapToGrid w:val="0"/>
        <w:spacing w:before="156" w:beforeLines="50" w:after="50"/>
        <w:rPr>
          <w:rFonts w:ascii="宋体" w:hAnsi="宋体"/>
          <w:bCs/>
          <w:color w:val="auto"/>
          <w:sz w:val="24"/>
          <w:szCs w:val="20"/>
          <w:highlight w:val="none"/>
        </w:rPr>
      </w:pPr>
    </w:p>
    <w:p w14:paraId="37E194ED">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34BC1CBD">
      <w:pPr>
        <w:snapToGrid w:val="0"/>
        <w:spacing w:before="156" w:beforeLines="50" w:after="50"/>
        <w:ind w:firstLine="720" w:firstLineChars="225"/>
        <w:rPr>
          <w:rFonts w:ascii="宋体" w:hAnsi="宋体" w:cs="仿宋_GB2312"/>
          <w:bCs/>
          <w:color w:val="auto"/>
          <w:sz w:val="32"/>
          <w:szCs w:val="32"/>
          <w:highlight w:val="none"/>
        </w:rPr>
      </w:pPr>
    </w:p>
    <w:p w14:paraId="5C24AFB4">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21BD615F">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74F62583">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BB4E739">
      <w:pPr>
        <w:snapToGrid w:val="0"/>
        <w:spacing w:before="156" w:beforeLines="50" w:after="50"/>
        <w:ind w:firstLine="720" w:firstLineChars="225"/>
        <w:rPr>
          <w:rFonts w:ascii="宋体" w:hAnsi="宋体" w:cs="仿宋_GB2312"/>
          <w:bCs/>
          <w:color w:val="auto"/>
          <w:sz w:val="32"/>
          <w:szCs w:val="32"/>
          <w:highlight w:val="none"/>
        </w:rPr>
      </w:pPr>
    </w:p>
    <w:p w14:paraId="3CC38B66">
      <w:pPr>
        <w:pStyle w:val="15"/>
        <w:snapToGrid w:val="0"/>
        <w:spacing w:before="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2301F00">
      <w:pPr>
        <w:snapToGrid w:val="0"/>
        <w:spacing w:before="156" w:beforeLines="50" w:after="50"/>
        <w:ind w:firstLine="640" w:firstLineChars="200"/>
        <w:rPr>
          <w:rFonts w:ascii="宋体" w:hAnsi="宋体" w:cs="仿宋_GB2312"/>
          <w:bCs/>
          <w:color w:val="auto"/>
          <w:sz w:val="32"/>
          <w:szCs w:val="32"/>
          <w:highlight w:val="none"/>
        </w:rPr>
      </w:pPr>
    </w:p>
    <w:p w14:paraId="4E0A214F">
      <w:pPr>
        <w:pStyle w:val="15"/>
        <w:snapToGrid w:val="0"/>
        <w:spacing w:before="50" w:after="50"/>
        <w:ind w:firstLine="720" w:firstLineChars="225"/>
        <w:rPr>
          <w:rFonts w:ascii="宋体" w:hAnsi="宋体" w:cs="仿宋_GB2312"/>
          <w:bCs/>
          <w:color w:val="auto"/>
          <w:sz w:val="32"/>
          <w:szCs w:val="32"/>
          <w:highlight w:val="none"/>
        </w:rPr>
      </w:pPr>
    </w:p>
    <w:p w14:paraId="5C8683FF">
      <w:pPr>
        <w:pStyle w:val="15"/>
        <w:snapToGrid w:val="0"/>
        <w:spacing w:before="50" w:after="50"/>
        <w:ind w:firstLine="720" w:firstLineChars="225"/>
        <w:rPr>
          <w:rFonts w:ascii="宋体" w:hAnsi="宋体" w:cs="仿宋_GB2312"/>
          <w:bCs/>
          <w:color w:val="auto"/>
          <w:sz w:val="32"/>
          <w:szCs w:val="32"/>
          <w:highlight w:val="none"/>
        </w:rPr>
      </w:pPr>
    </w:p>
    <w:p w14:paraId="773DA826">
      <w:pPr>
        <w:pStyle w:val="15"/>
        <w:snapToGrid w:val="0"/>
        <w:spacing w:before="50" w:after="50"/>
        <w:ind w:firstLine="1280" w:firstLineChars="400"/>
        <w:rPr>
          <w:rFonts w:ascii="宋体" w:hAnsi="宋体" w:cs="仿宋_GB2312"/>
          <w:bCs/>
          <w:color w:val="auto"/>
          <w:sz w:val="32"/>
          <w:szCs w:val="32"/>
          <w:highlight w:val="none"/>
        </w:rPr>
      </w:pPr>
    </w:p>
    <w:p w14:paraId="6B2FAB68">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517F3BD4">
      <w:pPr>
        <w:snapToGrid w:val="0"/>
        <w:spacing w:before="156" w:beforeLines="50" w:after="50" w:line="360" w:lineRule="auto"/>
        <w:ind w:left="142"/>
        <w:jc w:val="left"/>
        <w:rPr>
          <w:rFonts w:ascii="宋体" w:hAnsi="宋体"/>
          <w:b/>
          <w:bCs/>
          <w:color w:val="auto"/>
          <w:sz w:val="24"/>
          <w:szCs w:val="24"/>
          <w:highlight w:val="none"/>
        </w:rPr>
      </w:pPr>
      <w:r>
        <w:rPr>
          <w:rFonts w:ascii="宋体" w:hAnsi="宋体"/>
          <w:color w:val="auto"/>
          <w:sz w:val="24"/>
          <w:highlight w:val="none"/>
        </w:rPr>
        <w:br w:type="page"/>
      </w:r>
      <w:r>
        <w:rPr>
          <w:rFonts w:hint="eastAsia" w:ascii="宋体" w:hAnsi="宋体"/>
          <w:b/>
          <w:bCs/>
          <w:color w:val="auto"/>
          <w:sz w:val="24"/>
          <w:szCs w:val="24"/>
          <w:highlight w:val="none"/>
        </w:rPr>
        <w:t>2.资格证明文件目录</w:t>
      </w:r>
    </w:p>
    <w:p w14:paraId="706A6CC9">
      <w:pPr>
        <w:snapToGrid w:val="0"/>
        <w:spacing w:before="156" w:beforeLines="50" w:after="50" w:line="360" w:lineRule="auto"/>
        <w:ind w:firstLine="645"/>
        <w:rPr>
          <w:rFonts w:ascii="宋体" w:hAnsi="宋体"/>
          <w:color w:val="auto"/>
          <w:sz w:val="24"/>
          <w:szCs w:val="24"/>
          <w:highlight w:val="none"/>
        </w:rPr>
      </w:pPr>
      <w:r>
        <w:rPr>
          <w:rFonts w:hint="eastAsia" w:ascii="宋体" w:hAnsi="宋体"/>
          <w:color w:val="auto"/>
          <w:sz w:val="24"/>
          <w:szCs w:val="24"/>
          <w:highlight w:val="none"/>
        </w:rPr>
        <w:t>根据磋商文件规定及供应商提供的材料自行编写目录（部分格式后附）。</w:t>
      </w:r>
    </w:p>
    <w:p w14:paraId="7210AE74">
      <w:pPr>
        <w:snapToGrid w:val="0"/>
        <w:spacing w:before="156"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77ED0858">
      <w:pPr>
        <w:spacing w:line="300" w:lineRule="auto"/>
        <w:rPr>
          <w:rFonts w:ascii="宋体" w:hAnsi="宋体"/>
          <w:color w:val="auto"/>
          <w:szCs w:val="21"/>
          <w:highlight w:val="none"/>
        </w:rPr>
      </w:pPr>
    </w:p>
    <w:p w14:paraId="78E12448">
      <w:pPr>
        <w:spacing w:line="380" w:lineRule="exact"/>
        <w:ind w:left="360"/>
        <w:rPr>
          <w:rFonts w:ascii="宋体" w:hAnsi="宋体"/>
          <w:color w:val="auto"/>
          <w:szCs w:val="21"/>
          <w:highlight w:val="none"/>
        </w:rPr>
      </w:pPr>
    </w:p>
    <w:p w14:paraId="22B36D96">
      <w:pPr>
        <w:spacing w:line="380" w:lineRule="exact"/>
        <w:ind w:left="360"/>
        <w:rPr>
          <w:rFonts w:ascii="宋体" w:hAnsi="宋体"/>
          <w:color w:val="auto"/>
          <w:szCs w:val="21"/>
          <w:highlight w:val="none"/>
        </w:rPr>
      </w:pPr>
      <w:r>
        <w:rPr>
          <w:rFonts w:hint="eastAsia" w:ascii="宋体" w:hAnsi="宋体"/>
          <w:color w:val="auto"/>
          <w:szCs w:val="21"/>
          <w:highlight w:val="none"/>
        </w:rPr>
        <w:br w:type="page"/>
      </w:r>
    </w:p>
    <w:p w14:paraId="2B5F68A4">
      <w:pPr>
        <w:spacing w:line="380" w:lineRule="exact"/>
        <w:rPr>
          <w:rFonts w:ascii="宋体" w:hAnsi="宋体"/>
          <w:b/>
          <w:bCs/>
          <w:color w:val="auto"/>
          <w:sz w:val="24"/>
          <w:highlight w:val="none"/>
        </w:rPr>
      </w:pPr>
      <w:r>
        <w:rPr>
          <w:rFonts w:hint="eastAsia" w:ascii="宋体" w:hAnsi="宋体"/>
          <w:b/>
          <w:bCs/>
          <w:color w:val="auto"/>
          <w:szCs w:val="21"/>
          <w:highlight w:val="none"/>
        </w:rPr>
        <w:t>3.</w:t>
      </w:r>
      <w:r>
        <w:rPr>
          <w:rFonts w:hint="eastAsia" w:ascii="宋体" w:hAnsi="宋体"/>
          <w:b/>
          <w:bCs/>
          <w:color w:val="auto"/>
          <w:sz w:val="24"/>
          <w:highlight w:val="none"/>
        </w:rPr>
        <w:t>北海市政府采购供应商信用承诺函（格式）</w:t>
      </w:r>
    </w:p>
    <w:p w14:paraId="298A8643">
      <w:pPr>
        <w:spacing w:line="380" w:lineRule="exact"/>
        <w:ind w:left="142"/>
        <w:rPr>
          <w:rFonts w:ascii="宋体" w:hAnsi="宋体"/>
          <w:b/>
          <w:bCs/>
          <w:color w:val="auto"/>
          <w:sz w:val="24"/>
          <w:highlight w:val="none"/>
        </w:rPr>
      </w:pPr>
    </w:p>
    <w:p w14:paraId="40743FFC">
      <w:pPr>
        <w:spacing w:line="380" w:lineRule="exact"/>
        <w:jc w:val="center"/>
        <w:rPr>
          <w:b/>
          <w:bCs/>
          <w:color w:val="auto"/>
          <w:kern w:val="0"/>
          <w:sz w:val="32"/>
          <w:szCs w:val="32"/>
          <w:highlight w:val="none"/>
        </w:rPr>
      </w:pPr>
      <w:r>
        <w:rPr>
          <w:rFonts w:hint="eastAsia"/>
          <w:b/>
          <w:bCs/>
          <w:color w:val="auto"/>
          <w:kern w:val="0"/>
          <w:sz w:val="32"/>
          <w:szCs w:val="32"/>
          <w:highlight w:val="none"/>
        </w:rPr>
        <w:t>北海市政府采购供应商信用承诺函</w:t>
      </w:r>
    </w:p>
    <w:p w14:paraId="78E9A062">
      <w:pPr>
        <w:spacing w:line="380" w:lineRule="exact"/>
        <w:jc w:val="center"/>
        <w:rPr>
          <w:b/>
          <w:bCs/>
          <w:color w:val="auto"/>
          <w:kern w:val="0"/>
          <w:sz w:val="32"/>
          <w:szCs w:val="32"/>
          <w:highlight w:val="none"/>
        </w:rPr>
      </w:pPr>
    </w:p>
    <w:p w14:paraId="2C0FAD09">
      <w:pPr>
        <w:wordWrap w:val="0"/>
        <w:spacing w:line="360" w:lineRule="auto"/>
        <w:rPr>
          <w:color w:val="auto"/>
          <w:kern w:val="0"/>
          <w:sz w:val="24"/>
          <w:highlight w:val="none"/>
        </w:rPr>
      </w:pPr>
      <w:r>
        <w:rPr>
          <w:rFonts w:hint="eastAsia"/>
          <w:color w:val="auto"/>
          <w:kern w:val="0"/>
          <w:sz w:val="24"/>
          <w:highlight w:val="none"/>
        </w:rPr>
        <w:t>致（采购人或采购代理机构）：</w:t>
      </w:r>
    </w:p>
    <w:p w14:paraId="7CADFFF8">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供应商名称：</w:t>
      </w:r>
    </w:p>
    <w:p w14:paraId="391526C2">
      <w:pPr>
        <w:pStyle w:val="58"/>
        <w:ind w:firstLine="210"/>
        <w:rPr>
          <w:color w:val="auto"/>
          <w:highlight w:val="none"/>
        </w:rPr>
      </w:pPr>
    </w:p>
    <w:p w14:paraId="6789F8C7">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统一社会信用代码：</w:t>
      </w:r>
    </w:p>
    <w:p w14:paraId="40C024C4">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供应商地址：</w:t>
      </w:r>
    </w:p>
    <w:p w14:paraId="587EF779">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2F3BED6A">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1.我单位具有符合采购文件资格要求独立承担民事责任的能力。</w:t>
      </w:r>
    </w:p>
    <w:p w14:paraId="2F0DA9C5">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2.我单位具有符合采购文件资格要求的财务状况报告。</w:t>
      </w:r>
    </w:p>
    <w:p w14:paraId="5EB8D15A">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3.我单位具有符合采购文件资格要求的依法缴纳税收和社会保障记录的良好记录。</w:t>
      </w:r>
    </w:p>
    <w:p w14:paraId="2549D452">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4.我单位具有符合采购文件资格要求履行合同所必需的设备和专业技术能力。</w:t>
      </w:r>
    </w:p>
    <w:p w14:paraId="66DCE6B1">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5.参加政府采购活动前三年内，在经营活动中没有重大违法记录。</w:t>
      </w:r>
    </w:p>
    <w:p w14:paraId="7D51C173">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若我单位承诺不实，自愿承担提供虚假材料谋取中标、成交的法律责任。</w:t>
      </w:r>
    </w:p>
    <w:p w14:paraId="60479C01">
      <w:pPr>
        <w:snapToGrid w:val="0"/>
        <w:spacing w:line="360" w:lineRule="auto"/>
        <w:jc w:val="left"/>
        <w:rPr>
          <w:rFonts w:ascii="宋体" w:hAnsi="宋体"/>
          <w:color w:val="auto"/>
          <w:sz w:val="24"/>
          <w:highlight w:val="none"/>
        </w:rPr>
      </w:pPr>
    </w:p>
    <w:p w14:paraId="288AA570">
      <w:pPr>
        <w:snapToGrid w:val="0"/>
        <w:spacing w:line="360" w:lineRule="auto"/>
        <w:ind w:left="-2" w:leftChars="-1" w:right="-817" w:rightChars="-389"/>
        <w:rPr>
          <w:rFonts w:ascii="宋体" w:hAnsi="宋体" w:cs="宋体"/>
          <w:color w:val="auto"/>
          <w:kern w:val="0"/>
          <w:sz w:val="24"/>
          <w:highlight w:val="none"/>
        </w:rPr>
      </w:pPr>
      <w:r>
        <w:rPr>
          <w:rFonts w:hint="eastAsia" w:ascii="宋体" w:hAnsi="宋体"/>
          <w:color w:val="auto"/>
          <w:sz w:val="24"/>
          <w:highlight w:val="none"/>
        </w:rPr>
        <w:t xml:space="preserve">                        </w:t>
      </w:r>
      <w:r>
        <w:rPr>
          <w:rFonts w:hint="eastAsia" w:ascii="宋体" w:hAnsi="宋体" w:cs="宋体"/>
          <w:color w:val="auto"/>
          <w:kern w:val="0"/>
          <w:sz w:val="24"/>
          <w:highlight w:val="none"/>
        </w:rPr>
        <w:t xml:space="preserve">   法定代表人或者委托代理人（签字或者电子签名）： </w:t>
      </w:r>
    </w:p>
    <w:p w14:paraId="1E11AF29">
      <w:pPr>
        <w:snapToGrid w:val="0"/>
        <w:spacing w:line="360" w:lineRule="auto"/>
        <w:ind w:left="-3" w:leftChars="-15" w:right="-817" w:rightChars="-389" w:hanging="28" w:hangingChars="12"/>
        <w:rPr>
          <w:rFonts w:ascii="宋体" w:hAnsi="宋体" w:cs="宋体"/>
          <w:color w:val="auto"/>
          <w:kern w:val="0"/>
          <w:sz w:val="24"/>
          <w:highlight w:val="none"/>
        </w:rPr>
      </w:pPr>
      <w:r>
        <w:rPr>
          <w:rFonts w:hint="eastAsia" w:ascii="宋体" w:hAnsi="宋体" w:cs="宋体"/>
          <w:color w:val="auto"/>
          <w:kern w:val="0"/>
          <w:sz w:val="24"/>
          <w:highlight w:val="none"/>
        </w:rPr>
        <w:t xml:space="preserve">                                    供应商名称（电子签章）：</w:t>
      </w:r>
    </w:p>
    <w:p w14:paraId="320C703E">
      <w:pPr>
        <w:wordWrap w:val="0"/>
        <w:spacing w:line="360" w:lineRule="auto"/>
        <w:ind w:firstLine="480" w:firstLineChars="200"/>
        <w:jc w:val="right"/>
        <w:rPr>
          <w:rFonts w:ascii="宋体" w:hAnsi="宋体" w:cs="宋体"/>
          <w:color w:val="auto"/>
          <w:kern w:val="0"/>
          <w:sz w:val="24"/>
          <w:highlight w:val="none"/>
        </w:rPr>
      </w:pPr>
      <w:r>
        <w:rPr>
          <w:rFonts w:hint="eastAsia" w:ascii="宋体" w:hAnsi="宋体" w:cs="宋体"/>
          <w:color w:val="auto"/>
          <w:kern w:val="0"/>
          <w:sz w:val="24"/>
          <w:highlight w:val="none"/>
        </w:rPr>
        <w:t>日 期： 年 月 日</w:t>
      </w:r>
    </w:p>
    <w:p w14:paraId="5073A0E0">
      <w:pPr>
        <w:wordWrap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注：1.供应商须在响应文件中按此模板提供承诺函，未提供视为未实质性响应招标（采购）文件要求，按无效磋商处理。</w:t>
      </w:r>
    </w:p>
    <w:p w14:paraId="56E73E8B">
      <w:pPr>
        <w:spacing w:line="320" w:lineRule="exact"/>
        <w:jc w:val="left"/>
        <w:rPr>
          <w:rFonts w:ascii="宋体" w:hAnsi="宋体"/>
          <w:color w:val="auto"/>
          <w:szCs w:val="21"/>
          <w:highlight w:val="none"/>
        </w:rPr>
      </w:pPr>
      <w:r>
        <w:rPr>
          <w:rFonts w:hint="eastAsia" w:ascii="宋体" w:hAnsi="宋体" w:cs="宋体"/>
          <w:color w:val="auto"/>
          <w:kern w:val="0"/>
          <w:sz w:val="24"/>
          <w:highlight w:val="none"/>
        </w:rPr>
        <w:t>2.供应商的法定代表人（其他组织的为负责人）或者委托代理人的签名或盖章应真实、有效，如委托代理人签名或盖章的，应提供“法定代表人授权委托书”。</w:t>
      </w:r>
    </w:p>
    <w:p w14:paraId="699ADD76">
      <w:pPr>
        <w:spacing w:line="300" w:lineRule="auto"/>
        <w:rPr>
          <w:rFonts w:ascii="宋体" w:hAnsi="宋体"/>
          <w:color w:val="auto"/>
          <w:szCs w:val="21"/>
          <w:highlight w:val="none"/>
        </w:rPr>
      </w:pPr>
    </w:p>
    <w:p w14:paraId="001C5C0D">
      <w:pPr>
        <w:spacing w:line="300" w:lineRule="auto"/>
        <w:rPr>
          <w:rFonts w:ascii="宋体" w:hAnsi="宋体"/>
          <w:color w:val="auto"/>
          <w:szCs w:val="21"/>
          <w:highlight w:val="none"/>
        </w:rPr>
      </w:pPr>
    </w:p>
    <w:p w14:paraId="5F7E89BC">
      <w:pPr>
        <w:spacing w:line="300" w:lineRule="auto"/>
        <w:rPr>
          <w:rFonts w:ascii="宋体" w:hAnsi="宋体"/>
          <w:color w:val="auto"/>
          <w:szCs w:val="21"/>
          <w:highlight w:val="none"/>
        </w:rPr>
      </w:pPr>
    </w:p>
    <w:p w14:paraId="1CBE1253">
      <w:pPr>
        <w:spacing w:line="300" w:lineRule="auto"/>
        <w:rPr>
          <w:rFonts w:ascii="宋体" w:hAnsi="宋体"/>
          <w:color w:val="auto"/>
          <w:szCs w:val="21"/>
          <w:highlight w:val="none"/>
        </w:rPr>
      </w:pPr>
    </w:p>
    <w:p w14:paraId="5C45D495">
      <w:pPr>
        <w:spacing w:line="320" w:lineRule="exact"/>
        <w:jc w:val="left"/>
        <w:rPr>
          <w:rFonts w:ascii="宋体" w:hAnsi="宋体"/>
          <w:b/>
          <w:color w:val="auto"/>
          <w:sz w:val="24"/>
          <w:highlight w:val="none"/>
        </w:rPr>
      </w:pPr>
      <w:r>
        <w:rPr>
          <w:rFonts w:ascii="宋体" w:hAnsi="宋体"/>
          <w:color w:val="auto"/>
          <w:szCs w:val="21"/>
          <w:highlight w:val="none"/>
        </w:rPr>
        <w:br w:type="page"/>
      </w:r>
      <w:r>
        <w:rPr>
          <w:rFonts w:hint="eastAsia" w:ascii="宋体" w:hAnsi="宋体"/>
          <w:color w:val="auto"/>
          <w:sz w:val="24"/>
          <w:szCs w:val="24"/>
          <w:highlight w:val="none"/>
        </w:rPr>
        <w:t>4</w:t>
      </w:r>
      <w:r>
        <w:rPr>
          <w:rFonts w:hint="eastAsia" w:ascii="宋体" w:hAnsi="宋体"/>
          <w:b/>
          <w:color w:val="auto"/>
          <w:sz w:val="24"/>
          <w:szCs w:val="24"/>
          <w:highlight w:val="none"/>
        </w:rPr>
        <w:t>.供应商直接控股股东信息表</w:t>
      </w:r>
      <w:r>
        <w:rPr>
          <w:rFonts w:hint="eastAsia" w:ascii="宋体" w:hAnsi="宋体"/>
          <w:b/>
          <w:bCs/>
          <w:color w:val="auto"/>
          <w:sz w:val="24"/>
          <w:highlight w:val="none"/>
        </w:rPr>
        <w:t>（格式）</w:t>
      </w:r>
    </w:p>
    <w:p w14:paraId="11184F69">
      <w:pPr>
        <w:snapToGrid w:val="0"/>
        <w:spacing w:before="50" w:after="156" w:afterLines="50"/>
        <w:jc w:val="center"/>
        <w:rPr>
          <w:rFonts w:ascii="宋体" w:hAnsi="宋体"/>
          <w:b/>
          <w:color w:val="auto"/>
          <w:sz w:val="28"/>
          <w:szCs w:val="28"/>
          <w:highlight w:val="none"/>
        </w:rPr>
      </w:pPr>
    </w:p>
    <w:p w14:paraId="471E4BEB">
      <w:pPr>
        <w:snapToGrid w:val="0"/>
        <w:spacing w:before="50" w:after="156" w:afterLines="50" w:line="360" w:lineRule="auto"/>
        <w:jc w:val="center"/>
        <w:rPr>
          <w:rFonts w:ascii="宋体" w:hAnsi="宋体"/>
          <w:b/>
          <w:color w:val="auto"/>
          <w:sz w:val="32"/>
          <w:szCs w:val="32"/>
          <w:highlight w:val="none"/>
        </w:rPr>
      </w:pPr>
      <w:r>
        <w:rPr>
          <w:rFonts w:hint="eastAsia" w:ascii="宋体" w:hAnsi="宋体"/>
          <w:b/>
          <w:color w:val="auto"/>
          <w:sz w:val="32"/>
          <w:szCs w:val="32"/>
          <w:highlight w:val="none"/>
        </w:rPr>
        <w:t>供应商直接控股股东信息表</w:t>
      </w:r>
    </w:p>
    <w:tbl>
      <w:tblPr>
        <w:tblStyle w:val="60"/>
        <w:tblW w:w="9476" w:type="dxa"/>
        <w:tblInd w:w="0" w:type="dxa"/>
        <w:shd w:val="clear" w:color="auto" w:fill="FBFBFB"/>
        <w:tblLayout w:type="fixed"/>
        <w:tblCellMar>
          <w:top w:w="0" w:type="dxa"/>
          <w:left w:w="0" w:type="dxa"/>
          <w:bottom w:w="0" w:type="dxa"/>
          <w:right w:w="0" w:type="dxa"/>
        </w:tblCellMar>
      </w:tblPr>
      <w:tblGrid>
        <w:gridCol w:w="828"/>
        <w:gridCol w:w="2269"/>
        <w:gridCol w:w="1657"/>
        <w:gridCol w:w="3304"/>
        <w:gridCol w:w="1418"/>
      </w:tblGrid>
      <w:tr w14:paraId="208D974B">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E3ADE08">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6AB534B">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657"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1E8CCB6">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30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03B82A25">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33CB0DE3">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68790315">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6650647">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2597F67">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4DF5D72">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8F50A90">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4DA27D">
            <w:pPr>
              <w:spacing w:line="360" w:lineRule="auto"/>
              <w:jc w:val="center"/>
              <w:rPr>
                <w:rFonts w:ascii="宋体" w:hAnsi="宋体" w:cs="宋体"/>
                <w:color w:val="auto"/>
                <w:kern w:val="0"/>
                <w:sz w:val="24"/>
                <w:highlight w:val="none"/>
              </w:rPr>
            </w:pPr>
          </w:p>
        </w:tc>
      </w:tr>
      <w:tr w14:paraId="5FA311F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E3A5A5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DDEA0DB">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7D0F54E">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5C54BA9">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B5435B">
            <w:pPr>
              <w:spacing w:line="360" w:lineRule="auto"/>
              <w:jc w:val="center"/>
              <w:rPr>
                <w:rFonts w:ascii="宋体" w:hAnsi="宋体" w:cs="宋体"/>
                <w:color w:val="auto"/>
                <w:kern w:val="0"/>
                <w:sz w:val="24"/>
                <w:highlight w:val="none"/>
              </w:rPr>
            </w:pPr>
          </w:p>
        </w:tc>
      </w:tr>
      <w:tr w14:paraId="3A309EE4">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6FE5D849">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584C84">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E853BB5">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DB30695">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564318">
            <w:pPr>
              <w:spacing w:line="360" w:lineRule="auto"/>
              <w:jc w:val="center"/>
              <w:rPr>
                <w:rFonts w:ascii="宋体" w:hAnsi="宋体" w:cs="宋体"/>
                <w:color w:val="auto"/>
                <w:kern w:val="0"/>
                <w:sz w:val="24"/>
                <w:highlight w:val="none"/>
              </w:rPr>
            </w:pPr>
          </w:p>
        </w:tc>
      </w:tr>
      <w:tr w14:paraId="7E7F0A5A">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9489A1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89EE2E2">
            <w:pPr>
              <w:spacing w:line="360" w:lineRule="auto"/>
              <w:jc w:val="center"/>
              <w:rPr>
                <w:rFonts w:ascii="宋体" w:hAnsi="宋体" w:cs="宋体"/>
                <w:color w:val="auto"/>
                <w:kern w:val="0"/>
                <w:sz w:val="24"/>
                <w:highlight w:val="none"/>
              </w:rPr>
            </w:pPr>
          </w:p>
        </w:tc>
        <w:tc>
          <w:tcPr>
            <w:tcW w:w="1657"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58D6A3B">
            <w:pPr>
              <w:spacing w:line="360" w:lineRule="auto"/>
              <w:jc w:val="center"/>
              <w:rPr>
                <w:rFonts w:ascii="宋体" w:hAnsi="宋体" w:cs="宋体"/>
                <w:color w:val="auto"/>
                <w:kern w:val="0"/>
                <w:sz w:val="24"/>
                <w:highlight w:val="none"/>
              </w:rPr>
            </w:pPr>
          </w:p>
        </w:tc>
        <w:tc>
          <w:tcPr>
            <w:tcW w:w="330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70F4D082">
            <w:pPr>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EFE85D4">
            <w:pPr>
              <w:spacing w:line="360" w:lineRule="auto"/>
              <w:jc w:val="center"/>
              <w:rPr>
                <w:rFonts w:ascii="宋体" w:hAnsi="宋体" w:cs="宋体"/>
                <w:color w:val="auto"/>
                <w:kern w:val="0"/>
                <w:sz w:val="24"/>
                <w:highlight w:val="none"/>
              </w:rPr>
            </w:pPr>
          </w:p>
        </w:tc>
      </w:tr>
    </w:tbl>
    <w:p w14:paraId="2CFD1F03">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73AF435C">
      <w:pPr>
        <w:snapToGrid w:val="0"/>
        <w:spacing w:line="360" w:lineRule="auto"/>
        <w:jc w:val="left"/>
        <w:rPr>
          <w:rFonts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CACD778">
      <w:pPr>
        <w:snapToGrid w:val="0"/>
        <w:spacing w:line="360" w:lineRule="auto"/>
        <w:jc w:val="left"/>
        <w:rPr>
          <w:rFonts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7246D441">
      <w:pPr>
        <w:snapToGrid w:val="0"/>
        <w:spacing w:line="360" w:lineRule="auto"/>
        <w:jc w:val="left"/>
        <w:rPr>
          <w:rFonts w:ascii="宋体" w:hAnsi="宋体"/>
          <w:color w:val="auto"/>
          <w:sz w:val="24"/>
          <w:highlight w:val="none"/>
        </w:rPr>
      </w:pPr>
      <w:r>
        <w:rPr>
          <w:rFonts w:hint="eastAsia" w:ascii="宋体" w:hAnsi="宋体"/>
          <w:color w:val="auto"/>
          <w:sz w:val="24"/>
          <w:highlight w:val="none"/>
        </w:rPr>
        <w:t>3.供应商不存在直接控股股东的，则在“</w:t>
      </w:r>
      <w:r>
        <w:rPr>
          <w:rFonts w:hint="eastAsia" w:ascii="宋体" w:hAnsi="宋体" w:cs="宋体"/>
          <w:b/>
          <w:bCs/>
          <w:color w:val="auto"/>
          <w:kern w:val="0"/>
          <w:sz w:val="24"/>
          <w:highlight w:val="none"/>
        </w:rPr>
        <w:t>直接控股股东名称</w:t>
      </w:r>
      <w:r>
        <w:rPr>
          <w:rFonts w:hint="eastAsia" w:ascii="宋体" w:hAnsi="宋体"/>
          <w:color w:val="auto"/>
          <w:sz w:val="24"/>
          <w:highlight w:val="none"/>
        </w:rPr>
        <w:t>”中填“无”。</w:t>
      </w:r>
    </w:p>
    <w:p w14:paraId="7C1C2DA7">
      <w:pPr>
        <w:snapToGrid w:val="0"/>
        <w:spacing w:line="360" w:lineRule="auto"/>
        <w:jc w:val="left"/>
        <w:rPr>
          <w:rFonts w:ascii="宋体" w:hAnsi="宋体"/>
          <w:color w:val="auto"/>
          <w:sz w:val="24"/>
          <w:highlight w:val="none"/>
        </w:rPr>
      </w:pPr>
    </w:p>
    <w:p w14:paraId="40BC0ED2">
      <w:pPr>
        <w:snapToGrid w:val="0"/>
        <w:spacing w:line="360" w:lineRule="auto"/>
        <w:jc w:val="left"/>
        <w:rPr>
          <w:rFonts w:ascii="宋体" w:hAnsi="宋体"/>
          <w:color w:val="auto"/>
          <w:sz w:val="24"/>
          <w:highlight w:val="none"/>
        </w:rPr>
      </w:pPr>
    </w:p>
    <w:p w14:paraId="4964223E">
      <w:pPr>
        <w:snapToGrid w:val="0"/>
        <w:spacing w:line="360" w:lineRule="auto"/>
        <w:jc w:val="left"/>
        <w:rPr>
          <w:rFonts w:ascii="宋体" w:hAnsi="宋体"/>
          <w:color w:val="auto"/>
          <w:sz w:val="24"/>
          <w:highlight w:val="none"/>
        </w:rPr>
      </w:pPr>
    </w:p>
    <w:p w14:paraId="1AFA54FE">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3A90737E">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685ED7FC">
      <w:pPr>
        <w:snapToGrid w:val="0"/>
        <w:spacing w:line="360" w:lineRule="auto"/>
        <w:jc w:val="left"/>
        <w:rPr>
          <w:rFonts w:ascii="宋体" w:hAnsi="宋体"/>
          <w:color w:val="auto"/>
          <w:szCs w:val="21"/>
          <w:highlight w:val="none"/>
        </w:rPr>
      </w:pPr>
      <w:r>
        <w:rPr>
          <w:rFonts w:hint="eastAsia" w:ascii="宋体" w:hAnsi="宋体"/>
          <w:color w:val="auto"/>
          <w:sz w:val="24"/>
          <w:highlight w:val="none"/>
        </w:rPr>
        <w:t xml:space="preserve">                                    日期：    年   月   日</w:t>
      </w:r>
    </w:p>
    <w:p w14:paraId="5458ED79">
      <w:pPr>
        <w:snapToGrid w:val="0"/>
        <w:jc w:val="center"/>
        <w:rPr>
          <w:rFonts w:ascii="宋体" w:hAnsi="宋体"/>
          <w:b/>
          <w:color w:val="auto"/>
          <w:sz w:val="28"/>
          <w:szCs w:val="28"/>
          <w:highlight w:val="none"/>
        </w:rPr>
      </w:pPr>
    </w:p>
    <w:p w14:paraId="4B9BC51A">
      <w:pPr>
        <w:snapToGrid w:val="0"/>
        <w:spacing w:line="360" w:lineRule="auto"/>
        <w:jc w:val="left"/>
        <w:rPr>
          <w:rFonts w:ascii="宋体" w:hAnsi="宋体"/>
          <w:b/>
          <w:color w:val="auto"/>
          <w:sz w:val="32"/>
          <w:szCs w:val="32"/>
          <w:highlight w:val="none"/>
        </w:rPr>
      </w:pPr>
      <w:r>
        <w:rPr>
          <w:rFonts w:hint="eastAsia" w:ascii="宋体" w:hAnsi="宋体"/>
          <w:b/>
          <w:color w:val="auto"/>
          <w:sz w:val="32"/>
          <w:szCs w:val="32"/>
          <w:highlight w:val="none"/>
        </w:rPr>
        <w:br w:type="page"/>
      </w:r>
      <w:r>
        <w:rPr>
          <w:rFonts w:hint="eastAsia" w:ascii="宋体" w:hAnsi="宋体"/>
          <w:b/>
          <w:color w:val="auto"/>
          <w:sz w:val="24"/>
          <w:szCs w:val="24"/>
          <w:highlight w:val="none"/>
        </w:rPr>
        <w:t>5.</w:t>
      </w:r>
      <w:r>
        <w:rPr>
          <w:color w:val="auto"/>
          <w:sz w:val="24"/>
          <w:szCs w:val="24"/>
          <w:highlight w:val="none"/>
        </w:rPr>
        <w:t xml:space="preserve"> </w:t>
      </w:r>
      <w:r>
        <w:rPr>
          <w:rFonts w:hint="eastAsia" w:ascii="宋体" w:hAnsi="宋体"/>
          <w:b/>
          <w:color w:val="auto"/>
          <w:sz w:val="24"/>
          <w:szCs w:val="24"/>
          <w:highlight w:val="none"/>
        </w:rPr>
        <w:t>供应商直接管理关系信息表</w:t>
      </w:r>
      <w:r>
        <w:rPr>
          <w:rFonts w:hint="eastAsia" w:ascii="宋体" w:hAnsi="宋体"/>
          <w:b/>
          <w:bCs/>
          <w:color w:val="auto"/>
          <w:sz w:val="24"/>
          <w:highlight w:val="none"/>
        </w:rPr>
        <w:t>（格式）</w:t>
      </w:r>
    </w:p>
    <w:p w14:paraId="0A06824B">
      <w:pPr>
        <w:snapToGrid w:val="0"/>
        <w:spacing w:line="360" w:lineRule="auto"/>
        <w:jc w:val="center"/>
        <w:rPr>
          <w:rFonts w:hint="eastAsia" w:ascii="宋体" w:hAnsi="宋体"/>
          <w:b/>
          <w:color w:val="auto"/>
          <w:sz w:val="32"/>
          <w:szCs w:val="32"/>
          <w:highlight w:val="none"/>
        </w:rPr>
      </w:pPr>
    </w:p>
    <w:p w14:paraId="4F716864">
      <w:pPr>
        <w:snapToGrid w:val="0"/>
        <w:spacing w:line="360" w:lineRule="auto"/>
        <w:jc w:val="center"/>
        <w:rPr>
          <w:rFonts w:ascii="宋体" w:hAnsi="宋体"/>
          <w:color w:val="auto"/>
          <w:sz w:val="32"/>
          <w:szCs w:val="32"/>
          <w:highlight w:val="none"/>
        </w:rPr>
      </w:pPr>
      <w:r>
        <w:rPr>
          <w:rFonts w:hint="eastAsia" w:ascii="宋体" w:hAnsi="宋体"/>
          <w:b/>
          <w:color w:val="auto"/>
          <w:sz w:val="32"/>
          <w:szCs w:val="32"/>
          <w:highlight w:val="none"/>
        </w:rPr>
        <w:t>供应商直接管理关系信息表</w:t>
      </w:r>
    </w:p>
    <w:tbl>
      <w:tblPr>
        <w:tblStyle w:val="60"/>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14:paraId="7F848A80">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18EB115D">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5577C6D2">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61FAC3D7">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14:paraId="4801AA51">
            <w:pPr>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0AF982F7">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C3D6181">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2046B7FB">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4AD5470">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040382F">
            <w:pPr>
              <w:spacing w:line="360" w:lineRule="auto"/>
              <w:jc w:val="center"/>
              <w:rPr>
                <w:rFonts w:ascii="宋体" w:hAnsi="宋体" w:cs="宋体"/>
                <w:color w:val="auto"/>
                <w:kern w:val="0"/>
                <w:sz w:val="24"/>
                <w:highlight w:val="none"/>
              </w:rPr>
            </w:pPr>
          </w:p>
        </w:tc>
      </w:tr>
      <w:tr w14:paraId="0845DB4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56C8A8">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316F776">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9C50BF0">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1D35A3F0">
            <w:pPr>
              <w:spacing w:line="360" w:lineRule="auto"/>
              <w:jc w:val="center"/>
              <w:rPr>
                <w:rFonts w:ascii="宋体" w:hAnsi="宋体" w:cs="宋体"/>
                <w:color w:val="auto"/>
                <w:kern w:val="0"/>
                <w:sz w:val="24"/>
                <w:highlight w:val="none"/>
              </w:rPr>
            </w:pPr>
          </w:p>
        </w:tc>
      </w:tr>
      <w:tr w14:paraId="311FA3D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3E234F4">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4E4541D4">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6D5AE2B">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2C54023">
            <w:pPr>
              <w:spacing w:line="360" w:lineRule="auto"/>
              <w:jc w:val="center"/>
              <w:rPr>
                <w:rFonts w:ascii="宋体" w:hAnsi="宋体" w:cs="宋体"/>
                <w:color w:val="auto"/>
                <w:kern w:val="0"/>
                <w:sz w:val="24"/>
                <w:highlight w:val="none"/>
              </w:rPr>
            </w:pPr>
          </w:p>
        </w:tc>
      </w:tr>
      <w:tr w14:paraId="659E6B6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08AEB243">
            <w:pPr>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C9738DC">
            <w:pPr>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5A045CF5">
            <w:pPr>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14:paraId="339AD16E">
            <w:pPr>
              <w:spacing w:line="360" w:lineRule="auto"/>
              <w:jc w:val="center"/>
              <w:rPr>
                <w:rFonts w:ascii="宋体" w:hAnsi="宋体" w:cs="宋体"/>
                <w:color w:val="auto"/>
                <w:kern w:val="0"/>
                <w:sz w:val="24"/>
                <w:highlight w:val="none"/>
              </w:rPr>
            </w:pPr>
          </w:p>
        </w:tc>
      </w:tr>
    </w:tbl>
    <w:p w14:paraId="2EAF0D02">
      <w:pPr>
        <w:snapToGrid w:val="0"/>
        <w:spacing w:line="360" w:lineRule="auto"/>
        <w:jc w:val="left"/>
        <w:rPr>
          <w:rFonts w:ascii="宋体" w:hAnsi="宋体"/>
          <w:color w:val="auto"/>
          <w:sz w:val="24"/>
          <w:highlight w:val="none"/>
        </w:rPr>
      </w:pPr>
      <w:r>
        <w:rPr>
          <w:rFonts w:hint="eastAsia" w:ascii="宋体" w:hAnsi="宋体"/>
          <w:color w:val="auto"/>
          <w:sz w:val="24"/>
          <w:highlight w:val="none"/>
        </w:rPr>
        <w:t>注：</w:t>
      </w:r>
    </w:p>
    <w:p w14:paraId="56DE861D">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612D5169">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65FC62D1">
      <w:pPr>
        <w:snapToGrid w:val="0"/>
        <w:spacing w:line="360" w:lineRule="auto"/>
        <w:ind w:firstLine="480" w:firstLineChars="200"/>
        <w:jc w:val="left"/>
        <w:rPr>
          <w:rFonts w:ascii="宋体" w:hAnsi="宋体"/>
          <w:color w:val="auto"/>
          <w:sz w:val="24"/>
          <w:highlight w:val="none"/>
        </w:rPr>
      </w:pPr>
      <w:r>
        <w:rPr>
          <w:rFonts w:hint="eastAsia" w:ascii="宋体" w:hAnsi="宋体"/>
          <w:color w:val="auto"/>
          <w:sz w:val="24"/>
          <w:highlight w:val="none"/>
        </w:rPr>
        <w:t>3.供应商不存在直接管理关系的，则在“</w:t>
      </w:r>
      <w:r>
        <w:rPr>
          <w:rFonts w:hint="eastAsia" w:ascii="宋体" w:hAnsi="宋体" w:cs="宋体"/>
          <w:b/>
          <w:bCs/>
          <w:color w:val="auto"/>
          <w:kern w:val="0"/>
          <w:sz w:val="24"/>
          <w:highlight w:val="none"/>
        </w:rPr>
        <w:t>直接管理关系单位名称</w:t>
      </w:r>
      <w:r>
        <w:rPr>
          <w:rFonts w:hint="eastAsia" w:ascii="宋体" w:hAnsi="宋体"/>
          <w:color w:val="auto"/>
          <w:sz w:val="24"/>
          <w:highlight w:val="none"/>
        </w:rPr>
        <w:t>”中填“无”。</w:t>
      </w:r>
    </w:p>
    <w:p w14:paraId="770D451F">
      <w:pPr>
        <w:snapToGrid w:val="0"/>
        <w:spacing w:line="360" w:lineRule="auto"/>
        <w:jc w:val="left"/>
        <w:rPr>
          <w:rFonts w:ascii="宋体" w:hAnsi="宋体"/>
          <w:color w:val="auto"/>
          <w:sz w:val="24"/>
          <w:highlight w:val="none"/>
        </w:rPr>
      </w:pPr>
    </w:p>
    <w:p w14:paraId="65F72BA0">
      <w:pPr>
        <w:snapToGrid w:val="0"/>
        <w:spacing w:line="360" w:lineRule="auto"/>
        <w:jc w:val="left"/>
        <w:rPr>
          <w:rFonts w:ascii="宋体" w:hAnsi="宋体"/>
          <w:color w:val="auto"/>
          <w:sz w:val="24"/>
          <w:highlight w:val="none"/>
        </w:rPr>
      </w:pPr>
    </w:p>
    <w:p w14:paraId="69423771">
      <w:pPr>
        <w:snapToGrid w:val="0"/>
        <w:spacing w:line="360" w:lineRule="auto"/>
        <w:jc w:val="left"/>
        <w:rPr>
          <w:rFonts w:ascii="宋体" w:hAnsi="宋体"/>
          <w:color w:val="auto"/>
          <w:sz w:val="24"/>
          <w:highlight w:val="none"/>
        </w:rPr>
      </w:pPr>
    </w:p>
    <w:p w14:paraId="5DC4EE05">
      <w:pPr>
        <w:snapToGrid w:val="0"/>
        <w:spacing w:line="360" w:lineRule="auto"/>
        <w:jc w:val="left"/>
        <w:rPr>
          <w:color w:val="auto"/>
          <w:sz w:val="24"/>
          <w:highlight w:val="none"/>
        </w:rPr>
      </w:pPr>
    </w:p>
    <w:p w14:paraId="472083F0">
      <w:pPr>
        <w:snapToGrid w:val="0"/>
        <w:spacing w:line="360" w:lineRule="auto"/>
        <w:ind w:left="-2" w:leftChars="-1" w:right="-817" w:rightChars="-389"/>
        <w:rPr>
          <w:rFonts w:ascii="宋体" w:hAnsi="宋体"/>
          <w:color w:val="auto"/>
          <w:sz w:val="24"/>
          <w:highlight w:val="none"/>
        </w:rPr>
      </w:pPr>
      <w:r>
        <w:rPr>
          <w:rFonts w:hint="eastAsia" w:ascii="宋体" w:hAnsi="宋体"/>
          <w:color w:val="auto"/>
          <w:sz w:val="24"/>
          <w:highlight w:val="none"/>
        </w:rPr>
        <w:t xml:space="preserve">            法定代表人或者委托代理人（签字或者电子签名）：</w:t>
      </w:r>
    </w:p>
    <w:p w14:paraId="15D41157">
      <w:pPr>
        <w:snapToGrid w:val="0"/>
        <w:spacing w:line="360" w:lineRule="auto"/>
        <w:ind w:left="-3" w:leftChars="-15" w:right="-817" w:rightChars="-389" w:hanging="28" w:hangingChars="12"/>
        <w:rPr>
          <w:rFonts w:ascii="宋体" w:hAnsi="宋体"/>
          <w:color w:val="auto"/>
          <w:sz w:val="24"/>
          <w:highlight w:val="none"/>
        </w:rPr>
      </w:pPr>
      <w:r>
        <w:rPr>
          <w:rFonts w:hint="eastAsia" w:ascii="宋体" w:hAnsi="宋体"/>
          <w:color w:val="auto"/>
          <w:sz w:val="24"/>
          <w:highlight w:val="none"/>
        </w:rPr>
        <w:t xml:space="preserve">                                  供应商名称（电子签章）：</w:t>
      </w:r>
    </w:p>
    <w:p w14:paraId="683A70EC">
      <w:pPr>
        <w:snapToGrid w:val="0"/>
        <w:spacing w:line="360" w:lineRule="auto"/>
        <w:ind w:right="480" w:firstLine="240" w:firstLineChars="100"/>
        <w:jc w:val="left"/>
        <w:rPr>
          <w:rFonts w:ascii="宋体" w:hAnsi="宋体"/>
          <w:color w:val="auto"/>
          <w:szCs w:val="21"/>
          <w:highlight w:val="none"/>
        </w:rPr>
      </w:pPr>
      <w:r>
        <w:rPr>
          <w:rFonts w:hint="eastAsia" w:ascii="宋体" w:hAnsi="宋体"/>
          <w:color w:val="auto"/>
          <w:sz w:val="24"/>
          <w:highlight w:val="none"/>
        </w:rPr>
        <w:t xml:space="preserve">                                日期：    年   月   日</w:t>
      </w:r>
    </w:p>
    <w:p w14:paraId="7C5D5FBA">
      <w:pPr>
        <w:snapToGrid w:val="0"/>
        <w:spacing w:before="156" w:beforeLines="50" w:after="50"/>
        <w:jc w:val="left"/>
        <w:rPr>
          <w:rFonts w:ascii="宋体" w:hAnsi="宋体"/>
          <w:color w:val="auto"/>
          <w:sz w:val="24"/>
          <w:highlight w:val="none"/>
        </w:rPr>
      </w:pPr>
    </w:p>
    <w:p w14:paraId="10553A36">
      <w:pPr>
        <w:spacing w:line="320" w:lineRule="exact"/>
        <w:rPr>
          <w:rFonts w:ascii="宋体" w:hAnsi="宋体"/>
          <w:b/>
          <w:color w:val="auto"/>
          <w:sz w:val="24"/>
          <w:szCs w:val="24"/>
          <w:highlight w:val="none"/>
        </w:rPr>
      </w:pPr>
      <w:r>
        <w:rPr>
          <w:rFonts w:ascii="宋体" w:hAnsi="宋体"/>
          <w:b/>
          <w:color w:val="auto"/>
          <w:sz w:val="28"/>
          <w:szCs w:val="28"/>
          <w:highlight w:val="none"/>
        </w:rPr>
        <w:br w:type="page"/>
      </w:r>
      <w:r>
        <w:rPr>
          <w:rFonts w:hint="eastAsia" w:ascii="宋体" w:hAnsi="宋体"/>
          <w:b/>
          <w:color w:val="auto"/>
          <w:sz w:val="24"/>
          <w:szCs w:val="24"/>
          <w:highlight w:val="none"/>
        </w:rPr>
        <w:t>6.竞标声明</w:t>
      </w:r>
      <w:r>
        <w:rPr>
          <w:rFonts w:hint="eastAsia" w:ascii="宋体" w:hAnsi="宋体"/>
          <w:b/>
          <w:bCs/>
          <w:color w:val="auto"/>
          <w:sz w:val="24"/>
          <w:highlight w:val="none"/>
        </w:rPr>
        <w:t>（格式）</w:t>
      </w:r>
    </w:p>
    <w:p w14:paraId="0B07E23B">
      <w:pPr>
        <w:spacing w:line="320" w:lineRule="exact"/>
        <w:jc w:val="center"/>
        <w:rPr>
          <w:rFonts w:ascii="宋体" w:hAnsi="宋体"/>
          <w:b/>
          <w:color w:val="auto"/>
          <w:sz w:val="32"/>
          <w:szCs w:val="32"/>
          <w:highlight w:val="none"/>
        </w:rPr>
      </w:pPr>
    </w:p>
    <w:p w14:paraId="3A884CCA">
      <w:pPr>
        <w:spacing w:line="320" w:lineRule="exact"/>
        <w:jc w:val="center"/>
        <w:rPr>
          <w:rFonts w:ascii="宋体" w:hAnsi="宋体"/>
          <w:b/>
          <w:color w:val="auto"/>
          <w:sz w:val="32"/>
          <w:szCs w:val="32"/>
          <w:highlight w:val="none"/>
        </w:rPr>
      </w:pPr>
      <w:r>
        <w:rPr>
          <w:rFonts w:hint="eastAsia" w:ascii="宋体" w:hAnsi="宋体"/>
          <w:b/>
          <w:color w:val="auto"/>
          <w:sz w:val="32"/>
          <w:szCs w:val="32"/>
          <w:highlight w:val="none"/>
        </w:rPr>
        <w:t>竞标声明</w:t>
      </w:r>
    </w:p>
    <w:p w14:paraId="202824B3">
      <w:pPr>
        <w:spacing w:line="320" w:lineRule="exact"/>
        <w:jc w:val="center"/>
        <w:rPr>
          <w:rFonts w:ascii="宋体" w:hAnsi="宋体"/>
          <w:color w:val="auto"/>
          <w:sz w:val="24"/>
          <w:szCs w:val="20"/>
          <w:highlight w:val="none"/>
        </w:rPr>
      </w:pPr>
    </w:p>
    <w:p w14:paraId="6CBA182E">
      <w:pPr>
        <w:spacing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41505480">
      <w:pPr>
        <w:wordWrap w:val="0"/>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2A5B210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3F0DDE79">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12DBD4F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olor w:val="auto"/>
          <w:sz w:val="24"/>
          <w:highlight w:val="none"/>
        </w:rPr>
        <w:t>我方不是为本次采购项目提供整体设计、规范编制或者项目管理、监理、检测等服务的供应商</w:t>
      </w:r>
      <w:r>
        <w:rPr>
          <w:rFonts w:hint="eastAsia" w:ascii="宋体" w:hAnsi="宋体" w:cs="宋体"/>
          <w:color w:val="auto"/>
          <w:sz w:val="24"/>
          <w:highlight w:val="none"/>
        </w:rPr>
        <w:t>。</w:t>
      </w:r>
    </w:p>
    <w:p w14:paraId="6C5789B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7ECBD06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1D3F628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0F30EB55">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19C5303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050B8040">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2ED03BE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7193A0F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1627D4E8">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F67CA1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1DED30F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4CA52D3A">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35973592">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47906E94">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7E4D01B7">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内容中</w:t>
      </w:r>
      <w:r>
        <w:rPr>
          <w:rFonts w:hint="eastAsia" w:ascii="宋体" w:hAnsi="宋体" w:cs="宋体"/>
          <w:color w:val="auto"/>
          <w:sz w:val="24"/>
          <w:highlight w:val="none"/>
        </w:rPr>
        <w:t>未</w:t>
      </w:r>
      <w:r>
        <w:rPr>
          <w:rFonts w:hint="eastAsia" w:ascii="宋体" w:hAnsi="宋体" w:cs="宋体"/>
          <w:color w:val="auto"/>
          <w:kern w:val="0"/>
          <w:sz w:val="24"/>
          <w:highlight w:val="none"/>
        </w:rPr>
        <w:t>涉及商业秘密；</w:t>
      </w:r>
    </w:p>
    <w:p w14:paraId="1B820EEB">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□我方本次响应文件</w:t>
      </w:r>
      <w:r>
        <w:rPr>
          <w:rFonts w:hint="eastAsia" w:ascii="宋体" w:hAnsi="宋体" w:cs="宋体"/>
          <w:color w:val="auto"/>
          <w:kern w:val="0"/>
          <w:sz w:val="24"/>
          <w:highlight w:val="none"/>
        </w:rPr>
        <w:t>涉及商业秘密的内容有：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6E2E5815">
      <w:pPr>
        <w:pStyle w:val="31"/>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025A2739">
      <w:pPr>
        <w:pStyle w:val="31"/>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电子邮箱：</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0C3C0746">
      <w:pPr>
        <w:pStyle w:val="25"/>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账号：</w:t>
      </w:r>
      <w:r>
        <w:rPr>
          <w:rFonts w:hint="eastAsia" w:ascii="宋体" w:hAnsi="宋体" w:cs="宋体"/>
          <w:color w:val="auto"/>
          <w:sz w:val="24"/>
          <w:highlight w:val="none"/>
          <w:u w:val="single"/>
        </w:rPr>
        <w:t xml:space="preserve">                               </w:t>
      </w:r>
    </w:p>
    <w:p w14:paraId="4C4B36C5">
      <w:pPr>
        <w:pStyle w:val="25"/>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24FE338A">
      <w:pPr>
        <w:pStyle w:val="25"/>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1F117F66">
      <w:pPr>
        <w:spacing w:line="360" w:lineRule="auto"/>
        <w:contextualSpacing/>
        <w:jc w:val="left"/>
        <w:rPr>
          <w:rFonts w:ascii="宋体" w:hAnsi="宋体"/>
          <w:b/>
          <w:color w:val="auto"/>
          <w:sz w:val="24"/>
          <w:highlight w:val="none"/>
        </w:rPr>
      </w:pPr>
      <w:r>
        <w:rPr>
          <w:rFonts w:hint="eastAsia" w:ascii="宋体" w:hAnsi="宋体" w:cs="宋体"/>
          <w:b/>
          <w:color w:val="auto"/>
          <w:sz w:val="24"/>
          <w:highlight w:val="none"/>
        </w:rPr>
        <w:t>注</w:t>
      </w:r>
      <w:r>
        <w:rPr>
          <w:rFonts w:hint="eastAsia" w:ascii="宋体" w:hAnsi="宋体" w:cs="宋体"/>
          <w:color w:val="auto"/>
          <w:sz w:val="24"/>
          <w:highlight w:val="none"/>
        </w:rPr>
        <w:t>：</w:t>
      </w:r>
      <w:r>
        <w:rPr>
          <w:rFonts w:hint="eastAsia" w:ascii="宋体" w:hAnsi="宋体"/>
          <w:b/>
          <w:color w:val="auto"/>
          <w:sz w:val="24"/>
          <w:highlight w:val="none"/>
        </w:rPr>
        <w:t>如为联合体竞标，盖章处须加盖联合体牵头人电子签章并由联合体牵头人法定代表人分别签字或者盖章或者电子签名，否则响应文件按无效处理。</w:t>
      </w:r>
    </w:p>
    <w:p w14:paraId="726A8CDC">
      <w:pPr>
        <w:spacing w:line="360" w:lineRule="auto"/>
        <w:contextualSpacing/>
        <w:jc w:val="left"/>
        <w:rPr>
          <w:rFonts w:ascii="宋体" w:hAnsi="宋体" w:cs="宋体"/>
          <w:color w:val="auto"/>
          <w:szCs w:val="21"/>
          <w:highlight w:val="none"/>
        </w:rPr>
      </w:pPr>
    </w:p>
    <w:p w14:paraId="545CB326">
      <w:pPr>
        <w:spacing w:line="360" w:lineRule="auto"/>
        <w:ind w:firstLine="1800" w:firstLineChars="750"/>
        <w:contextualSpacing/>
        <w:rPr>
          <w:color w:val="auto"/>
          <w:highlight w:val="none"/>
        </w:rPr>
      </w:pPr>
      <w:r>
        <w:rPr>
          <w:rFonts w:hint="eastAsia" w:ascii="宋体" w:hAnsi="宋体"/>
          <w:color w:val="auto"/>
          <w:sz w:val="24"/>
          <w:highlight w:val="none"/>
        </w:rPr>
        <w:t>法定代表人（签字或者盖章或者电子签名）</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p>
    <w:p w14:paraId="139F276D">
      <w:pPr>
        <w:spacing w:line="360" w:lineRule="auto"/>
        <w:ind w:firstLine="4320" w:firstLineChars="1800"/>
        <w:contextualSpacing/>
        <w:rPr>
          <w:rFonts w:ascii="宋体" w:hAnsi="宋体" w:cs="宋体"/>
          <w:color w:val="auto"/>
          <w:szCs w:val="21"/>
          <w:highlight w:val="none"/>
          <w:u w:val="single"/>
        </w:rPr>
      </w:pPr>
      <w:r>
        <w:rPr>
          <w:rFonts w:hint="eastAsia" w:ascii="宋体" w:hAnsi="宋体"/>
          <w:color w:val="auto"/>
          <w:sz w:val="24"/>
          <w:highlight w:val="none"/>
        </w:rPr>
        <w:t>供应商名称（电子签章）</w:t>
      </w:r>
      <w:r>
        <w:rPr>
          <w:rFonts w:hint="eastAsia"/>
          <w:color w:val="auto"/>
          <w:highlight w:val="none"/>
        </w:rPr>
        <w:t>：</w:t>
      </w:r>
      <w:r>
        <w:rPr>
          <w:rFonts w:hint="eastAsia"/>
          <w:color w:val="auto"/>
          <w:highlight w:val="none"/>
          <w:u w:val="single"/>
        </w:rPr>
        <w:t xml:space="preserve">                               </w:t>
      </w:r>
      <w:r>
        <w:rPr>
          <w:rFonts w:hint="eastAsia"/>
          <w:color w:val="auto"/>
          <w:highlight w:val="none"/>
        </w:rPr>
        <w:t xml:space="preserve">       </w:t>
      </w:r>
      <w:r>
        <w:rPr>
          <w:rFonts w:hint="eastAsia" w:ascii="宋体" w:hAnsi="宋体" w:cs="宋体"/>
          <w:color w:val="auto"/>
          <w:szCs w:val="21"/>
          <w:highlight w:val="none"/>
        </w:rPr>
        <w:t xml:space="preserve">    </w:t>
      </w:r>
    </w:p>
    <w:p w14:paraId="211D0B1A">
      <w:pPr>
        <w:pStyle w:val="25"/>
        <w:tabs>
          <w:tab w:val="left" w:pos="939"/>
        </w:tabs>
        <w:spacing w:line="360" w:lineRule="auto"/>
        <w:ind w:left="0" w:leftChars="0" w:firstLine="420" w:firstLineChars="200"/>
        <w:rPr>
          <w:color w:val="auto"/>
          <w:sz w:val="24"/>
          <w:highlight w:val="none"/>
        </w:rPr>
      </w:pPr>
      <w:r>
        <w:rPr>
          <w:rFonts w:hint="eastAsia" w:ascii="宋体" w:hAnsi="宋体" w:cs="宋体"/>
          <w:color w:val="auto"/>
          <w:szCs w:val="21"/>
          <w:highlight w:val="none"/>
        </w:rPr>
        <w:t xml:space="preserve">                                                        </w:t>
      </w:r>
      <w:r>
        <w:rPr>
          <w:rFonts w:hint="eastAsia"/>
          <w:color w:val="auto"/>
          <w:sz w:val="24"/>
          <w:highlight w:val="none"/>
        </w:rPr>
        <w:t xml:space="preserve"> 年    月    日</w:t>
      </w:r>
    </w:p>
    <w:p w14:paraId="4AD30AD0">
      <w:pPr>
        <w:spacing w:line="360" w:lineRule="auto"/>
        <w:ind w:right="420"/>
        <w:contextualSpacing/>
        <w:jc w:val="left"/>
        <w:rPr>
          <w:rFonts w:ascii="宋体" w:hAnsi="宋体"/>
          <w:b/>
          <w:color w:val="auto"/>
          <w:sz w:val="24"/>
          <w:szCs w:val="24"/>
          <w:highlight w:val="none"/>
        </w:rPr>
      </w:pPr>
      <w:r>
        <w:rPr>
          <w:rFonts w:hint="eastAsia"/>
          <w:color w:val="auto"/>
          <w:sz w:val="24"/>
          <w:highlight w:val="none"/>
        </w:rPr>
        <w:br w:type="page"/>
      </w:r>
      <w:r>
        <w:rPr>
          <w:rFonts w:hint="eastAsia" w:ascii="宋体" w:hAnsi="宋体"/>
          <w:b/>
          <w:bCs/>
          <w:color w:val="auto"/>
          <w:sz w:val="24"/>
          <w:szCs w:val="24"/>
          <w:highlight w:val="none"/>
        </w:rPr>
        <w:t>二、</w:t>
      </w:r>
      <w:r>
        <w:rPr>
          <w:rFonts w:hint="eastAsia" w:ascii="宋体" w:hAnsi="宋体"/>
          <w:b/>
          <w:color w:val="auto"/>
          <w:sz w:val="24"/>
          <w:szCs w:val="24"/>
          <w:highlight w:val="none"/>
        </w:rPr>
        <w:t xml:space="preserve">报价文件格式 </w:t>
      </w:r>
    </w:p>
    <w:p w14:paraId="4F8D9B02">
      <w:pPr>
        <w:snapToGrid w:val="0"/>
        <w:spacing w:before="156" w:beforeLines="50" w:after="50" w:line="360" w:lineRule="auto"/>
        <w:jc w:val="left"/>
        <w:rPr>
          <w:rFonts w:ascii="宋体" w:hAnsi="宋体"/>
          <w:b/>
          <w:color w:val="auto"/>
          <w:sz w:val="24"/>
          <w:szCs w:val="24"/>
          <w:highlight w:val="none"/>
        </w:rPr>
      </w:pPr>
      <w:r>
        <w:rPr>
          <w:rFonts w:hint="eastAsia" w:ascii="宋体" w:hAnsi="宋体"/>
          <w:b/>
          <w:color w:val="auto"/>
          <w:sz w:val="24"/>
          <w:szCs w:val="24"/>
          <w:highlight w:val="none"/>
        </w:rPr>
        <w:t>1.报价文件封面格式</w:t>
      </w:r>
    </w:p>
    <w:p w14:paraId="36D60960">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289B3CED">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234F1F12">
      <w:pPr>
        <w:snapToGrid w:val="0"/>
        <w:spacing w:before="156" w:beforeLines="50" w:after="50"/>
        <w:rPr>
          <w:rFonts w:ascii="宋体" w:hAnsi="宋体"/>
          <w:color w:val="auto"/>
          <w:sz w:val="24"/>
          <w:szCs w:val="20"/>
          <w:highlight w:val="none"/>
        </w:rPr>
      </w:pPr>
    </w:p>
    <w:p w14:paraId="52B06252">
      <w:pPr>
        <w:snapToGrid w:val="0"/>
        <w:spacing w:before="156" w:beforeLines="50" w:after="50"/>
        <w:rPr>
          <w:rFonts w:ascii="宋体" w:hAnsi="宋体"/>
          <w:color w:val="auto"/>
          <w:sz w:val="24"/>
          <w:szCs w:val="20"/>
          <w:highlight w:val="none"/>
        </w:rPr>
      </w:pPr>
    </w:p>
    <w:p w14:paraId="41C03CF9">
      <w:pPr>
        <w:snapToGrid w:val="0"/>
        <w:spacing w:before="156"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w:t>
      </w:r>
    </w:p>
    <w:p w14:paraId="2FA109BB">
      <w:pPr>
        <w:snapToGrid w:val="0"/>
        <w:spacing w:before="156" w:beforeLines="50" w:after="50"/>
        <w:rPr>
          <w:rFonts w:ascii="宋体" w:hAnsi="宋体"/>
          <w:bCs/>
          <w:color w:val="auto"/>
          <w:sz w:val="24"/>
          <w:szCs w:val="20"/>
          <w:highlight w:val="none"/>
        </w:rPr>
      </w:pPr>
    </w:p>
    <w:p w14:paraId="6F403495">
      <w:pPr>
        <w:snapToGrid w:val="0"/>
        <w:spacing w:before="156" w:beforeLines="50" w:after="50"/>
        <w:rPr>
          <w:rFonts w:ascii="宋体" w:hAnsi="宋体"/>
          <w:bCs/>
          <w:color w:val="auto"/>
          <w:sz w:val="24"/>
          <w:szCs w:val="20"/>
          <w:highlight w:val="none"/>
        </w:rPr>
      </w:pPr>
    </w:p>
    <w:p w14:paraId="4799403F">
      <w:pPr>
        <w:snapToGrid w:val="0"/>
        <w:spacing w:before="156" w:beforeLines="50" w:after="50"/>
        <w:rPr>
          <w:rFonts w:ascii="宋体" w:hAnsi="宋体"/>
          <w:bCs/>
          <w:color w:val="auto"/>
          <w:sz w:val="24"/>
          <w:szCs w:val="20"/>
          <w:highlight w:val="none"/>
        </w:rPr>
      </w:pPr>
    </w:p>
    <w:p w14:paraId="4BB0DC3E">
      <w:pPr>
        <w:snapToGrid w:val="0"/>
        <w:spacing w:before="156" w:beforeLines="50" w:after="50"/>
        <w:rPr>
          <w:rFonts w:ascii="宋体" w:hAnsi="宋体"/>
          <w:bCs/>
          <w:color w:val="auto"/>
          <w:sz w:val="24"/>
          <w:szCs w:val="20"/>
          <w:highlight w:val="none"/>
        </w:rPr>
      </w:pPr>
    </w:p>
    <w:p w14:paraId="5BB1B418">
      <w:pPr>
        <w:snapToGrid w:val="0"/>
        <w:spacing w:before="156" w:beforeLines="50" w:after="50"/>
        <w:rPr>
          <w:rFonts w:ascii="宋体" w:hAnsi="宋体"/>
          <w:bCs/>
          <w:color w:val="auto"/>
          <w:sz w:val="24"/>
          <w:szCs w:val="20"/>
          <w:highlight w:val="none"/>
        </w:rPr>
      </w:pPr>
    </w:p>
    <w:p w14:paraId="6F2E25CF">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6B2C542D">
      <w:pPr>
        <w:snapToGrid w:val="0"/>
        <w:spacing w:before="156" w:beforeLines="50" w:after="50"/>
        <w:ind w:firstLine="720" w:firstLineChars="225"/>
        <w:rPr>
          <w:rFonts w:ascii="宋体" w:hAnsi="宋体" w:cs="仿宋_GB2312"/>
          <w:bCs/>
          <w:color w:val="auto"/>
          <w:sz w:val="32"/>
          <w:szCs w:val="32"/>
          <w:highlight w:val="none"/>
        </w:rPr>
      </w:pPr>
    </w:p>
    <w:p w14:paraId="6ADF5F0E">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12A395D1">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462230A2">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E6DBB35">
      <w:pPr>
        <w:snapToGrid w:val="0"/>
        <w:spacing w:before="156" w:beforeLines="50" w:after="50"/>
        <w:ind w:firstLine="720" w:firstLineChars="225"/>
        <w:rPr>
          <w:rFonts w:ascii="宋体" w:hAnsi="宋体" w:cs="仿宋_GB2312"/>
          <w:bCs/>
          <w:color w:val="auto"/>
          <w:sz w:val="32"/>
          <w:szCs w:val="32"/>
          <w:highlight w:val="none"/>
        </w:rPr>
      </w:pPr>
    </w:p>
    <w:p w14:paraId="2F91976B">
      <w:pPr>
        <w:pStyle w:val="15"/>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525BF619">
      <w:pPr>
        <w:pStyle w:val="15"/>
        <w:snapToGrid w:val="0"/>
        <w:spacing w:before="50" w:after="50"/>
        <w:ind w:firstLine="640" w:firstLineChars="200"/>
        <w:rPr>
          <w:rFonts w:ascii="宋体" w:hAnsi="宋体" w:cs="仿宋_GB2312"/>
          <w:bCs/>
          <w:color w:val="auto"/>
          <w:sz w:val="32"/>
          <w:szCs w:val="32"/>
          <w:highlight w:val="none"/>
        </w:rPr>
      </w:pPr>
    </w:p>
    <w:p w14:paraId="1C37474F">
      <w:pPr>
        <w:pStyle w:val="15"/>
        <w:snapToGrid w:val="0"/>
        <w:spacing w:before="50" w:after="50"/>
        <w:ind w:firstLine="720" w:firstLineChars="225"/>
        <w:rPr>
          <w:rFonts w:ascii="宋体" w:hAnsi="宋体" w:cs="仿宋_GB2312"/>
          <w:bCs/>
          <w:color w:val="auto"/>
          <w:sz w:val="32"/>
          <w:szCs w:val="32"/>
          <w:highlight w:val="none"/>
        </w:rPr>
      </w:pPr>
    </w:p>
    <w:p w14:paraId="21200C04">
      <w:pPr>
        <w:pStyle w:val="15"/>
        <w:snapToGrid w:val="0"/>
        <w:spacing w:before="50" w:after="50"/>
        <w:ind w:firstLine="0"/>
        <w:rPr>
          <w:rFonts w:ascii="宋体" w:hAnsi="宋体" w:cs="仿宋_GB2312"/>
          <w:bCs/>
          <w:color w:val="auto"/>
          <w:sz w:val="32"/>
          <w:szCs w:val="32"/>
          <w:highlight w:val="none"/>
        </w:rPr>
      </w:pPr>
    </w:p>
    <w:p w14:paraId="745B0E9F">
      <w:pPr>
        <w:pStyle w:val="15"/>
        <w:snapToGrid w:val="0"/>
        <w:spacing w:before="50" w:after="50"/>
        <w:ind w:firstLine="1280" w:firstLineChars="400"/>
        <w:rPr>
          <w:rFonts w:ascii="宋体" w:hAnsi="宋体" w:cs="仿宋_GB2312"/>
          <w:bCs/>
          <w:color w:val="auto"/>
          <w:sz w:val="32"/>
          <w:szCs w:val="32"/>
          <w:highlight w:val="none"/>
        </w:rPr>
      </w:pPr>
    </w:p>
    <w:p w14:paraId="10BB6669">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7D47A079">
      <w:pPr>
        <w:snapToGrid w:val="0"/>
        <w:spacing w:before="156" w:beforeLines="50" w:after="50" w:line="360" w:lineRule="auto"/>
        <w:ind w:left="142"/>
        <w:jc w:val="left"/>
        <w:rPr>
          <w:rFonts w:ascii="宋体" w:hAnsi="宋体"/>
          <w:b/>
          <w:bCs/>
          <w:color w:val="auto"/>
          <w:sz w:val="24"/>
          <w:szCs w:val="24"/>
          <w:highlight w:val="none"/>
        </w:rPr>
      </w:pPr>
      <w:r>
        <w:rPr>
          <w:rFonts w:hint="eastAsia" w:ascii="宋体" w:hAnsi="宋体"/>
          <w:color w:val="auto"/>
          <w:szCs w:val="21"/>
          <w:highlight w:val="none"/>
        </w:rPr>
        <w:br w:type="page"/>
      </w:r>
      <w:r>
        <w:rPr>
          <w:rFonts w:hint="eastAsia" w:ascii="宋体" w:hAnsi="宋体"/>
          <w:b/>
          <w:bCs/>
          <w:color w:val="auto"/>
          <w:sz w:val="24"/>
          <w:szCs w:val="24"/>
          <w:highlight w:val="none"/>
        </w:rPr>
        <w:t>2.报价文件目录</w:t>
      </w:r>
    </w:p>
    <w:p w14:paraId="1C52204B">
      <w:pPr>
        <w:spacing w:line="520" w:lineRule="exact"/>
        <w:jc w:val="center"/>
        <w:rPr>
          <w:rFonts w:ascii="宋体" w:hAnsi="宋体"/>
          <w:b/>
          <w:bCs/>
          <w:color w:val="auto"/>
          <w:sz w:val="32"/>
          <w:szCs w:val="32"/>
          <w:highlight w:val="none"/>
        </w:rPr>
      </w:pPr>
      <w:r>
        <w:rPr>
          <w:rFonts w:hint="eastAsia" w:ascii="宋体" w:hAnsi="宋体"/>
          <w:color w:val="auto"/>
          <w:sz w:val="24"/>
          <w:szCs w:val="24"/>
          <w:highlight w:val="none"/>
        </w:rPr>
        <w:t>根据磋商文件规定及供应商提供的材料自行编写目录（部分格式后附）。</w:t>
      </w:r>
      <w:r>
        <w:rPr>
          <w:rFonts w:ascii="宋体" w:hAnsi="宋体"/>
          <w:b/>
          <w:bCs/>
          <w:color w:val="auto"/>
          <w:sz w:val="32"/>
          <w:szCs w:val="32"/>
          <w:highlight w:val="none"/>
        </w:rPr>
        <w:br w:type="page"/>
      </w:r>
    </w:p>
    <w:p w14:paraId="710C34CE">
      <w:pPr>
        <w:spacing w:line="520" w:lineRule="exact"/>
        <w:jc w:val="center"/>
        <w:rPr>
          <w:rFonts w:ascii="方正小标宋简体" w:hAnsi="方正小标宋简体" w:eastAsia="方正小标宋简体" w:cs="方正小标宋简体"/>
          <w:bCs/>
          <w:color w:val="auto"/>
          <w:sz w:val="32"/>
          <w:szCs w:val="32"/>
          <w:highlight w:val="none"/>
        </w:rPr>
      </w:pPr>
      <w:r>
        <w:rPr>
          <w:rFonts w:hint="eastAsia" w:ascii="宋体" w:hAnsi="宋体" w:eastAsia="宋体" w:cs="宋体"/>
          <w:b/>
          <w:bCs w:val="0"/>
          <w:color w:val="auto"/>
          <w:sz w:val="32"/>
          <w:szCs w:val="32"/>
          <w:highlight w:val="none"/>
        </w:rPr>
        <w:t>竞  标  报  价  表（格式）</w:t>
      </w:r>
    </w:p>
    <w:p w14:paraId="4432F554">
      <w:pPr>
        <w:spacing w:line="440" w:lineRule="exact"/>
        <w:jc w:val="center"/>
        <w:rPr>
          <w:rFonts w:ascii="方正小标宋简体" w:hAnsi="方正小标宋简体" w:eastAsia="方正小标宋简体" w:cs="方正小标宋简体"/>
          <w:bCs/>
          <w:color w:val="auto"/>
          <w:sz w:val="32"/>
          <w:szCs w:val="32"/>
          <w:highlight w:val="none"/>
        </w:rPr>
      </w:pPr>
    </w:p>
    <w:p w14:paraId="6910B332">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项目名称：</w:t>
      </w:r>
      <w:r>
        <w:rPr>
          <w:rFonts w:hint="eastAsia" w:ascii="宋体" w:hAnsi="宋体" w:cs="仿宋_GB2312"/>
          <w:color w:val="auto"/>
          <w:sz w:val="24"/>
          <w:highlight w:val="none"/>
          <w:u w:val="single"/>
        </w:rPr>
        <w:t xml:space="preserve">                </w:t>
      </w:r>
    </w:p>
    <w:p w14:paraId="72973DD7">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项目编号：</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1F72937C">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 xml:space="preserve">   </w:t>
      </w:r>
    </w:p>
    <w:p w14:paraId="4DF29C5E">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r>
        <w:rPr>
          <w:rFonts w:ascii="宋体" w:hAnsi="宋体" w:cs="仿宋_GB2312"/>
          <w:color w:val="auto"/>
          <w:sz w:val="24"/>
          <w:highlight w:val="none"/>
        </w:rPr>
        <w:t xml:space="preserve">           </w:t>
      </w:r>
      <w:r>
        <w:rPr>
          <w:rFonts w:hint="eastAsia" w:ascii="宋体" w:hAnsi="宋体" w:cs="仿宋_GB2312"/>
          <w:color w:val="auto"/>
          <w:sz w:val="24"/>
          <w:highlight w:val="none"/>
        </w:rPr>
        <w:t>单位：元</w:t>
      </w:r>
    </w:p>
    <w:tbl>
      <w:tblPr>
        <w:tblStyle w:val="6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36"/>
        <w:gridCol w:w="1515"/>
        <w:gridCol w:w="1890"/>
        <w:gridCol w:w="1755"/>
        <w:gridCol w:w="1213"/>
      </w:tblGrid>
      <w:tr w14:paraId="480F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1"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06584A84">
            <w:pPr>
              <w:widowControl/>
              <w:wordWrap w:val="0"/>
              <w:spacing w:line="360" w:lineRule="exact"/>
              <w:jc w:val="center"/>
              <w:textAlignment w:val="center"/>
              <w:rPr>
                <w:rFonts w:ascii="宋体" w:hAnsi="宋体" w:cs="宋体"/>
                <w:b w:val="0"/>
                <w:bCs w:val="0"/>
                <w:color w:val="auto"/>
                <w:sz w:val="24"/>
                <w:szCs w:val="24"/>
                <w:highlight w:val="none"/>
              </w:rPr>
            </w:pPr>
            <w:r>
              <w:rPr>
                <w:rFonts w:hint="eastAsia" w:ascii="宋体" w:hAnsi="宋体" w:cs="宋体"/>
                <w:b w:val="0"/>
                <w:bCs w:val="0"/>
                <w:color w:val="auto"/>
                <w:kern w:val="0"/>
                <w:sz w:val="24"/>
                <w:szCs w:val="24"/>
                <w:highlight w:val="none"/>
                <w:lang w:bidi="ar"/>
              </w:rPr>
              <w:t>序号</w:t>
            </w:r>
          </w:p>
        </w:tc>
        <w:tc>
          <w:tcPr>
            <w:tcW w:w="2136" w:type="dxa"/>
            <w:tcBorders>
              <w:top w:val="single" w:color="auto" w:sz="4" w:space="0"/>
              <w:left w:val="single" w:color="auto" w:sz="4" w:space="0"/>
              <w:bottom w:val="single" w:color="auto" w:sz="4" w:space="0"/>
              <w:right w:val="single" w:color="auto" w:sz="4" w:space="0"/>
            </w:tcBorders>
            <w:vAlign w:val="center"/>
          </w:tcPr>
          <w:p w14:paraId="0A1539EE">
            <w:pPr>
              <w:tabs>
                <w:tab w:val="left" w:pos="180"/>
                <w:tab w:val="left" w:pos="1620"/>
              </w:tabs>
              <w:spacing w:line="360" w:lineRule="exact"/>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服务名称</w:t>
            </w:r>
          </w:p>
        </w:tc>
        <w:tc>
          <w:tcPr>
            <w:tcW w:w="1515" w:type="dxa"/>
            <w:tcBorders>
              <w:top w:val="single" w:color="auto" w:sz="4" w:space="0"/>
              <w:left w:val="single" w:color="auto" w:sz="4" w:space="0"/>
              <w:bottom w:val="single" w:color="auto" w:sz="4" w:space="0"/>
              <w:right w:val="single" w:color="auto" w:sz="4" w:space="0"/>
            </w:tcBorders>
            <w:vAlign w:val="center"/>
          </w:tcPr>
          <w:p w14:paraId="6BA56F17">
            <w:pPr>
              <w:tabs>
                <w:tab w:val="left" w:pos="180"/>
                <w:tab w:val="left" w:pos="1620"/>
              </w:tabs>
              <w:spacing w:line="360" w:lineRule="exact"/>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数量</w:t>
            </w:r>
            <w:r>
              <w:rPr>
                <w:rFonts w:hint="default" w:ascii="Calibri" w:hAnsi="Calibri" w:cs="Calibri"/>
                <w:b w:val="0"/>
                <w:bCs w:val="0"/>
                <w:color w:val="auto"/>
                <w:sz w:val="24"/>
                <w:szCs w:val="24"/>
                <w:highlight w:val="none"/>
                <w:lang w:val="en-US" w:eastAsia="zh-CN"/>
              </w:rPr>
              <w:t>①</w:t>
            </w:r>
          </w:p>
        </w:tc>
        <w:tc>
          <w:tcPr>
            <w:tcW w:w="1890" w:type="dxa"/>
            <w:tcBorders>
              <w:top w:val="single" w:color="auto" w:sz="4" w:space="0"/>
              <w:left w:val="single" w:color="auto" w:sz="4" w:space="0"/>
              <w:bottom w:val="single" w:color="auto" w:sz="4" w:space="0"/>
              <w:right w:val="single" w:color="auto" w:sz="4" w:space="0"/>
            </w:tcBorders>
            <w:vAlign w:val="center"/>
          </w:tcPr>
          <w:p w14:paraId="38A42E56">
            <w:pPr>
              <w:tabs>
                <w:tab w:val="left" w:pos="180"/>
                <w:tab w:val="left" w:pos="1620"/>
              </w:tabs>
              <w:spacing w:line="360" w:lineRule="exact"/>
              <w:jc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sz w:val="24"/>
                <w:szCs w:val="24"/>
                <w:highlight w:val="none"/>
                <w:lang w:val="en-US" w:eastAsia="zh-CN"/>
              </w:rPr>
              <w:t>单价（元）</w:t>
            </w:r>
            <w:r>
              <w:rPr>
                <w:rFonts w:hint="default" w:ascii="Calibri" w:hAnsi="Calibri" w:cs="Calibri"/>
                <w:b w:val="0"/>
                <w:bCs w:val="0"/>
                <w:color w:val="auto"/>
                <w:sz w:val="24"/>
                <w:szCs w:val="24"/>
                <w:highlight w:val="none"/>
                <w:lang w:val="en-US" w:eastAsia="zh-CN"/>
              </w:rPr>
              <w:t>②</w:t>
            </w:r>
          </w:p>
        </w:tc>
        <w:tc>
          <w:tcPr>
            <w:tcW w:w="1755" w:type="dxa"/>
            <w:tcBorders>
              <w:top w:val="single" w:color="auto" w:sz="4" w:space="0"/>
              <w:left w:val="single" w:color="auto" w:sz="4" w:space="0"/>
              <w:bottom w:val="single" w:color="auto" w:sz="4" w:space="0"/>
              <w:right w:val="single" w:color="auto" w:sz="4" w:space="0"/>
            </w:tcBorders>
            <w:vAlign w:val="center"/>
          </w:tcPr>
          <w:p w14:paraId="43646356">
            <w:pPr>
              <w:tabs>
                <w:tab w:val="left" w:pos="180"/>
                <w:tab w:val="left" w:pos="1620"/>
              </w:tabs>
              <w:spacing w:line="360" w:lineRule="exact"/>
              <w:jc w:val="center"/>
              <w:rPr>
                <w:rFonts w:hint="default" w:ascii="宋体" w:hAnsi="宋体" w:cs="宋体"/>
                <w:b w:val="0"/>
                <w:bCs w:val="0"/>
                <w:color w:val="auto"/>
                <w:kern w:val="0"/>
                <w:sz w:val="24"/>
                <w:szCs w:val="24"/>
                <w:highlight w:val="none"/>
                <w:lang w:val="en-US" w:bidi="ar"/>
              </w:rPr>
            </w:pPr>
            <w:r>
              <w:rPr>
                <w:rFonts w:hint="eastAsia" w:ascii="宋体" w:hAnsi="宋体" w:cs="宋体"/>
                <w:b w:val="0"/>
                <w:bCs w:val="0"/>
                <w:color w:val="auto"/>
                <w:sz w:val="24"/>
                <w:szCs w:val="24"/>
                <w:highlight w:val="none"/>
                <w:lang w:val="en-US" w:eastAsia="zh-CN"/>
              </w:rPr>
              <w:t>单项合价（元）</w:t>
            </w:r>
            <w:r>
              <w:rPr>
                <w:rFonts w:hint="default" w:ascii="Calibri" w:hAnsi="Calibri" w:cs="Calibri"/>
                <w:b w:val="0"/>
                <w:bCs w:val="0"/>
                <w:color w:val="auto"/>
                <w:sz w:val="24"/>
                <w:szCs w:val="24"/>
                <w:highlight w:val="none"/>
                <w:lang w:val="en-US" w:eastAsia="zh-CN"/>
              </w:rPr>
              <w:t>③</w:t>
            </w:r>
            <w:r>
              <w:rPr>
                <w:rFonts w:hint="eastAsia" w:ascii="宋体" w:hAnsi="宋体" w:cs="宋体"/>
                <w:b w:val="0"/>
                <w:bCs w:val="0"/>
                <w:color w:val="auto"/>
                <w:sz w:val="24"/>
                <w:szCs w:val="24"/>
                <w:highlight w:val="none"/>
                <w:lang w:val="en-US" w:eastAsia="zh-CN"/>
              </w:rPr>
              <w:t>=</w:t>
            </w:r>
            <w:r>
              <w:rPr>
                <w:rFonts w:hint="default" w:ascii="Calibri" w:hAnsi="Calibri" w:cs="Calibri"/>
                <w:b w:val="0"/>
                <w:bCs w:val="0"/>
                <w:color w:val="auto"/>
                <w:sz w:val="24"/>
                <w:szCs w:val="24"/>
                <w:highlight w:val="none"/>
                <w:lang w:val="en-US" w:eastAsia="zh-CN"/>
              </w:rPr>
              <w:t>①</w:t>
            </w:r>
            <w:r>
              <w:rPr>
                <w:rFonts w:hint="eastAsia" w:ascii="宋体" w:hAnsi="宋体" w:cs="宋体"/>
                <w:b w:val="0"/>
                <w:bCs w:val="0"/>
                <w:color w:val="auto"/>
                <w:sz w:val="24"/>
                <w:szCs w:val="24"/>
                <w:highlight w:val="none"/>
                <w:lang w:val="en-US" w:eastAsia="zh-CN"/>
              </w:rPr>
              <w:t>×</w:t>
            </w:r>
            <w:r>
              <w:rPr>
                <w:rFonts w:hint="default" w:ascii="Calibri" w:hAnsi="Calibri" w:cs="Calibri"/>
                <w:b w:val="0"/>
                <w:bCs w:val="0"/>
                <w:color w:val="auto"/>
                <w:sz w:val="24"/>
                <w:szCs w:val="24"/>
                <w:highlight w:val="none"/>
                <w:lang w:val="en-US" w:eastAsia="zh-CN"/>
              </w:rPr>
              <w:t>②</w:t>
            </w:r>
          </w:p>
        </w:tc>
        <w:tc>
          <w:tcPr>
            <w:tcW w:w="1213" w:type="dxa"/>
            <w:tcBorders>
              <w:top w:val="single" w:color="auto" w:sz="4" w:space="0"/>
              <w:left w:val="single" w:color="auto" w:sz="4" w:space="0"/>
              <w:bottom w:val="single" w:color="auto" w:sz="4" w:space="0"/>
              <w:right w:val="single" w:color="auto" w:sz="4" w:space="0"/>
            </w:tcBorders>
            <w:vAlign w:val="center"/>
          </w:tcPr>
          <w:p w14:paraId="083073B5">
            <w:pPr>
              <w:widowControl/>
              <w:wordWrap w:val="0"/>
              <w:spacing w:line="360" w:lineRule="exact"/>
              <w:jc w:val="center"/>
              <w:textAlignment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kern w:val="0"/>
                <w:sz w:val="24"/>
                <w:szCs w:val="24"/>
                <w:highlight w:val="none"/>
                <w:lang w:bidi="ar"/>
              </w:rPr>
              <w:t>备注</w:t>
            </w:r>
          </w:p>
        </w:tc>
      </w:tr>
      <w:tr w14:paraId="0E20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6981E665">
            <w:pPr>
              <w:widowControl/>
              <w:wordWrap w:val="0"/>
              <w:spacing w:line="360" w:lineRule="exact"/>
              <w:jc w:val="center"/>
              <w:textAlignment w:val="center"/>
              <w:rPr>
                <w:rFonts w:ascii="宋体" w:hAnsi="宋体" w:cs="宋体"/>
                <w:b w:val="0"/>
                <w:bCs w:val="0"/>
                <w:color w:val="auto"/>
                <w:sz w:val="24"/>
                <w:szCs w:val="24"/>
                <w:highlight w:val="none"/>
              </w:rPr>
            </w:pPr>
            <w:r>
              <w:rPr>
                <w:rFonts w:hint="eastAsia" w:ascii="宋体" w:hAnsi="宋体" w:cs="宋体"/>
                <w:b w:val="0"/>
                <w:bCs w:val="0"/>
                <w:color w:val="auto"/>
                <w:kern w:val="0"/>
                <w:sz w:val="24"/>
                <w:szCs w:val="24"/>
                <w:highlight w:val="none"/>
                <w:lang w:bidi="ar"/>
              </w:rPr>
              <w:t>1</w:t>
            </w:r>
          </w:p>
        </w:tc>
        <w:tc>
          <w:tcPr>
            <w:tcW w:w="2136" w:type="dxa"/>
            <w:tcBorders>
              <w:top w:val="single" w:color="auto" w:sz="4" w:space="0"/>
              <w:left w:val="single" w:color="auto" w:sz="4" w:space="0"/>
              <w:bottom w:val="single" w:color="auto" w:sz="4" w:space="0"/>
              <w:right w:val="single" w:color="auto" w:sz="4" w:space="0"/>
            </w:tcBorders>
            <w:vAlign w:val="center"/>
          </w:tcPr>
          <w:p w14:paraId="1E0A581F">
            <w:pPr>
              <w:spacing w:before="120" w:after="120" w:line="288" w:lineRule="auto"/>
              <w:ind w:left="0"/>
              <w:jc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sz w:val="24"/>
                <w:szCs w:val="24"/>
                <w:highlight w:val="none"/>
                <w:lang w:val="en-US" w:eastAsia="zh-CN"/>
              </w:rPr>
              <w:t>前端监控点位及汇聚中心服务</w:t>
            </w:r>
          </w:p>
        </w:tc>
        <w:tc>
          <w:tcPr>
            <w:tcW w:w="1515" w:type="dxa"/>
            <w:tcBorders>
              <w:top w:val="single" w:color="auto" w:sz="4" w:space="0"/>
              <w:left w:val="single" w:color="auto" w:sz="4" w:space="0"/>
              <w:bottom w:val="single" w:color="auto" w:sz="4" w:space="0"/>
              <w:right w:val="single" w:color="auto" w:sz="4" w:space="0"/>
            </w:tcBorders>
            <w:vAlign w:val="center"/>
          </w:tcPr>
          <w:p w14:paraId="6C15FB7D">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5AA616F7">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5634F98D">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top w:val="single" w:color="auto" w:sz="4" w:space="0"/>
              <w:left w:val="single" w:color="auto" w:sz="4" w:space="0"/>
              <w:right w:val="single" w:color="auto" w:sz="4" w:space="0"/>
            </w:tcBorders>
            <w:vAlign w:val="center"/>
          </w:tcPr>
          <w:p w14:paraId="618A20A1">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16608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19E9C15D">
            <w:pPr>
              <w:widowControl/>
              <w:wordWrap w:val="0"/>
              <w:spacing w:line="360" w:lineRule="exact"/>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2</w:t>
            </w:r>
          </w:p>
        </w:tc>
        <w:tc>
          <w:tcPr>
            <w:tcW w:w="2136" w:type="dxa"/>
            <w:tcBorders>
              <w:top w:val="single" w:color="auto" w:sz="4" w:space="0"/>
              <w:left w:val="single" w:color="auto" w:sz="4" w:space="0"/>
              <w:bottom w:val="single" w:color="auto" w:sz="4" w:space="0"/>
              <w:right w:val="single" w:color="auto" w:sz="4" w:space="0"/>
            </w:tcBorders>
            <w:vAlign w:val="center"/>
          </w:tcPr>
          <w:p w14:paraId="6DE60674">
            <w:pPr>
              <w:widowControl/>
              <w:wordWrap w:val="0"/>
              <w:spacing w:line="360" w:lineRule="exact"/>
              <w:jc w:val="center"/>
              <w:textAlignment w:val="center"/>
              <w:rPr>
                <w:rFonts w:ascii="宋体" w:hAnsi="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后端软件管理服务平台</w:t>
            </w:r>
          </w:p>
        </w:tc>
        <w:tc>
          <w:tcPr>
            <w:tcW w:w="1515" w:type="dxa"/>
            <w:tcBorders>
              <w:top w:val="single" w:color="auto" w:sz="4" w:space="0"/>
              <w:left w:val="single" w:color="auto" w:sz="4" w:space="0"/>
              <w:bottom w:val="single" w:color="auto" w:sz="4" w:space="0"/>
              <w:right w:val="single" w:color="auto" w:sz="4" w:space="0"/>
            </w:tcBorders>
            <w:vAlign w:val="center"/>
          </w:tcPr>
          <w:p w14:paraId="6158915C">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0CC4FC99">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019348EB">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7B387C6E">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59A3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D046B72">
            <w:pPr>
              <w:widowControl/>
              <w:wordWrap w:val="0"/>
              <w:spacing w:line="360" w:lineRule="exact"/>
              <w:jc w:val="center"/>
              <w:textAlignment w:val="center"/>
              <w:rPr>
                <w:rFonts w:hint="default" w:ascii="宋体" w:hAnsi="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3</w:t>
            </w:r>
          </w:p>
        </w:tc>
        <w:tc>
          <w:tcPr>
            <w:tcW w:w="2136" w:type="dxa"/>
            <w:tcBorders>
              <w:top w:val="single" w:color="auto" w:sz="4" w:space="0"/>
              <w:left w:val="single" w:color="auto" w:sz="4" w:space="0"/>
              <w:bottom w:val="single" w:color="auto" w:sz="4" w:space="0"/>
              <w:right w:val="single" w:color="auto" w:sz="4" w:space="0"/>
            </w:tcBorders>
            <w:vAlign w:val="center"/>
          </w:tcPr>
          <w:p w14:paraId="5ABAB240">
            <w:pPr>
              <w:widowControl/>
              <w:wordWrap w:val="0"/>
              <w:spacing w:line="360" w:lineRule="exact"/>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bidi="ar"/>
              </w:rPr>
              <w:t>前端挂载及网络传输服务</w:t>
            </w:r>
          </w:p>
        </w:tc>
        <w:tc>
          <w:tcPr>
            <w:tcW w:w="1515" w:type="dxa"/>
            <w:tcBorders>
              <w:top w:val="single" w:color="auto" w:sz="4" w:space="0"/>
              <w:left w:val="single" w:color="auto" w:sz="4" w:space="0"/>
              <w:bottom w:val="single" w:color="auto" w:sz="4" w:space="0"/>
              <w:right w:val="single" w:color="auto" w:sz="4" w:space="0"/>
            </w:tcBorders>
            <w:vAlign w:val="center"/>
          </w:tcPr>
          <w:p w14:paraId="0A2C3C36">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52787387">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20576757">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0FD77B6A">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7B1C9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DE147D3">
            <w:pPr>
              <w:widowControl/>
              <w:wordWrap w:val="0"/>
              <w:spacing w:line="360" w:lineRule="exact"/>
              <w:jc w:val="center"/>
              <w:textAlignment w:val="center"/>
              <w:rPr>
                <w:rFonts w:hint="default" w:ascii="宋体" w:hAnsi="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4</w:t>
            </w:r>
          </w:p>
        </w:tc>
        <w:tc>
          <w:tcPr>
            <w:tcW w:w="2136" w:type="dxa"/>
            <w:tcBorders>
              <w:top w:val="single" w:color="auto" w:sz="4" w:space="0"/>
              <w:left w:val="single" w:color="auto" w:sz="4" w:space="0"/>
              <w:bottom w:val="single" w:color="auto" w:sz="4" w:space="0"/>
              <w:right w:val="single" w:color="auto" w:sz="4" w:space="0"/>
            </w:tcBorders>
            <w:vAlign w:val="center"/>
          </w:tcPr>
          <w:p w14:paraId="58E87202">
            <w:pPr>
              <w:widowControl/>
              <w:wordWrap w:val="0"/>
              <w:spacing w:line="360" w:lineRule="exact"/>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bidi="ar"/>
              </w:rPr>
              <w:t>指挥中心升级服务</w:t>
            </w:r>
          </w:p>
        </w:tc>
        <w:tc>
          <w:tcPr>
            <w:tcW w:w="1515" w:type="dxa"/>
            <w:tcBorders>
              <w:top w:val="single" w:color="auto" w:sz="4" w:space="0"/>
              <w:left w:val="single" w:color="auto" w:sz="4" w:space="0"/>
              <w:bottom w:val="single" w:color="auto" w:sz="4" w:space="0"/>
              <w:right w:val="single" w:color="auto" w:sz="4" w:space="0"/>
            </w:tcBorders>
            <w:vAlign w:val="center"/>
          </w:tcPr>
          <w:p w14:paraId="119027F7">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33177DB6">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7D64CC97">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3C445F6B">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5043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6249" w:type="dxa"/>
            <w:gridSpan w:val="4"/>
            <w:tcBorders>
              <w:top w:val="single" w:color="auto" w:sz="4" w:space="0"/>
              <w:left w:val="single" w:color="auto" w:sz="4" w:space="0"/>
              <w:bottom w:val="single" w:color="auto" w:sz="4" w:space="0"/>
              <w:right w:val="single" w:color="auto" w:sz="4" w:space="0"/>
            </w:tcBorders>
            <w:vAlign w:val="center"/>
          </w:tcPr>
          <w:p w14:paraId="437388BF">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合计金额</w:t>
            </w:r>
          </w:p>
        </w:tc>
        <w:tc>
          <w:tcPr>
            <w:tcW w:w="1755" w:type="dxa"/>
            <w:tcBorders>
              <w:top w:val="single" w:color="auto" w:sz="4" w:space="0"/>
              <w:left w:val="single" w:color="auto" w:sz="4" w:space="0"/>
              <w:bottom w:val="single" w:color="auto" w:sz="4" w:space="0"/>
              <w:right w:val="single" w:color="auto" w:sz="4" w:space="0"/>
            </w:tcBorders>
            <w:vAlign w:val="center"/>
          </w:tcPr>
          <w:p w14:paraId="08460A1D">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497AC318">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7FE7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9217" w:type="dxa"/>
            <w:gridSpan w:val="6"/>
            <w:tcBorders>
              <w:top w:val="single" w:color="auto" w:sz="4" w:space="0"/>
              <w:left w:val="single" w:color="auto" w:sz="4" w:space="0"/>
              <w:bottom w:val="single" w:color="auto" w:sz="4" w:space="0"/>
              <w:right w:val="single" w:color="auto" w:sz="4" w:space="0"/>
            </w:tcBorders>
            <w:vAlign w:val="center"/>
          </w:tcPr>
          <w:p w14:paraId="127A7F69">
            <w:pPr>
              <w:wordWrap w:val="0"/>
              <w:spacing w:line="360" w:lineRule="exac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磋商总报价（人民币）：</w:t>
            </w:r>
            <w:r>
              <w:rPr>
                <w:rFonts w:hint="eastAsia" w:ascii="宋体" w:hAnsi="宋体" w:cs="宋体"/>
                <w:b w:val="0"/>
                <w:bCs w:val="0"/>
                <w:color w:val="auto"/>
                <w:sz w:val="24"/>
                <w:szCs w:val="24"/>
                <w:highlight w:val="none"/>
                <w:u w:val="single"/>
              </w:rPr>
              <w:t xml:space="preserve">（大写）                 （小写）             </w:t>
            </w:r>
          </w:p>
        </w:tc>
      </w:tr>
      <w:tr w14:paraId="385F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9217" w:type="dxa"/>
            <w:gridSpan w:val="6"/>
            <w:tcBorders>
              <w:top w:val="single" w:color="auto" w:sz="4" w:space="0"/>
              <w:left w:val="single" w:color="auto" w:sz="4" w:space="0"/>
              <w:bottom w:val="single" w:color="auto" w:sz="4" w:space="0"/>
              <w:right w:val="single" w:color="auto" w:sz="4" w:space="0"/>
            </w:tcBorders>
            <w:vAlign w:val="center"/>
          </w:tcPr>
          <w:p w14:paraId="00060A9E">
            <w:pPr>
              <w:wordWrap w:val="0"/>
              <w:spacing w:line="360" w:lineRule="exac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服务</w:t>
            </w:r>
            <w:r>
              <w:rPr>
                <w:rFonts w:hint="eastAsia" w:ascii="宋体" w:hAnsi="宋体" w:cs="宋体"/>
                <w:b w:val="0"/>
                <w:bCs w:val="0"/>
                <w:color w:val="auto"/>
                <w:sz w:val="24"/>
                <w:szCs w:val="24"/>
                <w:highlight w:val="none"/>
              </w:rPr>
              <w:t>期限：</w:t>
            </w:r>
          </w:p>
        </w:tc>
      </w:tr>
    </w:tbl>
    <w:p w14:paraId="171F5B1E">
      <w:pPr>
        <w:spacing w:line="400" w:lineRule="exact"/>
        <w:contextualSpacing/>
        <w:jc w:val="left"/>
        <w:rPr>
          <w:rFonts w:ascii="宋体" w:hAnsi="宋体" w:cs="仿宋_GB2312"/>
          <w:color w:val="auto"/>
          <w:szCs w:val="21"/>
          <w:highlight w:val="none"/>
        </w:rPr>
      </w:pPr>
      <w:r>
        <w:rPr>
          <w:rFonts w:hint="eastAsia" w:ascii="宋体" w:hAnsi="宋体" w:cs="仿宋_GB2312"/>
          <w:color w:val="auto"/>
          <w:szCs w:val="21"/>
          <w:highlight w:val="none"/>
        </w:rPr>
        <w:t xml:space="preserve">注： </w:t>
      </w:r>
    </w:p>
    <w:p w14:paraId="565852C9">
      <w:pPr>
        <w:spacing w:line="400" w:lineRule="exact"/>
        <w:ind w:firstLine="420" w:firstLineChars="200"/>
        <w:contextualSpacing/>
        <w:jc w:val="left"/>
        <w:rPr>
          <w:rFonts w:ascii="宋体" w:hAnsi="宋体" w:cs="仿宋_GB2312"/>
          <w:color w:val="auto"/>
          <w:szCs w:val="21"/>
          <w:highlight w:val="none"/>
        </w:rPr>
      </w:pPr>
      <w:r>
        <w:rPr>
          <w:rFonts w:hint="eastAsia" w:ascii="宋体" w:hAnsi="宋体" w:cs="仿宋_GB2312"/>
          <w:color w:val="auto"/>
          <w:szCs w:val="21"/>
          <w:highlight w:val="none"/>
        </w:rPr>
        <w:t>1. 供应商的报价表必须加盖供应商电子签章并由法定代表人或者委托代理人签字或者电子签名，</w:t>
      </w:r>
      <w:r>
        <w:rPr>
          <w:rFonts w:hint="eastAsia" w:ascii="宋体" w:hAnsi="宋体" w:cs="仿宋_GB2312"/>
          <w:b/>
          <w:color w:val="auto"/>
          <w:szCs w:val="21"/>
          <w:highlight w:val="none"/>
        </w:rPr>
        <w:t>否则其响应文件按无效处理</w:t>
      </w:r>
      <w:r>
        <w:rPr>
          <w:rFonts w:hint="eastAsia" w:ascii="宋体" w:hAnsi="宋体" w:cs="仿宋_GB2312"/>
          <w:color w:val="auto"/>
          <w:szCs w:val="21"/>
          <w:highlight w:val="none"/>
        </w:rPr>
        <w:t>。</w:t>
      </w:r>
    </w:p>
    <w:p w14:paraId="0BDC36DE">
      <w:pPr>
        <w:spacing w:line="400" w:lineRule="exact"/>
        <w:ind w:firstLine="420" w:firstLineChars="200"/>
        <w:contextualSpacing/>
        <w:rPr>
          <w:rFonts w:ascii="宋体" w:hAnsi="宋体" w:cs="仿宋_GB2312"/>
          <w:b/>
          <w:color w:val="auto"/>
          <w:szCs w:val="21"/>
          <w:highlight w:val="none"/>
        </w:rPr>
      </w:pPr>
      <w:r>
        <w:rPr>
          <w:rFonts w:hint="eastAsia" w:ascii="宋体" w:hAnsi="宋体" w:cs="仿宋_GB2312"/>
          <w:bCs/>
          <w:color w:val="auto"/>
          <w:szCs w:val="21"/>
          <w:highlight w:val="none"/>
        </w:rPr>
        <w:t>2.</w:t>
      </w:r>
      <w:r>
        <w:rPr>
          <w:rFonts w:hint="eastAsia" w:ascii="宋体" w:hAnsi="宋体" w:cs="仿宋_GB2312"/>
          <w:color w:val="auto"/>
          <w:szCs w:val="21"/>
          <w:highlight w:val="none"/>
        </w:rPr>
        <w:t xml:space="preserve"> 报价一经涂改，应在涂改处加盖供应商公章或者加盖电子签章或者由法定代表人或者授权委托人签字</w:t>
      </w:r>
      <w:r>
        <w:rPr>
          <w:rFonts w:hint="eastAsia" w:ascii="宋体" w:hAnsi="宋体"/>
          <w:color w:val="auto"/>
          <w:szCs w:val="21"/>
          <w:highlight w:val="none"/>
        </w:rPr>
        <w:t>（或者电子签名）</w:t>
      </w:r>
      <w:r>
        <w:rPr>
          <w:rFonts w:hint="eastAsia" w:ascii="宋体" w:hAnsi="宋体" w:cs="仿宋_GB2312"/>
          <w:b/>
          <w:color w:val="auto"/>
          <w:szCs w:val="21"/>
          <w:highlight w:val="none"/>
        </w:rPr>
        <w:t>，否则其响应文件按无效处理。</w:t>
      </w:r>
    </w:p>
    <w:p w14:paraId="6589DC17">
      <w:pPr>
        <w:spacing w:line="360" w:lineRule="auto"/>
        <w:ind w:right="-817" w:rightChars="-389" w:firstLine="2640" w:firstLineChars="1100"/>
        <w:contextualSpacing/>
        <w:rPr>
          <w:rFonts w:ascii="宋体" w:hAnsi="宋体" w:cs="仿宋_GB2312"/>
          <w:color w:val="auto"/>
          <w:sz w:val="24"/>
          <w:highlight w:val="none"/>
        </w:rPr>
      </w:pPr>
    </w:p>
    <w:p w14:paraId="31FE9163">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法定代表人或者委托代理人（签字或者电子签名）：                    </w:t>
      </w:r>
    </w:p>
    <w:p w14:paraId="1EF45B0A">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3823D145">
      <w:pPr>
        <w:spacing w:line="360" w:lineRule="auto"/>
        <w:ind w:right="-817" w:rightChars="-389" w:firstLine="4080" w:firstLineChars="1700"/>
        <w:contextualSpacing/>
        <w:rPr>
          <w:rFonts w:ascii="宋体" w:hAnsi="宋体" w:cs="仿宋_GB2312"/>
          <w:b/>
          <w:color w:val="auto"/>
          <w:sz w:val="24"/>
          <w:highlight w:val="none"/>
        </w:rPr>
      </w:pPr>
      <w:r>
        <w:rPr>
          <w:rFonts w:hint="eastAsia" w:ascii="宋体" w:hAnsi="宋体" w:cs="仿宋_GB2312"/>
          <w:color w:val="auto"/>
          <w:sz w:val="24"/>
          <w:highlight w:val="none"/>
        </w:rPr>
        <w:t>日期：   年   月   日</w:t>
      </w:r>
    </w:p>
    <w:p w14:paraId="209D295F">
      <w:pPr>
        <w:spacing w:line="360" w:lineRule="auto"/>
        <w:ind w:right="420"/>
        <w:contextualSpacing/>
        <w:jc w:val="left"/>
        <w:rPr>
          <w:rFonts w:ascii="宋体" w:hAnsi="宋体"/>
          <w:b/>
          <w:color w:val="auto"/>
          <w:sz w:val="24"/>
          <w:szCs w:val="24"/>
          <w:highlight w:val="none"/>
        </w:rPr>
      </w:pPr>
      <w:r>
        <w:rPr>
          <w:rFonts w:ascii="宋体" w:hAnsi="宋体"/>
          <w:b/>
          <w:bCs/>
          <w:color w:val="auto"/>
          <w:sz w:val="32"/>
          <w:szCs w:val="32"/>
          <w:highlight w:val="none"/>
        </w:rPr>
        <w:br w:type="page"/>
      </w:r>
      <w:r>
        <w:rPr>
          <w:rFonts w:hint="eastAsia" w:ascii="宋体" w:hAnsi="宋体"/>
          <w:b/>
          <w:bCs/>
          <w:color w:val="auto"/>
          <w:sz w:val="24"/>
          <w:szCs w:val="24"/>
          <w:highlight w:val="none"/>
        </w:rPr>
        <w:t>三、</w:t>
      </w:r>
      <w:r>
        <w:rPr>
          <w:rFonts w:hint="eastAsia" w:ascii="宋体" w:hAnsi="宋体"/>
          <w:b/>
          <w:color w:val="auto"/>
          <w:sz w:val="24"/>
          <w:szCs w:val="24"/>
          <w:highlight w:val="none"/>
        </w:rPr>
        <w:t xml:space="preserve">商务技术文件格式 </w:t>
      </w:r>
    </w:p>
    <w:p w14:paraId="426ABADA">
      <w:pPr>
        <w:snapToGrid w:val="0"/>
        <w:spacing w:before="156" w:beforeLines="50" w:after="50" w:line="360" w:lineRule="auto"/>
        <w:jc w:val="left"/>
        <w:rPr>
          <w:rFonts w:ascii="宋体" w:hAnsi="宋体"/>
          <w:b/>
          <w:color w:val="auto"/>
          <w:sz w:val="24"/>
          <w:szCs w:val="24"/>
          <w:highlight w:val="none"/>
        </w:rPr>
      </w:pPr>
      <w:r>
        <w:rPr>
          <w:rFonts w:hint="eastAsia" w:ascii="宋体" w:hAnsi="宋体"/>
          <w:b/>
          <w:color w:val="auto"/>
          <w:sz w:val="24"/>
          <w:szCs w:val="24"/>
          <w:highlight w:val="none"/>
        </w:rPr>
        <w:t>1.商务技术文件封面格式</w:t>
      </w:r>
    </w:p>
    <w:p w14:paraId="0E6143B0">
      <w:pPr>
        <w:snapToGrid w:val="0"/>
        <w:spacing w:before="156" w:beforeLines="50" w:after="50"/>
        <w:rPr>
          <w:rFonts w:ascii="宋体" w:hAnsi="宋体"/>
          <w:bCs/>
          <w:color w:val="auto"/>
          <w:sz w:val="32"/>
          <w:szCs w:val="20"/>
          <w:highlight w:val="none"/>
        </w:rPr>
      </w:pPr>
      <w:r>
        <w:rPr>
          <w:rFonts w:hint="eastAsia" w:ascii="宋体" w:hAnsi="宋体"/>
          <w:color w:val="auto"/>
          <w:sz w:val="24"/>
          <w:highlight w:val="none"/>
        </w:rPr>
        <w:t xml:space="preserve">                                                    </w:t>
      </w:r>
    </w:p>
    <w:p w14:paraId="21888530">
      <w:pPr>
        <w:snapToGrid w:val="0"/>
        <w:spacing w:before="156" w:beforeLines="50" w:after="50"/>
        <w:jc w:val="center"/>
        <w:rPr>
          <w:rFonts w:ascii="宋体" w:hAnsi="宋体"/>
          <w:color w:val="auto"/>
          <w:sz w:val="24"/>
          <w:szCs w:val="20"/>
          <w:highlight w:val="none"/>
        </w:rPr>
      </w:pPr>
      <w:r>
        <w:rPr>
          <w:rFonts w:hint="eastAsia" w:ascii="宋体" w:hAnsi="宋体"/>
          <w:color w:val="auto"/>
          <w:sz w:val="44"/>
          <w:szCs w:val="44"/>
          <w:highlight w:val="none"/>
        </w:rPr>
        <w:t>电 子 响 应 文 件</w:t>
      </w:r>
    </w:p>
    <w:p w14:paraId="5CDA5F12">
      <w:pPr>
        <w:snapToGrid w:val="0"/>
        <w:spacing w:before="156" w:beforeLines="50" w:after="50"/>
        <w:rPr>
          <w:rFonts w:ascii="宋体" w:hAnsi="宋体"/>
          <w:color w:val="auto"/>
          <w:sz w:val="24"/>
          <w:szCs w:val="20"/>
          <w:highlight w:val="none"/>
        </w:rPr>
      </w:pPr>
    </w:p>
    <w:p w14:paraId="26FEAFF3">
      <w:pPr>
        <w:snapToGrid w:val="0"/>
        <w:spacing w:before="156" w:beforeLines="50" w:after="50"/>
        <w:rPr>
          <w:rFonts w:ascii="宋体" w:hAnsi="宋体"/>
          <w:color w:val="auto"/>
          <w:sz w:val="24"/>
          <w:szCs w:val="20"/>
          <w:highlight w:val="none"/>
        </w:rPr>
      </w:pPr>
    </w:p>
    <w:p w14:paraId="3FBE25AF">
      <w:pPr>
        <w:snapToGrid w:val="0"/>
        <w:spacing w:before="156" w:beforeLines="50" w:after="50"/>
        <w:jc w:val="center"/>
        <w:rPr>
          <w:rFonts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w:t>
      </w:r>
    </w:p>
    <w:p w14:paraId="53D2B6EE">
      <w:pPr>
        <w:snapToGrid w:val="0"/>
        <w:spacing w:before="156" w:beforeLines="50" w:after="50"/>
        <w:rPr>
          <w:rFonts w:ascii="宋体" w:hAnsi="宋体"/>
          <w:bCs/>
          <w:color w:val="auto"/>
          <w:sz w:val="24"/>
          <w:szCs w:val="20"/>
          <w:highlight w:val="none"/>
        </w:rPr>
      </w:pPr>
    </w:p>
    <w:p w14:paraId="69B28029">
      <w:pPr>
        <w:snapToGrid w:val="0"/>
        <w:spacing w:before="156" w:beforeLines="50" w:after="50"/>
        <w:rPr>
          <w:rFonts w:ascii="宋体" w:hAnsi="宋体"/>
          <w:bCs/>
          <w:color w:val="auto"/>
          <w:sz w:val="24"/>
          <w:szCs w:val="20"/>
          <w:highlight w:val="none"/>
        </w:rPr>
      </w:pPr>
    </w:p>
    <w:p w14:paraId="5906856E">
      <w:pPr>
        <w:snapToGrid w:val="0"/>
        <w:spacing w:before="156" w:beforeLines="50" w:after="50"/>
        <w:rPr>
          <w:rFonts w:ascii="宋体" w:hAnsi="宋体"/>
          <w:bCs/>
          <w:color w:val="auto"/>
          <w:sz w:val="24"/>
          <w:szCs w:val="20"/>
          <w:highlight w:val="none"/>
        </w:rPr>
      </w:pPr>
    </w:p>
    <w:p w14:paraId="7FED6C49">
      <w:pPr>
        <w:snapToGrid w:val="0"/>
        <w:spacing w:before="156" w:beforeLines="50" w:after="50"/>
        <w:rPr>
          <w:rFonts w:ascii="宋体" w:hAnsi="宋体"/>
          <w:bCs/>
          <w:color w:val="auto"/>
          <w:sz w:val="24"/>
          <w:szCs w:val="20"/>
          <w:highlight w:val="none"/>
        </w:rPr>
      </w:pPr>
    </w:p>
    <w:p w14:paraId="68303FA6">
      <w:pPr>
        <w:snapToGrid w:val="0"/>
        <w:spacing w:before="156" w:beforeLines="50" w:after="50"/>
        <w:rPr>
          <w:rFonts w:ascii="宋体" w:hAnsi="宋体"/>
          <w:bCs/>
          <w:color w:val="auto"/>
          <w:sz w:val="24"/>
          <w:szCs w:val="20"/>
          <w:highlight w:val="none"/>
        </w:rPr>
      </w:pPr>
    </w:p>
    <w:p w14:paraId="6DF0F28D">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项目名称：</w:t>
      </w:r>
    </w:p>
    <w:p w14:paraId="5C3C8757">
      <w:pPr>
        <w:snapToGrid w:val="0"/>
        <w:spacing w:before="156" w:beforeLines="50" w:after="50"/>
        <w:ind w:firstLine="720" w:firstLineChars="225"/>
        <w:rPr>
          <w:rFonts w:ascii="宋体" w:hAnsi="宋体" w:cs="仿宋_GB2312"/>
          <w:bCs/>
          <w:color w:val="auto"/>
          <w:sz w:val="32"/>
          <w:szCs w:val="32"/>
          <w:highlight w:val="none"/>
        </w:rPr>
      </w:pPr>
    </w:p>
    <w:p w14:paraId="713F962A">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项目编号：</w:t>
      </w:r>
    </w:p>
    <w:p w14:paraId="329CF858">
      <w:pPr>
        <w:snapToGrid w:val="0"/>
        <w:spacing w:before="156" w:beforeLines="50" w:after="50"/>
        <w:ind w:firstLine="720" w:firstLineChars="225"/>
        <w:rPr>
          <w:rFonts w:ascii="宋体" w:hAnsi="宋体" w:cs="仿宋_GB2312"/>
          <w:bCs/>
          <w:color w:val="auto"/>
          <w:sz w:val="32"/>
          <w:szCs w:val="32"/>
          <w:highlight w:val="none"/>
        </w:rPr>
      </w:pPr>
      <w:r>
        <w:rPr>
          <w:rFonts w:hint="eastAsia" w:ascii="宋体" w:hAnsi="宋体" w:cs="仿宋_GB2312"/>
          <w:bCs/>
          <w:color w:val="auto"/>
          <w:sz w:val="32"/>
          <w:szCs w:val="32"/>
          <w:highlight w:val="none"/>
        </w:rPr>
        <w:t xml:space="preserve"> </w:t>
      </w:r>
    </w:p>
    <w:p w14:paraId="5B5879E7">
      <w:pPr>
        <w:snapToGrid w:val="0"/>
        <w:spacing w:before="156" w:beforeLines="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51CB7B8C">
      <w:pPr>
        <w:snapToGrid w:val="0"/>
        <w:spacing w:before="156" w:beforeLines="50" w:after="50"/>
        <w:ind w:firstLine="720" w:firstLineChars="225"/>
        <w:rPr>
          <w:rFonts w:ascii="宋体" w:hAnsi="宋体" w:cs="仿宋_GB2312"/>
          <w:bCs/>
          <w:color w:val="auto"/>
          <w:sz w:val="32"/>
          <w:szCs w:val="32"/>
          <w:highlight w:val="none"/>
        </w:rPr>
      </w:pPr>
    </w:p>
    <w:p w14:paraId="41C4BCFC">
      <w:pPr>
        <w:pStyle w:val="15"/>
        <w:snapToGrid w:val="0"/>
        <w:spacing w:before="50" w:after="50"/>
        <w:ind w:firstLine="640" w:firstLineChars="200"/>
        <w:rPr>
          <w:rFonts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4251F28C">
      <w:pPr>
        <w:pStyle w:val="15"/>
        <w:snapToGrid w:val="0"/>
        <w:spacing w:before="50" w:after="50"/>
        <w:ind w:firstLine="640" w:firstLineChars="200"/>
        <w:rPr>
          <w:rFonts w:ascii="宋体" w:hAnsi="宋体" w:cs="仿宋_GB2312"/>
          <w:bCs/>
          <w:color w:val="auto"/>
          <w:sz w:val="32"/>
          <w:szCs w:val="32"/>
          <w:highlight w:val="none"/>
        </w:rPr>
      </w:pPr>
    </w:p>
    <w:p w14:paraId="2B0AC64D">
      <w:pPr>
        <w:pStyle w:val="15"/>
        <w:snapToGrid w:val="0"/>
        <w:spacing w:before="50" w:after="50"/>
        <w:ind w:firstLine="720" w:firstLineChars="225"/>
        <w:rPr>
          <w:rFonts w:ascii="宋体" w:hAnsi="宋体" w:cs="仿宋_GB2312"/>
          <w:bCs/>
          <w:color w:val="auto"/>
          <w:sz w:val="32"/>
          <w:szCs w:val="32"/>
          <w:highlight w:val="none"/>
        </w:rPr>
      </w:pPr>
    </w:p>
    <w:p w14:paraId="44E3FD17">
      <w:pPr>
        <w:pStyle w:val="15"/>
        <w:snapToGrid w:val="0"/>
        <w:spacing w:before="50" w:after="50"/>
        <w:ind w:firstLine="0"/>
        <w:rPr>
          <w:rFonts w:ascii="宋体" w:hAnsi="宋体" w:cs="仿宋_GB2312"/>
          <w:bCs/>
          <w:color w:val="auto"/>
          <w:sz w:val="32"/>
          <w:szCs w:val="32"/>
          <w:highlight w:val="none"/>
        </w:rPr>
      </w:pPr>
    </w:p>
    <w:p w14:paraId="20A5CE64">
      <w:pPr>
        <w:pStyle w:val="15"/>
        <w:snapToGrid w:val="0"/>
        <w:spacing w:before="50" w:after="50"/>
        <w:ind w:firstLine="1280" w:firstLineChars="400"/>
        <w:rPr>
          <w:rFonts w:ascii="宋体" w:hAnsi="宋体" w:cs="仿宋_GB2312"/>
          <w:bCs/>
          <w:color w:val="auto"/>
          <w:sz w:val="32"/>
          <w:szCs w:val="32"/>
          <w:highlight w:val="none"/>
        </w:rPr>
      </w:pPr>
    </w:p>
    <w:p w14:paraId="5B31FF9A">
      <w:pPr>
        <w:snapToGrid w:val="0"/>
        <w:spacing w:before="156" w:beforeLines="50" w:after="50"/>
        <w:jc w:val="center"/>
        <w:rPr>
          <w:rFonts w:ascii="宋体" w:hAnsi="宋体" w:cs="仿宋_GB2312"/>
          <w:color w:val="auto"/>
          <w:sz w:val="32"/>
          <w:szCs w:val="32"/>
          <w:highlight w:val="none"/>
        </w:rPr>
      </w:pPr>
      <w:r>
        <w:rPr>
          <w:rFonts w:hint="eastAsia" w:ascii="宋体" w:hAnsi="宋体" w:cs="仿宋_GB2312"/>
          <w:color w:val="auto"/>
          <w:sz w:val="32"/>
          <w:szCs w:val="32"/>
          <w:highlight w:val="none"/>
        </w:rPr>
        <w:t>年    月    日</w:t>
      </w:r>
    </w:p>
    <w:p w14:paraId="12CF2B97">
      <w:pPr>
        <w:snapToGrid w:val="0"/>
        <w:spacing w:before="156" w:beforeLines="50" w:after="50" w:line="360" w:lineRule="auto"/>
        <w:ind w:right="480" w:firstLine="240" w:firstLineChars="100"/>
        <w:jc w:val="left"/>
        <w:rPr>
          <w:rFonts w:ascii="宋体" w:hAnsi="宋体"/>
          <w:b/>
          <w:bCs/>
          <w:color w:val="auto"/>
          <w:sz w:val="24"/>
          <w:szCs w:val="24"/>
          <w:highlight w:val="none"/>
        </w:rPr>
      </w:pPr>
      <w:r>
        <w:rPr>
          <w:rFonts w:ascii="宋体" w:hAnsi="宋体"/>
          <w:color w:val="auto"/>
          <w:sz w:val="24"/>
          <w:highlight w:val="none"/>
        </w:rPr>
        <w:br w:type="page"/>
      </w:r>
      <w:r>
        <w:rPr>
          <w:rFonts w:hint="eastAsia" w:ascii="宋体" w:hAnsi="宋体"/>
          <w:b/>
          <w:bCs/>
          <w:color w:val="auto"/>
          <w:sz w:val="24"/>
          <w:szCs w:val="24"/>
          <w:highlight w:val="none"/>
        </w:rPr>
        <w:t>2.商务技术文件目录</w:t>
      </w:r>
    </w:p>
    <w:p w14:paraId="48A43752">
      <w:pPr>
        <w:snapToGrid w:val="0"/>
        <w:spacing w:before="156" w:beforeLines="50" w:after="5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根据磋商文件规定及供应商提供的材料自行编写目录（部分格式后附）。</w:t>
      </w:r>
    </w:p>
    <w:p w14:paraId="71A39781">
      <w:pPr>
        <w:spacing w:line="400" w:lineRule="exact"/>
        <w:rPr>
          <w:rFonts w:ascii="仿宋_GB2312" w:hAnsi="仿宋_GB2312" w:eastAsia="仿宋_GB2312" w:cs="仿宋_GB2312"/>
          <w:color w:val="auto"/>
          <w:sz w:val="32"/>
          <w:szCs w:val="32"/>
          <w:highlight w:val="none"/>
        </w:rPr>
      </w:pPr>
    </w:p>
    <w:p w14:paraId="461B5641">
      <w:pPr>
        <w:spacing w:line="520" w:lineRule="exact"/>
        <w:jc w:val="center"/>
        <w:rPr>
          <w:rFonts w:ascii="仿宋_GB2312" w:hAnsi="仿宋_GB2312" w:eastAsia="仿宋_GB2312" w:cs="仿宋_GB2312"/>
          <w:color w:val="auto"/>
          <w:sz w:val="32"/>
          <w:szCs w:val="32"/>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eastAsia="宋体" w:cs="宋体"/>
          <w:b/>
          <w:bCs/>
          <w:color w:val="auto"/>
          <w:sz w:val="32"/>
          <w:szCs w:val="32"/>
          <w:highlight w:val="none"/>
        </w:rPr>
        <w:t>无串通竞标行为的承诺函（格式）</w:t>
      </w:r>
    </w:p>
    <w:p w14:paraId="10BA090C">
      <w:pPr>
        <w:spacing w:line="360" w:lineRule="auto"/>
        <w:ind w:firstLine="640" w:firstLineChars="200"/>
        <w:contextualSpacing/>
        <w:rPr>
          <w:rFonts w:ascii="仿宋_GB2312" w:hAnsi="仿宋_GB2312" w:eastAsia="仿宋_GB2312" w:cs="仿宋_GB2312"/>
          <w:color w:val="auto"/>
          <w:sz w:val="32"/>
          <w:szCs w:val="32"/>
          <w:highlight w:val="none"/>
        </w:rPr>
      </w:pPr>
    </w:p>
    <w:p w14:paraId="0D19FF84">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一、我方承诺无下列相互串通竞标的情形</w:t>
      </w:r>
      <w:r>
        <w:rPr>
          <w:rFonts w:hint="eastAsia" w:ascii="宋体" w:hAnsi="宋体" w:cs="仿宋_GB2312"/>
          <w:bCs/>
          <w:color w:val="auto"/>
          <w:sz w:val="24"/>
          <w:highlight w:val="none"/>
        </w:rPr>
        <w:t>：</w:t>
      </w:r>
    </w:p>
    <w:p w14:paraId="2246FB1E">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 xml:space="preserve">1.不同供应商的响应文件由同一单位或者个人编制； </w:t>
      </w:r>
    </w:p>
    <w:p w14:paraId="6ED87948">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2.不同供应商委托同一单位或者个人办理竞标事宜；</w:t>
      </w:r>
    </w:p>
    <w:p w14:paraId="54A1CAFB">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3.不同供应商的响应文件载明的项目管理员为同一个人；</w:t>
      </w:r>
    </w:p>
    <w:p w14:paraId="46CFB4B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4.不</w:t>
      </w:r>
      <w:r>
        <w:rPr>
          <w:rFonts w:hint="eastAsia" w:ascii="宋体" w:hAnsi="宋体" w:cs="仿宋_GB2312"/>
          <w:color w:val="auto"/>
          <w:spacing w:val="-6"/>
          <w:sz w:val="24"/>
          <w:highlight w:val="none"/>
        </w:rPr>
        <w:t>同供应商的响应文件异常一致或者竞标报价呈规律性差异；</w:t>
      </w:r>
    </w:p>
    <w:p w14:paraId="5400D3A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5.不同供应商的响应文件相互混装；</w:t>
      </w:r>
    </w:p>
    <w:p w14:paraId="1DF40CDC">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6.不同供应商的磋商保证金从同一单位或者个人账户转出。</w:t>
      </w:r>
    </w:p>
    <w:p w14:paraId="3072E082">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二、我方承诺无下列恶意串通的情形</w:t>
      </w:r>
      <w:r>
        <w:rPr>
          <w:rFonts w:hint="eastAsia" w:ascii="宋体" w:hAnsi="宋体" w:cs="仿宋_GB2312"/>
          <w:bCs/>
          <w:color w:val="auto"/>
          <w:sz w:val="24"/>
          <w:highlight w:val="none"/>
        </w:rPr>
        <w:t>：</w:t>
      </w:r>
    </w:p>
    <w:p w14:paraId="783566B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1.供应商直接或者间接从采购人或者采购代理机构处获得其他供应商的相关信息并修改其响应文件；</w:t>
      </w:r>
    </w:p>
    <w:p w14:paraId="013E4999">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2.供应商按照采购人或者采购代理机构的授意撤换、修改响应文件；</w:t>
      </w:r>
    </w:p>
    <w:p w14:paraId="43C1A22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3.供</w:t>
      </w:r>
      <w:r>
        <w:rPr>
          <w:rFonts w:hint="eastAsia" w:ascii="宋体" w:hAnsi="宋体" w:cs="仿宋_GB2312"/>
          <w:color w:val="auto"/>
          <w:spacing w:val="-6"/>
          <w:sz w:val="24"/>
          <w:highlight w:val="none"/>
        </w:rPr>
        <w:t>应商之间协商报价、技术方案等响应文件的实质性内容；</w:t>
      </w:r>
    </w:p>
    <w:p w14:paraId="4434BEE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4.属于同一集团、协会、商会等组织成员的供应商按照该组织要求协同参加政府采购活动；</w:t>
      </w:r>
    </w:p>
    <w:p w14:paraId="05DC912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16D20D80">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6.供应商之间商定部分供应商放弃参加政府采购活动或者放弃成交；</w:t>
      </w:r>
    </w:p>
    <w:p w14:paraId="2571C4D7">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7.供应商与采购人或者采购代理机构之间、供应商相互之间，为</w:t>
      </w:r>
      <w:r>
        <w:rPr>
          <w:rFonts w:hint="eastAsia" w:ascii="宋体" w:hAnsi="宋体" w:cs="仿宋_GB2312"/>
          <w:color w:val="auto"/>
          <w:spacing w:val="-6"/>
          <w:sz w:val="24"/>
          <w:highlight w:val="none"/>
        </w:rPr>
        <w:t>谋求特定供应商成交或者排斥其他供应商的其他串通行为。</w:t>
      </w:r>
    </w:p>
    <w:p w14:paraId="044DF028">
      <w:pPr>
        <w:spacing w:line="360" w:lineRule="auto"/>
        <w:ind w:firstLine="480" w:firstLineChars="200"/>
        <w:contextualSpacing/>
        <w:rPr>
          <w:rFonts w:ascii="宋体" w:hAnsi="宋体" w:cs="仿宋_GB2312"/>
          <w:color w:val="auto"/>
          <w:sz w:val="24"/>
          <w:highlight w:val="none"/>
        </w:rPr>
      </w:pPr>
    </w:p>
    <w:p w14:paraId="1C574317">
      <w:pPr>
        <w:spacing w:line="360" w:lineRule="auto"/>
        <w:ind w:firstLine="482" w:firstLineChars="200"/>
        <w:contextualSpacing/>
        <w:rPr>
          <w:rFonts w:ascii="宋体" w:hAnsi="宋体" w:cs="仿宋_GB2312"/>
          <w:b/>
          <w:bCs/>
          <w:color w:val="auto"/>
          <w:sz w:val="24"/>
          <w:highlight w:val="none"/>
        </w:rPr>
      </w:pPr>
      <w:r>
        <w:rPr>
          <w:rFonts w:hint="eastAsia" w:ascii="宋体" w:hAnsi="宋体" w:cs="仿宋_GB2312"/>
          <w:b/>
          <w:bCs/>
          <w:color w:val="auto"/>
          <w:sz w:val="24"/>
          <w:highlight w:val="none"/>
        </w:rPr>
        <w:t>以上情形一经核查属实，我方愿意承担一切后果，并不再寻求任何旨在减轻或者免除法律责任的辩解。</w:t>
      </w:r>
    </w:p>
    <w:p w14:paraId="48FB7DC2">
      <w:pPr>
        <w:spacing w:line="360" w:lineRule="auto"/>
        <w:contextualSpacing/>
        <w:rPr>
          <w:rFonts w:ascii="宋体" w:hAnsi="宋体" w:cs="仿宋_GB2312"/>
          <w:color w:val="auto"/>
          <w:sz w:val="24"/>
          <w:highlight w:val="none"/>
        </w:rPr>
      </w:pPr>
    </w:p>
    <w:p w14:paraId="7B196A89">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供应商名称（电子签章）：</w:t>
      </w:r>
    </w:p>
    <w:p w14:paraId="1AE39DC2">
      <w:pPr>
        <w:spacing w:line="360" w:lineRule="auto"/>
        <w:ind w:firstLine="480" w:firstLineChars="200"/>
        <w:contextualSpacing/>
        <w:jc w:val="center"/>
        <w:rPr>
          <w:rFonts w:ascii="仿宋_GB2312" w:hAnsi="仿宋_GB2312" w:eastAsia="仿宋_GB2312" w:cs="仿宋_GB2312"/>
          <w:color w:val="auto"/>
          <w:sz w:val="32"/>
          <w:szCs w:val="32"/>
          <w:highlight w:val="none"/>
        </w:rPr>
      </w:pPr>
      <w:r>
        <w:rPr>
          <w:rFonts w:hint="eastAsia" w:ascii="宋体" w:hAnsi="宋体" w:cs="仿宋_GB2312"/>
          <w:color w:val="auto"/>
          <w:sz w:val="24"/>
          <w:highlight w:val="none"/>
        </w:rPr>
        <w:t xml:space="preserve">                               年   月   日</w:t>
      </w:r>
    </w:p>
    <w:p w14:paraId="7CF593EE">
      <w:pPr>
        <w:spacing w:line="520" w:lineRule="exact"/>
        <w:jc w:val="center"/>
        <w:rPr>
          <w:rFonts w:hint="default" w:ascii="仿宋_GB2312" w:hAnsi="仿宋_GB2312" w:eastAsia="宋体" w:cs="仿宋_GB2312"/>
          <w:color w:val="auto"/>
          <w:sz w:val="32"/>
          <w:szCs w:val="32"/>
          <w:highlight w:val="none"/>
          <w:lang w:val="en-US" w:eastAsia="zh-CN"/>
        </w:rPr>
      </w:pPr>
      <w:r>
        <w:rPr>
          <w:rFonts w:hint="eastAsia" w:ascii="方正小标宋简体" w:hAnsi="方正小标宋简体" w:eastAsia="方正小标宋简体" w:cs="方正小标宋简体"/>
          <w:bCs/>
          <w:color w:val="auto"/>
          <w:sz w:val="44"/>
          <w:szCs w:val="44"/>
          <w:highlight w:val="none"/>
        </w:rPr>
        <w:br w:type="page"/>
      </w:r>
      <w:r>
        <w:rPr>
          <w:rFonts w:hint="eastAsia" w:ascii="宋体" w:hAnsi="宋体" w:eastAsia="宋体" w:cs="宋体"/>
          <w:b/>
          <w:bCs w:val="0"/>
          <w:color w:val="auto"/>
          <w:sz w:val="32"/>
          <w:szCs w:val="32"/>
          <w:highlight w:val="none"/>
        </w:rPr>
        <w:t>法定代表人证明书（格式）</w:t>
      </w:r>
    </w:p>
    <w:p w14:paraId="7366551E">
      <w:pPr>
        <w:spacing w:line="360" w:lineRule="auto"/>
        <w:ind w:left="540"/>
        <w:contextualSpacing/>
        <w:rPr>
          <w:rFonts w:ascii="仿宋_GB2312" w:hAnsi="仿宋_GB2312" w:eastAsia="仿宋_GB2312" w:cs="仿宋_GB2312"/>
          <w:color w:val="auto"/>
          <w:sz w:val="32"/>
          <w:szCs w:val="32"/>
          <w:highlight w:val="none"/>
        </w:rPr>
      </w:pPr>
    </w:p>
    <w:p w14:paraId="410D6DFB">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供应商名称：</w:t>
      </w:r>
      <w:r>
        <w:rPr>
          <w:rFonts w:hint="eastAsia" w:ascii="宋体" w:hAnsi="宋体" w:cs="仿宋_GB2312"/>
          <w:color w:val="auto"/>
          <w:sz w:val="24"/>
          <w:highlight w:val="none"/>
          <w:u w:val="single"/>
        </w:rPr>
        <w:t xml:space="preserve">                                                        </w:t>
      </w:r>
    </w:p>
    <w:p w14:paraId="43482B1E">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地    址：</w:t>
      </w:r>
      <w:r>
        <w:rPr>
          <w:rFonts w:hint="eastAsia" w:ascii="宋体" w:hAnsi="宋体" w:cs="仿宋_GB2312"/>
          <w:color w:val="auto"/>
          <w:sz w:val="24"/>
          <w:highlight w:val="none"/>
          <w:u w:val="single"/>
        </w:rPr>
        <w:t xml:space="preserve">                                                        </w:t>
      </w:r>
    </w:p>
    <w:p w14:paraId="49092108">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姓    名：</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性     别：</w:t>
      </w:r>
      <w:r>
        <w:rPr>
          <w:rFonts w:hint="eastAsia" w:ascii="宋体" w:hAnsi="宋体" w:cs="仿宋_GB2312"/>
          <w:color w:val="auto"/>
          <w:sz w:val="24"/>
          <w:highlight w:val="none"/>
          <w:u w:val="single"/>
        </w:rPr>
        <w:t xml:space="preserve">                </w:t>
      </w:r>
    </w:p>
    <w:p w14:paraId="491552FD">
      <w:pPr>
        <w:spacing w:line="360" w:lineRule="auto"/>
        <w:ind w:left="540"/>
        <w:contextualSpacing/>
        <w:rPr>
          <w:rFonts w:ascii="宋体" w:hAnsi="宋体" w:cs="仿宋_GB2312"/>
          <w:color w:val="auto"/>
          <w:sz w:val="24"/>
          <w:highlight w:val="none"/>
          <w:u w:val="single"/>
        </w:rPr>
      </w:pPr>
      <w:r>
        <w:rPr>
          <w:rFonts w:hint="eastAsia" w:ascii="宋体" w:hAnsi="宋体" w:cs="仿宋_GB2312"/>
          <w:color w:val="auto"/>
          <w:sz w:val="24"/>
          <w:highlight w:val="none"/>
        </w:rPr>
        <w:t>年    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职     务：</w:t>
      </w:r>
      <w:r>
        <w:rPr>
          <w:rFonts w:hint="eastAsia" w:ascii="宋体" w:hAnsi="宋体" w:cs="仿宋_GB2312"/>
          <w:color w:val="auto"/>
          <w:sz w:val="24"/>
          <w:highlight w:val="none"/>
          <w:u w:val="single"/>
        </w:rPr>
        <w:t xml:space="preserve">                </w:t>
      </w:r>
    </w:p>
    <w:p w14:paraId="390FD615">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身份证号码：</w:t>
      </w:r>
      <w:r>
        <w:rPr>
          <w:rFonts w:hint="eastAsia" w:ascii="宋体" w:hAnsi="宋体" w:cs="仿宋_GB2312"/>
          <w:color w:val="auto"/>
          <w:sz w:val="24"/>
          <w:highlight w:val="none"/>
          <w:u w:val="single"/>
        </w:rPr>
        <w:t xml:space="preserve">                                        </w:t>
      </w:r>
    </w:p>
    <w:p w14:paraId="07EE4DC3">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系</w:t>
      </w:r>
      <w:r>
        <w:rPr>
          <w:rFonts w:hint="eastAsia" w:ascii="宋体" w:hAnsi="宋体" w:cs="仿宋_GB2312"/>
          <w:color w:val="auto"/>
          <w:sz w:val="24"/>
          <w:highlight w:val="none"/>
          <w:u w:val="single"/>
        </w:rPr>
        <w:t>（供应商名称）</w:t>
      </w:r>
      <w:r>
        <w:rPr>
          <w:rFonts w:hint="eastAsia" w:ascii="宋体" w:hAnsi="宋体" w:cs="仿宋_GB2312"/>
          <w:color w:val="auto"/>
          <w:sz w:val="24"/>
          <w:highlight w:val="none"/>
        </w:rPr>
        <w:t>的法定代表人。</w:t>
      </w:r>
    </w:p>
    <w:p w14:paraId="004F1D10">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特此证明。</w:t>
      </w:r>
    </w:p>
    <w:p w14:paraId="74EE8FE7">
      <w:pPr>
        <w:spacing w:line="360" w:lineRule="auto"/>
        <w:ind w:left="540"/>
        <w:contextualSpacing/>
        <w:rPr>
          <w:rFonts w:ascii="宋体" w:hAnsi="宋体" w:cs="仿宋_GB2312"/>
          <w:color w:val="auto"/>
          <w:sz w:val="24"/>
          <w:highlight w:val="none"/>
        </w:rPr>
      </w:pPr>
    </w:p>
    <w:p w14:paraId="466EE3BC">
      <w:pPr>
        <w:spacing w:line="360" w:lineRule="auto"/>
        <w:ind w:left="540"/>
        <w:contextualSpacing/>
        <w:rPr>
          <w:rFonts w:ascii="宋体" w:hAnsi="宋体" w:cs="仿宋_GB2312"/>
          <w:color w:val="auto"/>
          <w:sz w:val="24"/>
          <w:highlight w:val="none"/>
        </w:rPr>
      </w:pPr>
    </w:p>
    <w:p w14:paraId="5082A8C7">
      <w:pPr>
        <w:spacing w:line="360" w:lineRule="auto"/>
        <w:ind w:left="540"/>
        <w:contextualSpacing/>
        <w:rPr>
          <w:rFonts w:ascii="宋体" w:hAnsi="宋体" w:cs="仿宋_GB2312"/>
          <w:color w:val="auto"/>
          <w:sz w:val="24"/>
          <w:highlight w:val="none"/>
        </w:rPr>
      </w:pPr>
    </w:p>
    <w:p w14:paraId="3D6DDB3D">
      <w:pPr>
        <w:spacing w:line="360" w:lineRule="auto"/>
        <w:ind w:left="540"/>
        <w:contextualSpacing/>
        <w:rPr>
          <w:rFonts w:ascii="宋体" w:hAnsi="宋体" w:cs="仿宋_GB2312"/>
          <w:color w:val="auto"/>
          <w:sz w:val="24"/>
          <w:highlight w:val="none"/>
        </w:rPr>
      </w:pPr>
      <w:r>
        <w:rPr>
          <w:rFonts w:hint="eastAsia" w:ascii="宋体" w:hAnsi="宋体" w:cs="仿宋_GB2312"/>
          <w:color w:val="auto"/>
          <w:sz w:val="24"/>
          <w:highlight w:val="none"/>
        </w:rPr>
        <w:t>附件：法定代表人有效身份证正反面复印件</w:t>
      </w:r>
    </w:p>
    <w:p w14:paraId="7F9A6E08">
      <w:pPr>
        <w:spacing w:line="360" w:lineRule="auto"/>
        <w:ind w:left="540"/>
        <w:contextualSpacing/>
        <w:rPr>
          <w:rFonts w:ascii="宋体" w:hAnsi="宋体" w:cs="仿宋_GB2312"/>
          <w:color w:val="auto"/>
          <w:sz w:val="24"/>
          <w:highlight w:val="none"/>
        </w:rPr>
      </w:pPr>
    </w:p>
    <w:p w14:paraId="62B04BF4">
      <w:pPr>
        <w:spacing w:line="360" w:lineRule="auto"/>
        <w:ind w:left="540"/>
        <w:contextualSpacing/>
        <w:jc w:val="right"/>
        <w:rPr>
          <w:rFonts w:ascii="宋体" w:hAnsi="宋体" w:cs="仿宋_GB2312"/>
          <w:color w:val="auto"/>
          <w:sz w:val="24"/>
          <w:highlight w:val="none"/>
        </w:rPr>
      </w:pPr>
      <w:r>
        <w:rPr>
          <w:rFonts w:hint="eastAsia" w:ascii="宋体" w:hAnsi="宋体" w:cs="仿宋_GB2312"/>
          <w:color w:val="auto"/>
          <w:sz w:val="24"/>
          <w:highlight w:val="none"/>
        </w:rPr>
        <w:t>供应商名称（电子签章）：</w:t>
      </w:r>
      <w:r>
        <w:rPr>
          <w:rFonts w:hint="eastAsia" w:ascii="宋体" w:hAnsi="宋体" w:cs="仿宋_GB2312"/>
          <w:color w:val="auto"/>
          <w:sz w:val="24"/>
          <w:highlight w:val="none"/>
          <w:u w:val="single"/>
        </w:rPr>
        <w:t xml:space="preserve">               </w:t>
      </w:r>
    </w:p>
    <w:p w14:paraId="03DC7390">
      <w:pPr>
        <w:spacing w:line="360" w:lineRule="auto"/>
        <w:ind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年</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月</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日</w:t>
      </w:r>
    </w:p>
    <w:p w14:paraId="3D22A62D">
      <w:pPr>
        <w:spacing w:line="360" w:lineRule="auto"/>
        <w:contextualSpacing/>
        <w:jc w:val="center"/>
        <w:rPr>
          <w:rFonts w:ascii="宋体" w:hAnsi="宋体" w:cs="仿宋_GB2312"/>
          <w:b/>
          <w:color w:val="auto"/>
          <w:sz w:val="24"/>
          <w:highlight w:val="none"/>
        </w:rPr>
      </w:pPr>
    </w:p>
    <w:p w14:paraId="232231FE">
      <w:pPr>
        <w:spacing w:line="360" w:lineRule="auto"/>
        <w:contextualSpacing/>
        <w:jc w:val="left"/>
        <w:rPr>
          <w:rFonts w:ascii="宋体" w:hAnsi="宋体" w:cs="仿宋_GB2312"/>
          <w:color w:val="auto"/>
          <w:sz w:val="24"/>
          <w:highlight w:val="none"/>
        </w:rPr>
      </w:pPr>
    </w:p>
    <w:p w14:paraId="78682868">
      <w:pPr>
        <w:spacing w:line="360" w:lineRule="auto"/>
        <w:contextualSpacing/>
        <w:jc w:val="left"/>
        <w:rPr>
          <w:rFonts w:ascii="宋体" w:hAnsi="宋体" w:cs="仿宋_GB2312"/>
          <w:color w:val="auto"/>
          <w:sz w:val="24"/>
          <w:highlight w:val="none"/>
        </w:rPr>
      </w:pPr>
      <w:r>
        <w:rPr>
          <w:rFonts w:hint="eastAsia" w:ascii="宋体" w:hAnsi="宋体" w:cs="仿宋_GB2312"/>
          <w:color w:val="auto"/>
          <w:sz w:val="24"/>
          <w:highlight w:val="none"/>
        </w:rPr>
        <w:t>注：自然人竞标的无需提供，联合体竞标的只需牵头人出具。</w:t>
      </w:r>
    </w:p>
    <w:p w14:paraId="06396F4B">
      <w:pPr>
        <w:adjustRightInd w:val="0"/>
        <w:snapToGrid w:val="0"/>
        <w:spacing w:line="300" w:lineRule="auto"/>
        <w:jc w:val="left"/>
        <w:rPr>
          <w:rFonts w:ascii="宋体" w:hAnsi="宋体"/>
          <w:b/>
          <w:color w:val="auto"/>
          <w:szCs w:val="21"/>
          <w:highlight w:val="none"/>
        </w:rPr>
      </w:pPr>
    </w:p>
    <w:p w14:paraId="6119D477">
      <w:pPr>
        <w:spacing w:line="500" w:lineRule="exact"/>
        <w:jc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ascii="方正小标宋简体" w:hAnsi="方正小标宋简体" w:eastAsia="方正小标宋简体" w:cs="方正小标宋简体"/>
          <w:color w:val="auto"/>
          <w:sz w:val="44"/>
          <w:szCs w:val="44"/>
          <w:highlight w:val="none"/>
        </w:rPr>
        <w:t xml:space="preserve"> </w:t>
      </w:r>
    </w:p>
    <w:p w14:paraId="0AA196C8">
      <w:pPr>
        <w:spacing w:line="520" w:lineRule="exact"/>
        <w:jc w:val="center"/>
        <w:rPr>
          <w:rFonts w:hint="default" w:ascii="宋体" w:hAnsi="宋体" w:eastAsia="宋体" w:cs="宋体"/>
          <w:b/>
          <w:bCs/>
          <w:color w:val="auto"/>
          <w:sz w:val="32"/>
          <w:szCs w:val="32"/>
          <w:highlight w:val="none"/>
          <w:lang w:val="en-US" w:eastAsia="zh-CN"/>
        </w:rPr>
      </w:pPr>
      <w:bookmarkStart w:id="93" w:name="_Hlk65853643"/>
      <w:r>
        <w:rPr>
          <w:rFonts w:hint="eastAsia" w:ascii="宋体" w:hAnsi="宋体" w:eastAsia="宋体" w:cs="宋体"/>
          <w:b/>
          <w:bCs/>
          <w:color w:val="auto"/>
          <w:sz w:val="32"/>
          <w:szCs w:val="32"/>
          <w:highlight w:val="none"/>
        </w:rPr>
        <w:t>授权委托书（格式）</w:t>
      </w:r>
    </w:p>
    <w:p w14:paraId="0F6312F2">
      <w:pPr>
        <w:spacing w:line="520" w:lineRule="exact"/>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（如有委托时）</w:t>
      </w:r>
    </w:p>
    <w:p w14:paraId="68344E9E">
      <w:pPr>
        <w:spacing w:line="520" w:lineRule="exact"/>
        <w:rPr>
          <w:rFonts w:ascii="仿宋_GB2312" w:hAnsi="仿宋_GB2312" w:eastAsia="仿宋_GB2312" w:cs="仿宋_GB2312"/>
          <w:color w:val="auto"/>
          <w:sz w:val="32"/>
          <w:szCs w:val="32"/>
          <w:highlight w:val="none"/>
        </w:rPr>
      </w:pPr>
    </w:p>
    <w:p w14:paraId="6FC37742">
      <w:pPr>
        <w:spacing w:line="360" w:lineRule="auto"/>
        <w:rPr>
          <w:rFonts w:ascii="宋体" w:hAnsi="宋体" w:cs="仿宋_GB2312"/>
          <w:color w:val="auto"/>
          <w:sz w:val="24"/>
          <w:highlight w:val="none"/>
        </w:rPr>
      </w:pPr>
      <w:r>
        <w:rPr>
          <w:rFonts w:hint="eastAsia" w:ascii="宋体" w:hAnsi="宋体" w:cs="仿宋_GB2312"/>
          <w:color w:val="auto"/>
          <w:sz w:val="24"/>
          <w:highlight w:val="none"/>
        </w:rPr>
        <w:t>致：</w:t>
      </w:r>
      <w:r>
        <w:rPr>
          <w:rFonts w:hint="eastAsia" w:ascii="宋体" w:hAnsi="宋体" w:cs="仿宋_GB2312"/>
          <w:color w:val="auto"/>
          <w:sz w:val="24"/>
          <w:highlight w:val="none"/>
          <w:u w:val="single"/>
        </w:rPr>
        <w:t>（采购人名称）</w:t>
      </w:r>
      <w:r>
        <w:rPr>
          <w:rFonts w:hint="eastAsia" w:ascii="宋体" w:hAnsi="宋体" w:cs="仿宋_GB2312"/>
          <w:color w:val="auto"/>
          <w:sz w:val="24"/>
          <w:highlight w:val="none"/>
        </w:rPr>
        <w:t>：</w:t>
      </w:r>
    </w:p>
    <w:p w14:paraId="18B7BBB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我</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系</w:t>
      </w:r>
      <w:r>
        <w:rPr>
          <w:rFonts w:hint="eastAsia" w:ascii="宋体" w:hAnsi="宋体" w:cs="仿宋_GB2312"/>
          <w:color w:val="auto"/>
          <w:sz w:val="24"/>
          <w:highlight w:val="none"/>
          <w:u w:val="single"/>
        </w:rPr>
        <w:t xml:space="preserve">  （供应商名称）  </w:t>
      </w:r>
      <w:r>
        <w:rPr>
          <w:rFonts w:hint="eastAsia" w:ascii="宋体" w:hAnsi="宋体" w:cs="仿宋_GB2312"/>
          <w:color w:val="auto"/>
          <w:sz w:val="24"/>
          <w:highlight w:val="none"/>
        </w:rPr>
        <w:t>的（</w:t>
      </w:r>
      <w:r>
        <w:rPr>
          <w:rFonts w:hint="eastAsia" w:ascii="宋体" w:hAnsi="宋体" w:cs="仿宋_GB2312"/>
          <w:color w:val="auto"/>
          <w:sz w:val="24"/>
          <w:highlight w:val="none"/>
          <w:u w:val="single"/>
        </w:rPr>
        <w:t>（法定代表人/□负责人/□自然人本人</w:t>
      </w:r>
      <w:r>
        <w:rPr>
          <w:rFonts w:hint="eastAsia" w:ascii="宋体" w:hAnsi="宋体" w:cs="仿宋_GB2312"/>
          <w:color w:val="auto"/>
          <w:sz w:val="24"/>
          <w:highlight w:val="none"/>
        </w:rPr>
        <w:t>），现授权</w:t>
      </w:r>
      <w:r>
        <w:rPr>
          <w:rFonts w:hint="eastAsia" w:ascii="宋体" w:hAnsi="宋体" w:cs="仿宋_GB2312"/>
          <w:color w:val="auto"/>
          <w:sz w:val="24"/>
          <w:highlight w:val="none"/>
          <w:u w:val="single"/>
        </w:rPr>
        <w:t xml:space="preserve"> （姓名） </w:t>
      </w:r>
      <w:r>
        <w:rPr>
          <w:rFonts w:hint="eastAsia" w:ascii="宋体" w:hAnsi="宋体" w:cs="仿宋_GB2312"/>
          <w:color w:val="auto"/>
          <w:sz w:val="24"/>
          <w:highlight w:val="none"/>
        </w:rPr>
        <w:t>以我方的名义参加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项目的竞标活动，并代表我方全权办理针对上述项目的所有采购程序和环节的具体事务和签署相关文件。</w:t>
      </w:r>
    </w:p>
    <w:p w14:paraId="48A4F265">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我方对委托代理人的签字</w:t>
      </w:r>
      <w:r>
        <w:rPr>
          <w:rFonts w:hint="eastAsia" w:ascii="宋体" w:hAnsi="宋体"/>
          <w:color w:val="auto"/>
          <w:sz w:val="24"/>
          <w:highlight w:val="none"/>
        </w:rPr>
        <w:t>或者电子签名</w:t>
      </w:r>
      <w:r>
        <w:rPr>
          <w:rFonts w:hint="eastAsia" w:ascii="宋体" w:hAnsi="宋体" w:cs="仿宋_GB2312"/>
          <w:color w:val="auto"/>
          <w:sz w:val="24"/>
          <w:highlight w:val="none"/>
        </w:rPr>
        <w:t>事项负全部责任。</w:t>
      </w:r>
    </w:p>
    <w:p w14:paraId="246D0E4D">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本授权书自签署之日起生效，在撤销授权的书面通知以前，本授权书一直有效。委托代理人在授权书有效期内签署的所有文件不因授权的撤销而失效。</w:t>
      </w:r>
    </w:p>
    <w:p w14:paraId="6EE2613F">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委托代理人无转委托权，特此委托。</w:t>
      </w:r>
    </w:p>
    <w:p w14:paraId="0C7007EC">
      <w:pPr>
        <w:spacing w:line="360" w:lineRule="auto"/>
        <w:ind w:firstLine="480" w:firstLineChars="200"/>
        <w:rPr>
          <w:rFonts w:ascii="宋体" w:hAnsi="宋体" w:cs="仿宋_GB2312"/>
          <w:color w:val="auto"/>
          <w:sz w:val="24"/>
          <w:highlight w:val="none"/>
        </w:rPr>
      </w:pPr>
      <w:r>
        <w:rPr>
          <w:rFonts w:hint="eastAsia" w:ascii="宋体" w:hAnsi="宋体" w:cs="仿宋_GB2312"/>
          <w:color w:val="auto"/>
          <w:sz w:val="24"/>
          <w:highlight w:val="none"/>
        </w:rPr>
        <w:t>附：法定代表人身份证明书及委托代理人有效身份证正反面复印件</w:t>
      </w:r>
    </w:p>
    <w:p w14:paraId="398D5614">
      <w:pPr>
        <w:spacing w:line="360" w:lineRule="auto"/>
        <w:rPr>
          <w:rFonts w:ascii="宋体" w:hAnsi="宋体" w:cs="仿宋_GB2312"/>
          <w:color w:val="auto"/>
          <w:sz w:val="24"/>
          <w:highlight w:val="none"/>
        </w:rPr>
      </w:pPr>
    </w:p>
    <w:p w14:paraId="36AE9C1D">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委托代理人（</w:t>
      </w:r>
      <w:r>
        <w:rPr>
          <w:rFonts w:hint="eastAsia" w:ascii="宋体" w:hAnsi="宋体"/>
          <w:color w:val="auto"/>
          <w:sz w:val="24"/>
          <w:highlight w:val="none"/>
        </w:rPr>
        <w:t>签字或者电子签名</w:t>
      </w:r>
      <w:r>
        <w:rPr>
          <w:rFonts w:hint="eastAsia" w:ascii="宋体" w:hAnsi="宋体" w:cs="仿宋_GB2312"/>
          <w:color w:val="auto"/>
          <w:sz w:val="24"/>
          <w:highlight w:val="none"/>
        </w:rPr>
        <w:t xml:space="preserve">）：     法定代表人（签字或者盖章或者电子签名）：                    </w:t>
      </w:r>
    </w:p>
    <w:p w14:paraId="546CAEF0">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委托代理人身份证号码：                              </w:t>
      </w:r>
    </w:p>
    <w:p w14:paraId="55DAE0C1">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 xml:space="preserve">                                </w:t>
      </w:r>
    </w:p>
    <w:p w14:paraId="254D088E">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供应商名称（电子签章）：                      </w:t>
      </w:r>
    </w:p>
    <w:p w14:paraId="78986665">
      <w:pPr>
        <w:spacing w:line="360" w:lineRule="auto"/>
        <w:rPr>
          <w:rFonts w:ascii="宋体" w:hAnsi="宋体" w:cs="仿宋_GB2312"/>
          <w:color w:val="auto"/>
          <w:sz w:val="24"/>
          <w:highlight w:val="none"/>
        </w:rPr>
      </w:pPr>
      <w:r>
        <w:rPr>
          <w:rFonts w:hint="eastAsia" w:ascii="宋体" w:hAnsi="宋体" w:cs="仿宋_GB2312"/>
          <w:color w:val="auto"/>
          <w:sz w:val="24"/>
          <w:highlight w:val="none"/>
        </w:rPr>
        <w:t xml:space="preserve">                                         年    月    日</w:t>
      </w:r>
    </w:p>
    <w:p w14:paraId="0AC771F0">
      <w:pPr>
        <w:spacing w:line="360" w:lineRule="auto"/>
        <w:rPr>
          <w:rFonts w:ascii="宋体" w:hAnsi="宋体" w:cs="仿宋_GB2312"/>
          <w:color w:val="auto"/>
          <w:sz w:val="24"/>
          <w:highlight w:val="none"/>
        </w:rPr>
      </w:pPr>
    </w:p>
    <w:p w14:paraId="29729498">
      <w:pPr>
        <w:spacing w:line="360" w:lineRule="auto"/>
        <w:rPr>
          <w:rFonts w:ascii="宋体" w:hAnsi="宋体" w:cs="仿宋_GB2312"/>
          <w:color w:val="auto"/>
          <w:sz w:val="24"/>
          <w:highlight w:val="none"/>
        </w:rPr>
      </w:pPr>
      <w:r>
        <w:rPr>
          <w:rFonts w:hint="eastAsia" w:ascii="宋体" w:hAnsi="宋体" w:cs="仿宋_GB2312"/>
          <w:color w:val="auto"/>
          <w:sz w:val="24"/>
          <w:highlight w:val="none"/>
        </w:rPr>
        <w:t>注：1. 法定代表人必须在授权委托书上签字或者盖章</w:t>
      </w:r>
      <w:r>
        <w:rPr>
          <w:rFonts w:hint="eastAsia" w:ascii="宋体" w:hAnsi="宋体"/>
          <w:color w:val="auto"/>
          <w:sz w:val="24"/>
          <w:highlight w:val="none"/>
        </w:rPr>
        <w:t>或者电子签名</w:t>
      </w:r>
      <w:r>
        <w:rPr>
          <w:rFonts w:hint="eastAsia" w:ascii="宋体" w:hAnsi="宋体" w:cs="仿宋_GB2312"/>
          <w:color w:val="auto"/>
          <w:sz w:val="24"/>
          <w:highlight w:val="none"/>
        </w:rPr>
        <w:t>，委托代理人必须在授权委托书上签字或者电子签名，</w:t>
      </w:r>
      <w:r>
        <w:rPr>
          <w:rFonts w:hint="eastAsia" w:ascii="宋体" w:hAnsi="宋体" w:cs="仿宋_GB2312"/>
          <w:b/>
          <w:color w:val="auto"/>
          <w:sz w:val="24"/>
          <w:highlight w:val="none"/>
        </w:rPr>
        <w:t>否则其响应文件按无效响应处理。</w:t>
      </w:r>
    </w:p>
    <w:p w14:paraId="2B223028">
      <w:pPr>
        <w:spacing w:line="360" w:lineRule="auto"/>
        <w:ind w:firstLine="480" w:firstLineChars="200"/>
        <w:jc w:val="left"/>
        <w:rPr>
          <w:rFonts w:ascii="宋体" w:hAnsi="宋体" w:cs="仿宋_GB2312"/>
          <w:color w:val="auto"/>
          <w:sz w:val="24"/>
          <w:highlight w:val="none"/>
        </w:rPr>
      </w:pPr>
      <w:r>
        <w:rPr>
          <w:rFonts w:ascii="宋体" w:hAnsi="宋体" w:cs="仿宋_GB2312"/>
          <w:color w:val="auto"/>
          <w:sz w:val="24"/>
          <w:highlight w:val="none"/>
        </w:rPr>
        <w:t>2.</w:t>
      </w:r>
      <w:bookmarkStart w:id="94" w:name="_Hlk65853109"/>
      <w:bookmarkStart w:id="95" w:name="_Hlk65853542"/>
      <w:r>
        <w:rPr>
          <w:rFonts w:hint="eastAsia" w:ascii="宋体" w:hAnsi="宋体" w:cs="仿宋_GB2312"/>
          <w:color w:val="auto"/>
          <w:sz w:val="24"/>
          <w:highlight w:val="none"/>
        </w:rPr>
        <w:t>法人、其他组织竞标时“我方”是指“我单位”，自然人竞标时“我方”是指“本人”。</w:t>
      </w:r>
      <w:bookmarkEnd w:id="94"/>
    </w:p>
    <w:bookmarkEnd w:id="95"/>
    <w:p w14:paraId="1CB074F5">
      <w:pPr>
        <w:spacing w:line="360" w:lineRule="auto"/>
        <w:ind w:firstLine="420" w:firstLineChars="200"/>
        <w:jc w:val="left"/>
        <w:rPr>
          <w:rFonts w:ascii="仿宋_GB2312" w:hAnsi="仿宋_GB2312" w:eastAsia="仿宋_GB2312" w:cs="仿宋_GB2312"/>
          <w:color w:val="auto"/>
          <w:szCs w:val="21"/>
          <w:highlight w:val="none"/>
        </w:rPr>
      </w:pPr>
    </w:p>
    <w:p w14:paraId="77D005CA">
      <w:pPr>
        <w:spacing w:line="360" w:lineRule="auto"/>
        <w:ind w:firstLine="420" w:firstLineChars="200"/>
        <w:jc w:val="left"/>
        <w:rPr>
          <w:rFonts w:ascii="宋体" w:hAnsi="宋体" w:cs="仿宋_GB2312"/>
          <w:color w:val="auto"/>
          <w:spacing w:val="-11"/>
          <w:sz w:val="24"/>
          <w:highlight w:val="none"/>
        </w:rPr>
      </w:pPr>
      <w:r>
        <w:rPr>
          <w:rFonts w:ascii="仿宋_GB2312" w:hAnsi="仿宋_GB2312" w:eastAsia="仿宋_GB2312" w:cs="仿宋_GB2312"/>
          <w:color w:val="auto"/>
          <w:szCs w:val="21"/>
          <w:highlight w:val="none"/>
        </w:rPr>
        <w:br w:type="page"/>
      </w:r>
    </w:p>
    <w:bookmarkEnd w:id="93"/>
    <w:p w14:paraId="0BDA6B55">
      <w:pPr>
        <w:spacing w:line="500" w:lineRule="exact"/>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商务要求偏离表（格式）</w:t>
      </w:r>
    </w:p>
    <w:p w14:paraId="6A359909">
      <w:pPr>
        <w:spacing w:line="500" w:lineRule="exact"/>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（注：按采购需求具体条款修改）</w:t>
      </w:r>
    </w:p>
    <w:p w14:paraId="669E8B9A">
      <w:pPr>
        <w:spacing w:line="360" w:lineRule="auto"/>
        <w:contextualSpacing/>
        <w:jc w:val="left"/>
        <w:rPr>
          <w:rFonts w:ascii="宋体" w:hAnsi="宋体"/>
          <w:color w:val="auto"/>
          <w:sz w:val="24"/>
          <w:highlight w:val="none"/>
        </w:rPr>
      </w:pPr>
    </w:p>
    <w:p w14:paraId="7D248743">
      <w:pPr>
        <w:spacing w:line="360" w:lineRule="auto"/>
        <w:contextualSpacing/>
        <w:rPr>
          <w:rFonts w:ascii="宋体" w:hAnsi="宋体" w:cs="仿宋_GB2312"/>
          <w:color w:val="auto"/>
          <w:sz w:val="24"/>
          <w:szCs w:val="24"/>
          <w:highlight w:val="none"/>
          <w:u w:val="single"/>
        </w:rPr>
      </w:pPr>
      <w:r>
        <w:rPr>
          <w:rFonts w:hint="eastAsia" w:ascii="宋体" w:hAnsi="宋体" w:cs="仿宋_GB2312"/>
          <w:color w:val="auto"/>
          <w:sz w:val="24"/>
          <w:szCs w:val="24"/>
          <w:highlight w:val="none"/>
        </w:rPr>
        <w:t>采购项目编号：</w:t>
      </w:r>
      <w:r>
        <w:rPr>
          <w:rFonts w:hint="eastAsia" w:ascii="宋体" w:hAnsi="宋体" w:cs="仿宋_GB2312"/>
          <w:color w:val="auto"/>
          <w:sz w:val="24"/>
          <w:szCs w:val="24"/>
          <w:highlight w:val="none"/>
          <w:u w:val="single"/>
        </w:rPr>
        <w:t xml:space="preserve">                 </w:t>
      </w:r>
    </w:p>
    <w:p w14:paraId="5CC7CD1F">
      <w:pPr>
        <w:spacing w:line="360" w:lineRule="auto"/>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采购项目名称：</w:t>
      </w:r>
      <w:r>
        <w:rPr>
          <w:rFonts w:hint="eastAsia" w:ascii="宋体" w:hAnsi="宋体" w:cs="仿宋_GB2312"/>
          <w:color w:val="auto"/>
          <w:sz w:val="24"/>
          <w:szCs w:val="24"/>
          <w:highlight w:val="none"/>
          <w:u w:val="single"/>
        </w:rPr>
        <w:t xml:space="preserve">                 </w:t>
      </w:r>
    </w:p>
    <w:p w14:paraId="2D7D3B30">
      <w:pPr>
        <w:spacing w:line="360" w:lineRule="auto"/>
        <w:contextualSpacing/>
        <w:jc w:val="left"/>
        <w:rPr>
          <w:rFonts w:ascii="宋体" w:hAnsi="宋体" w:cs="仿宋_GB2312"/>
          <w:color w:val="auto"/>
          <w:sz w:val="24"/>
          <w:szCs w:val="24"/>
          <w:highlight w:val="none"/>
          <w:u w:val="single"/>
        </w:rPr>
      </w:pPr>
    </w:p>
    <w:tbl>
      <w:tblPr>
        <w:tblStyle w:val="60"/>
        <w:tblpPr w:leftFromText="180" w:rightFromText="180" w:vertAnchor="text" w:horzAnchor="margin" w:tblpY="-9"/>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7AFB8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9" w:hRule="atLeast"/>
        </w:trPr>
        <w:tc>
          <w:tcPr>
            <w:tcW w:w="2178" w:type="dxa"/>
            <w:tcBorders>
              <w:top w:val="single" w:color="auto" w:sz="4" w:space="0"/>
              <w:left w:val="single" w:color="auto" w:sz="4" w:space="0"/>
              <w:bottom w:val="single" w:color="auto" w:sz="4" w:space="0"/>
              <w:right w:val="single" w:color="auto" w:sz="4" w:space="0"/>
            </w:tcBorders>
            <w:vAlign w:val="center"/>
          </w:tcPr>
          <w:p w14:paraId="1F764730">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7D1EBBFE">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磋商文件商务要求</w:t>
            </w:r>
          </w:p>
        </w:tc>
        <w:tc>
          <w:tcPr>
            <w:tcW w:w="2350" w:type="dxa"/>
            <w:tcBorders>
              <w:top w:val="single" w:color="auto" w:sz="4" w:space="0"/>
              <w:left w:val="single" w:color="auto" w:sz="4" w:space="0"/>
              <w:bottom w:val="single" w:color="auto" w:sz="4" w:space="0"/>
              <w:right w:val="single" w:color="auto" w:sz="4" w:space="0"/>
            </w:tcBorders>
            <w:vAlign w:val="center"/>
          </w:tcPr>
          <w:p w14:paraId="70068F36">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2C37F2B5">
            <w:pPr>
              <w:spacing w:line="360" w:lineRule="auto"/>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偏离说明</w:t>
            </w:r>
          </w:p>
        </w:tc>
      </w:tr>
      <w:tr w14:paraId="4D97E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2178" w:type="dxa"/>
            <w:tcBorders>
              <w:top w:val="single" w:color="auto" w:sz="4" w:space="0"/>
              <w:left w:val="single" w:color="auto" w:sz="4" w:space="0"/>
              <w:bottom w:val="single" w:color="auto" w:sz="4" w:space="0"/>
              <w:right w:val="single" w:color="auto" w:sz="4" w:space="0"/>
            </w:tcBorders>
            <w:vAlign w:val="center"/>
          </w:tcPr>
          <w:p w14:paraId="6C2CA937">
            <w:pPr>
              <w:jc w:val="center"/>
              <w:rPr>
                <w:rFonts w:ascii="宋体" w:hAnsi="宋体"/>
                <w:color w:val="auto"/>
                <w:sz w:val="24"/>
                <w:szCs w:val="24"/>
                <w:highlight w:val="none"/>
              </w:rPr>
            </w:pPr>
          </w:p>
        </w:tc>
        <w:tc>
          <w:tcPr>
            <w:tcW w:w="2668" w:type="dxa"/>
            <w:tcBorders>
              <w:top w:val="single" w:color="auto" w:sz="4" w:space="0"/>
              <w:left w:val="single" w:color="auto" w:sz="4" w:space="0"/>
              <w:bottom w:val="single" w:color="auto" w:sz="4" w:space="0"/>
              <w:right w:val="single" w:color="auto" w:sz="4" w:space="0"/>
            </w:tcBorders>
            <w:vAlign w:val="center"/>
          </w:tcPr>
          <w:p w14:paraId="7C07FB8A">
            <w:pPr>
              <w:spacing w:line="360" w:lineRule="auto"/>
              <w:contextualSpacing/>
              <w:jc w:val="center"/>
              <w:rPr>
                <w:rFonts w:ascii="宋体" w:hAnsi="宋体" w:cs="仿宋_GB2312"/>
                <w:color w:val="auto"/>
                <w:sz w:val="24"/>
                <w:szCs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3DD25371">
            <w:pPr>
              <w:spacing w:line="360" w:lineRule="auto"/>
              <w:contextualSpacing/>
              <w:jc w:val="center"/>
              <w:rPr>
                <w:rFonts w:ascii="宋体" w:hAnsi="宋体" w:cs="仿宋_GB2312"/>
                <w:color w:val="auto"/>
                <w:sz w:val="24"/>
                <w:szCs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3461F34D">
            <w:pPr>
              <w:spacing w:line="360" w:lineRule="auto"/>
              <w:contextualSpacing/>
              <w:jc w:val="center"/>
              <w:rPr>
                <w:rFonts w:ascii="宋体" w:hAnsi="宋体" w:cs="仿宋_GB2312"/>
                <w:color w:val="auto"/>
                <w:sz w:val="24"/>
                <w:szCs w:val="24"/>
                <w:highlight w:val="none"/>
              </w:rPr>
            </w:pPr>
          </w:p>
        </w:tc>
      </w:tr>
      <w:tr w14:paraId="33FCCC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2178" w:type="dxa"/>
            <w:tcBorders>
              <w:top w:val="single" w:color="auto" w:sz="4" w:space="0"/>
              <w:left w:val="single" w:color="auto" w:sz="4" w:space="0"/>
              <w:bottom w:val="single" w:color="auto" w:sz="4" w:space="0"/>
              <w:right w:val="single" w:color="auto" w:sz="4" w:space="0"/>
            </w:tcBorders>
            <w:vAlign w:val="center"/>
          </w:tcPr>
          <w:p w14:paraId="4D4AF42A">
            <w:pPr>
              <w:jc w:val="center"/>
              <w:rPr>
                <w:rFonts w:ascii="宋体" w:hAnsi="宋体"/>
                <w:color w:val="auto"/>
                <w:sz w:val="24"/>
                <w:szCs w:val="24"/>
                <w:highlight w:val="none"/>
              </w:rPr>
            </w:pPr>
          </w:p>
        </w:tc>
        <w:tc>
          <w:tcPr>
            <w:tcW w:w="2668" w:type="dxa"/>
            <w:tcBorders>
              <w:top w:val="single" w:color="auto" w:sz="4" w:space="0"/>
              <w:left w:val="single" w:color="auto" w:sz="4" w:space="0"/>
              <w:bottom w:val="single" w:color="auto" w:sz="4" w:space="0"/>
              <w:right w:val="single" w:color="auto" w:sz="4" w:space="0"/>
            </w:tcBorders>
            <w:vAlign w:val="center"/>
          </w:tcPr>
          <w:p w14:paraId="3415AA09">
            <w:pPr>
              <w:spacing w:line="360" w:lineRule="auto"/>
              <w:contextualSpacing/>
              <w:jc w:val="center"/>
              <w:rPr>
                <w:rFonts w:ascii="宋体" w:hAnsi="宋体" w:cs="仿宋_GB2312"/>
                <w:color w:val="auto"/>
                <w:sz w:val="24"/>
                <w:szCs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64952FED">
            <w:pPr>
              <w:spacing w:line="360" w:lineRule="auto"/>
              <w:ind w:left="43"/>
              <w:contextualSpacing/>
              <w:jc w:val="center"/>
              <w:rPr>
                <w:rFonts w:ascii="宋体" w:hAnsi="宋体" w:cs="仿宋_GB2312"/>
                <w:color w:val="auto"/>
                <w:sz w:val="24"/>
                <w:szCs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1DDE2AF7">
            <w:pPr>
              <w:spacing w:line="360" w:lineRule="auto"/>
              <w:ind w:left="43"/>
              <w:contextualSpacing/>
              <w:jc w:val="center"/>
              <w:rPr>
                <w:rFonts w:ascii="宋体" w:hAnsi="宋体" w:cs="仿宋_GB2312"/>
                <w:color w:val="auto"/>
                <w:sz w:val="24"/>
                <w:szCs w:val="24"/>
                <w:highlight w:val="none"/>
              </w:rPr>
            </w:pPr>
          </w:p>
        </w:tc>
      </w:tr>
      <w:tr w14:paraId="22B730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trPr>
        <w:tc>
          <w:tcPr>
            <w:tcW w:w="2178" w:type="dxa"/>
            <w:tcBorders>
              <w:top w:val="single" w:color="auto" w:sz="4" w:space="0"/>
              <w:left w:val="single" w:color="auto" w:sz="4" w:space="0"/>
              <w:bottom w:val="single" w:color="auto" w:sz="4" w:space="0"/>
              <w:right w:val="single" w:color="auto" w:sz="4" w:space="0"/>
            </w:tcBorders>
            <w:vAlign w:val="center"/>
          </w:tcPr>
          <w:p w14:paraId="008D371D">
            <w:pPr>
              <w:spacing w:line="360" w:lineRule="auto"/>
              <w:contextualSpacing/>
              <w:jc w:val="center"/>
              <w:rPr>
                <w:rFonts w:ascii="宋体" w:hAnsi="宋体" w:cs="仿宋_GB2312"/>
                <w:color w:val="auto"/>
                <w:sz w:val="24"/>
                <w:szCs w:val="24"/>
                <w:highlight w:val="none"/>
              </w:rPr>
            </w:pPr>
          </w:p>
        </w:tc>
        <w:tc>
          <w:tcPr>
            <w:tcW w:w="2668" w:type="dxa"/>
            <w:tcBorders>
              <w:top w:val="single" w:color="auto" w:sz="4" w:space="0"/>
              <w:left w:val="single" w:color="auto" w:sz="4" w:space="0"/>
              <w:bottom w:val="single" w:color="auto" w:sz="4" w:space="0"/>
              <w:right w:val="single" w:color="auto" w:sz="4" w:space="0"/>
            </w:tcBorders>
            <w:vAlign w:val="center"/>
          </w:tcPr>
          <w:p w14:paraId="52E8B209">
            <w:pPr>
              <w:spacing w:line="360" w:lineRule="auto"/>
              <w:contextualSpacing/>
              <w:jc w:val="center"/>
              <w:rPr>
                <w:rFonts w:ascii="宋体" w:hAnsi="宋体" w:cs="仿宋_GB2312"/>
                <w:color w:val="auto"/>
                <w:sz w:val="24"/>
                <w:szCs w:val="24"/>
                <w:highlight w:val="none"/>
              </w:rPr>
            </w:pPr>
          </w:p>
        </w:tc>
        <w:tc>
          <w:tcPr>
            <w:tcW w:w="2350" w:type="dxa"/>
            <w:tcBorders>
              <w:top w:val="single" w:color="auto" w:sz="4" w:space="0"/>
              <w:left w:val="single" w:color="auto" w:sz="4" w:space="0"/>
              <w:bottom w:val="single" w:color="auto" w:sz="4" w:space="0"/>
              <w:right w:val="single" w:color="auto" w:sz="4" w:space="0"/>
            </w:tcBorders>
            <w:vAlign w:val="center"/>
          </w:tcPr>
          <w:p w14:paraId="05A550E1">
            <w:pPr>
              <w:spacing w:line="360" w:lineRule="auto"/>
              <w:contextualSpacing/>
              <w:jc w:val="center"/>
              <w:rPr>
                <w:rFonts w:ascii="宋体" w:hAnsi="宋体" w:cs="仿宋_GB2312"/>
                <w:color w:val="auto"/>
                <w:sz w:val="24"/>
                <w:szCs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129A7EE6">
            <w:pPr>
              <w:spacing w:line="360" w:lineRule="auto"/>
              <w:contextualSpacing/>
              <w:jc w:val="center"/>
              <w:rPr>
                <w:rFonts w:ascii="宋体" w:hAnsi="宋体" w:cs="仿宋_GB2312"/>
                <w:color w:val="auto"/>
                <w:sz w:val="24"/>
                <w:szCs w:val="24"/>
                <w:highlight w:val="none"/>
              </w:rPr>
            </w:pPr>
          </w:p>
        </w:tc>
      </w:tr>
    </w:tbl>
    <w:p w14:paraId="391345ED">
      <w:pPr>
        <w:pStyle w:val="21"/>
        <w:spacing w:after="0" w:line="360" w:lineRule="auto"/>
        <w:contextualSpacing/>
        <w:jc w:val="both"/>
        <w:rPr>
          <w:rFonts w:hint="eastAsia" w:ascii="宋体" w:hAnsi="宋体"/>
          <w:color w:val="auto"/>
          <w:kern w:val="0"/>
          <w:sz w:val="24"/>
          <w:szCs w:val="24"/>
          <w:highlight w:val="none"/>
        </w:rPr>
      </w:pPr>
      <w:r>
        <w:rPr>
          <w:rFonts w:hint="eastAsia" w:ascii="宋体" w:hAnsi="宋体"/>
          <w:color w:val="auto"/>
          <w:kern w:val="0"/>
          <w:sz w:val="24"/>
          <w:szCs w:val="24"/>
          <w:highlight w:val="none"/>
        </w:rPr>
        <w:t>注：</w:t>
      </w:r>
    </w:p>
    <w:p w14:paraId="03030B7E">
      <w:pPr>
        <w:pStyle w:val="21"/>
        <w:spacing w:after="0" w:line="360" w:lineRule="auto"/>
        <w:ind w:firstLine="480" w:firstLineChars="200"/>
        <w:contextualSpacing/>
        <w:jc w:val="both"/>
        <w:rPr>
          <w:rFonts w:ascii="宋体" w:hAnsi="宋体"/>
          <w:color w:val="auto"/>
          <w:kern w:val="0"/>
          <w:sz w:val="24"/>
          <w:szCs w:val="24"/>
          <w:highlight w:val="none"/>
        </w:rPr>
      </w:pPr>
      <w:r>
        <w:rPr>
          <w:rFonts w:hint="eastAsia" w:ascii="宋体" w:hAnsi="宋体"/>
          <w:color w:val="auto"/>
          <w:kern w:val="0"/>
          <w:sz w:val="24"/>
          <w:szCs w:val="24"/>
          <w:highlight w:val="none"/>
        </w:rPr>
        <w:t>1. 说明：应对照磋商文件“第三章 采购需求”中的“商务要求”逐条作出明确响应，并作出偏离说明。</w:t>
      </w:r>
    </w:p>
    <w:p w14:paraId="0A3883D7">
      <w:pPr>
        <w:spacing w:line="360" w:lineRule="auto"/>
        <w:ind w:firstLine="480" w:firstLineChars="200"/>
        <w:contextualSpacing/>
        <w:jc w:val="left"/>
        <w:rPr>
          <w:rFonts w:ascii="宋体" w:hAnsi="宋体" w:cs="仿宋_GB2312"/>
          <w:color w:val="auto"/>
          <w:sz w:val="24"/>
          <w:szCs w:val="24"/>
          <w:highlight w:val="none"/>
          <w:u w:val="single"/>
        </w:rPr>
      </w:pPr>
      <w:r>
        <w:rPr>
          <w:rFonts w:hint="eastAsia" w:ascii="宋体" w:hAnsi="宋体"/>
          <w:color w:val="auto"/>
          <w:kern w:val="0"/>
          <w:sz w:val="24"/>
          <w:szCs w:val="24"/>
          <w:highlight w:val="none"/>
        </w:rPr>
        <w:t>2.供应商应根据自身的承诺，对照磋商文件要求在“偏离说明”中注明“正偏离”、“负偏离”或者“无偏离”。既不属于“正偏离”也不属于“负偏离”即为“无偏离”。</w:t>
      </w:r>
    </w:p>
    <w:p w14:paraId="6368AFBF">
      <w:pPr>
        <w:spacing w:line="360" w:lineRule="auto"/>
        <w:ind w:right="-817" w:rightChars="-389"/>
        <w:contextualSpacing/>
        <w:rPr>
          <w:rFonts w:ascii="宋体" w:hAnsi="宋体" w:cs="仿宋_GB2312"/>
          <w:color w:val="auto"/>
          <w:sz w:val="24"/>
          <w:szCs w:val="24"/>
          <w:highlight w:val="none"/>
        </w:rPr>
      </w:pPr>
    </w:p>
    <w:p w14:paraId="4E623311">
      <w:pPr>
        <w:spacing w:line="360" w:lineRule="auto"/>
        <w:ind w:right="-817" w:rightChars="-389"/>
        <w:contextualSpacing/>
        <w:jc w:val="center"/>
        <w:rPr>
          <w:rFonts w:ascii="宋体" w:hAnsi="宋体" w:cs="仿宋_GB2312"/>
          <w:color w:val="auto"/>
          <w:sz w:val="24"/>
          <w:szCs w:val="24"/>
          <w:highlight w:val="none"/>
        </w:rPr>
      </w:pPr>
      <w:r>
        <w:rPr>
          <w:rFonts w:hint="eastAsia" w:ascii="宋体" w:hAnsi="宋体" w:cs="仿宋_GB2312"/>
          <w:color w:val="auto"/>
          <w:sz w:val="24"/>
          <w:szCs w:val="24"/>
          <w:highlight w:val="none"/>
        </w:rPr>
        <w:t>法定代表人或者委托代理人（签字或者电子签名）：</w:t>
      </w:r>
    </w:p>
    <w:p w14:paraId="6C1684EF">
      <w:pPr>
        <w:spacing w:line="360" w:lineRule="auto"/>
        <w:ind w:right="-817" w:rightChars="-389" w:firstLine="2640" w:firstLineChars="1100"/>
        <w:contextualSpacing/>
        <w:rPr>
          <w:rFonts w:ascii="宋体" w:hAnsi="宋体" w:cs="仿宋_GB2312"/>
          <w:color w:val="auto"/>
          <w:sz w:val="24"/>
          <w:szCs w:val="24"/>
          <w:highlight w:val="none"/>
        </w:rPr>
      </w:pPr>
      <w:r>
        <w:rPr>
          <w:rFonts w:hint="eastAsia" w:ascii="宋体" w:hAnsi="宋体" w:cs="仿宋_GB2312"/>
          <w:color w:val="auto"/>
          <w:sz w:val="24"/>
          <w:szCs w:val="24"/>
          <w:highlight w:val="none"/>
        </w:rPr>
        <w:t xml:space="preserve">供应商名称（电子签章）：      </w:t>
      </w:r>
    </w:p>
    <w:p w14:paraId="17DFFE78">
      <w:pPr>
        <w:spacing w:line="360" w:lineRule="auto"/>
        <w:ind w:right="-817" w:rightChars="-389" w:firstLine="4080" w:firstLineChars="1700"/>
        <w:contextualSpacing/>
        <w:rPr>
          <w:rFonts w:ascii="仿宋_GB2312" w:hAnsi="仿宋_GB2312" w:eastAsia="仿宋_GB2312" w:cs="仿宋_GB2312"/>
          <w:b/>
          <w:color w:val="auto"/>
          <w:sz w:val="24"/>
          <w:szCs w:val="24"/>
          <w:highlight w:val="none"/>
        </w:rPr>
      </w:pPr>
      <w:r>
        <w:rPr>
          <w:rFonts w:hint="eastAsia" w:ascii="宋体" w:hAnsi="宋体" w:cs="仿宋_GB2312"/>
          <w:color w:val="auto"/>
          <w:sz w:val="24"/>
          <w:szCs w:val="24"/>
          <w:highlight w:val="none"/>
        </w:rPr>
        <w:t>日期：   年   月   日</w:t>
      </w:r>
    </w:p>
    <w:p w14:paraId="7161179B">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0303C8CB">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5946D2CA">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61239FA5">
      <w:pPr>
        <w:adjustRightInd w:val="0"/>
        <w:snapToGrid w:val="0"/>
        <w:spacing w:line="520" w:lineRule="exact"/>
        <w:ind w:firstLine="7040" w:firstLineChars="1600"/>
        <w:jc w:val="center"/>
        <w:rPr>
          <w:rFonts w:ascii="方正小标宋简体" w:hAnsi="方正小标宋简体" w:eastAsia="方正小标宋简体" w:cs="方正小标宋简体"/>
          <w:bCs/>
          <w:color w:val="auto"/>
          <w:sz w:val="44"/>
          <w:szCs w:val="44"/>
          <w:highlight w:val="none"/>
        </w:rPr>
      </w:pPr>
    </w:p>
    <w:p w14:paraId="0FFEB91F">
      <w:pPr>
        <w:adjustRightInd w:val="0"/>
        <w:snapToGrid w:val="0"/>
        <w:spacing w:line="520" w:lineRule="exact"/>
        <w:rPr>
          <w:rFonts w:ascii="宋体" w:hAnsi="宋体"/>
          <w:color w:val="auto"/>
          <w:szCs w:val="21"/>
          <w:highlight w:val="none"/>
          <w:u w:val="single"/>
        </w:rPr>
      </w:pPr>
    </w:p>
    <w:p w14:paraId="32919242">
      <w:pPr>
        <w:adjustRightInd w:val="0"/>
        <w:snapToGrid w:val="0"/>
        <w:spacing w:line="300" w:lineRule="auto"/>
        <w:jc w:val="center"/>
        <w:rPr>
          <w:rFonts w:ascii="方正小标宋简体" w:hAnsi="方正小标宋简体" w:eastAsia="方正小标宋简体" w:cs="方正小标宋简体"/>
          <w:bCs/>
          <w:color w:val="auto"/>
          <w:sz w:val="44"/>
          <w:szCs w:val="44"/>
          <w:highlight w:val="none"/>
        </w:rPr>
      </w:pPr>
      <w:r>
        <w:rPr>
          <w:rFonts w:ascii="方正小标宋简体" w:hAnsi="方正小标宋简体" w:eastAsia="方正小标宋简体" w:cs="方正小标宋简体"/>
          <w:bCs/>
          <w:color w:val="auto"/>
          <w:sz w:val="44"/>
          <w:szCs w:val="44"/>
          <w:highlight w:val="none"/>
        </w:rPr>
        <w:br w:type="page"/>
      </w:r>
    </w:p>
    <w:p w14:paraId="0EC72891">
      <w:pPr>
        <w:adjustRightInd w:val="0"/>
        <w:snapToGrid w:val="0"/>
        <w:spacing w:line="300" w:lineRule="auto"/>
        <w:jc w:val="center"/>
        <w:rPr>
          <w:rFonts w:hint="default"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rPr>
        <w:t>技术要求偏离表（格式）</w:t>
      </w:r>
    </w:p>
    <w:p w14:paraId="05D47D33">
      <w:pPr>
        <w:spacing w:line="500" w:lineRule="exact"/>
        <w:jc w:val="center"/>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（注：按采购需求具体条款修改）</w:t>
      </w:r>
    </w:p>
    <w:p w14:paraId="1CBD1B22">
      <w:pPr>
        <w:bidi w:val="0"/>
        <w:rPr>
          <w:rFonts w:hint="eastAsia"/>
          <w:color w:val="auto"/>
          <w:highlight w:val="none"/>
        </w:rPr>
      </w:pPr>
    </w:p>
    <w:p w14:paraId="62252983">
      <w:pPr>
        <w:spacing w:line="360" w:lineRule="auto"/>
        <w:contextualSpacing/>
        <w:rPr>
          <w:rFonts w:ascii="宋体" w:hAnsi="宋体" w:cs="仿宋_GB2312"/>
          <w:color w:val="auto"/>
          <w:sz w:val="24"/>
          <w:highlight w:val="none"/>
          <w:u w:val="single"/>
        </w:rPr>
      </w:pPr>
      <w:r>
        <w:rPr>
          <w:rFonts w:hint="eastAsia" w:ascii="宋体" w:hAnsi="宋体" w:cs="仿宋_GB2312"/>
          <w:color w:val="auto"/>
          <w:sz w:val="24"/>
          <w:highlight w:val="none"/>
        </w:rPr>
        <w:t>采购项目编号：</w:t>
      </w:r>
      <w:r>
        <w:rPr>
          <w:rFonts w:hint="eastAsia" w:ascii="宋体" w:hAnsi="宋体" w:cs="仿宋_GB2312"/>
          <w:color w:val="auto"/>
          <w:sz w:val="24"/>
          <w:highlight w:val="none"/>
          <w:u w:val="single"/>
        </w:rPr>
        <w:t xml:space="preserve">                 </w:t>
      </w:r>
    </w:p>
    <w:p w14:paraId="63D89531">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采购项目名称：</w:t>
      </w:r>
      <w:r>
        <w:rPr>
          <w:rFonts w:hint="eastAsia" w:ascii="宋体" w:hAnsi="宋体" w:cs="仿宋_GB2312"/>
          <w:color w:val="auto"/>
          <w:sz w:val="24"/>
          <w:highlight w:val="none"/>
          <w:u w:val="single"/>
        </w:rPr>
        <w:t xml:space="preserve">                 </w:t>
      </w:r>
    </w:p>
    <w:tbl>
      <w:tblPr>
        <w:tblStyle w:val="60"/>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16"/>
        <w:gridCol w:w="915"/>
        <w:gridCol w:w="3038"/>
        <w:gridCol w:w="2734"/>
        <w:gridCol w:w="1492"/>
      </w:tblGrid>
      <w:tr w14:paraId="17ED522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6E7A0AE6">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96" w:name="_Toc254970588"/>
            <w:bookmarkStart w:id="97" w:name="_Toc297193185"/>
            <w:bookmarkStart w:id="98" w:name="_Toc254970729"/>
            <w:bookmarkStart w:id="99" w:name="_Toc301781611"/>
            <w:bookmarkStart w:id="100" w:name="_Toc373333689"/>
            <w:bookmarkStart w:id="101" w:name="_Toc173066401"/>
            <w:bookmarkStart w:id="102" w:name="_Toc295404981"/>
            <w:bookmarkStart w:id="103" w:name="_Toc383699906"/>
            <w:bookmarkStart w:id="104" w:name="_Toc173211900"/>
            <w:r>
              <w:rPr>
                <w:rFonts w:hint="eastAsia" w:ascii="宋体" w:hAnsi="宋体" w:eastAsia="宋体" w:cs="仿宋_GB2312"/>
                <w:color w:val="auto"/>
                <w:kern w:val="2"/>
                <w:sz w:val="24"/>
                <w:szCs w:val="24"/>
                <w:highlight w:val="none"/>
              </w:rPr>
              <w:t>序号</w:t>
            </w:r>
            <w:bookmarkEnd w:id="96"/>
            <w:bookmarkEnd w:id="97"/>
            <w:bookmarkEnd w:id="98"/>
            <w:bookmarkEnd w:id="99"/>
            <w:bookmarkEnd w:id="100"/>
            <w:bookmarkEnd w:id="101"/>
            <w:bookmarkEnd w:id="102"/>
            <w:bookmarkEnd w:id="103"/>
            <w:bookmarkEnd w:id="104"/>
          </w:p>
        </w:tc>
        <w:tc>
          <w:tcPr>
            <w:tcW w:w="915" w:type="dxa"/>
            <w:tcBorders>
              <w:right w:val="single" w:color="auto" w:sz="4" w:space="0"/>
            </w:tcBorders>
            <w:vAlign w:val="center"/>
          </w:tcPr>
          <w:p w14:paraId="52C908C0">
            <w:pPr>
              <w:pStyle w:val="23"/>
              <w:spacing w:line="360" w:lineRule="auto"/>
              <w:ind w:firstLine="0" w:firstLineChars="0"/>
              <w:contextualSpacing/>
              <w:jc w:val="center"/>
              <w:rPr>
                <w:rFonts w:hint="default" w:ascii="宋体" w:hAnsi="宋体" w:eastAsia="宋体" w:cs="仿宋_GB2312"/>
                <w:color w:val="auto"/>
                <w:kern w:val="2"/>
                <w:sz w:val="24"/>
                <w:szCs w:val="24"/>
                <w:highlight w:val="none"/>
                <w:lang w:val="en-US" w:eastAsia="zh-CN"/>
              </w:rPr>
            </w:pPr>
            <w:r>
              <w:rPr>
                <w:rFonts w:hint="eastAsia" w:cs="仿宋_GB2312"/>
                <w:color w:val="auto"/>
                <w:kern w:val="2"/>
                <w:sz w:val="24"/>
                <w:szCs w:val="24"/>
                <w:highlight w:val="none"/>
                <w:lang w:val="en-US" w:eastAsia="zh-CN"/>
              </w:rPr>
              <w:t>项目</w:t>
            </w:r>
          </w:p>
        </w:tc>
        <w:tc>
          <w:tcPr>
            <w:tcW w:w="3038" w:type="dxa"/>
            <w:tcBorders>
              <w:left w:val="single" w:color="auto" w:sz="4" w:space="0"/>
            </w:tcBorders>
            <w:vAlign w:val="center"/>
          </w:tcPr>
          <w:p w14:paraId="55AA2B5C">
            <w:pPr>
              <w:pStyle w:val="23"/>
              <w:spacing w:line="360" w:lineRule="auto"/>
              <w:ind w:firstLine="0" w:firstLineChars="0"/>
              <w:contextualSpacing/>
              <w:jc w:val="center"/>
              <w:rPr>
                <w:rFonts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rPr>
              <w:t>磋商文件技术要求</w:t>
            </w:r>
          </w:p>
        </w:tc>
        <w:tc>
          <w:tcPr>
            <w:tcW w:w="2734" w:type="dxa"/>
            <w:vAlign w:val="center"/>
          </w:tcPr>
          <w:p w14:paraId="4C30F21A">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05" w:name="_Toc373333691"/>
            <w:bookmarkStart w:id="106" w:name="_Toc173211902"/>
            <w:bookmarkStart w:id="107" w:name="_Toc173066403"/>
            <w:bookmarkStart w:id="108" w:name="_Toc295404983"/>
            <w:bookmarkStart w:id="109" w:name="_Toc301781613"/>
            <w:bookmarkStart w:id="110" w:name="_Toc383699908"/>
            <w:bookmarkStart w:id="111" w:name="_Toc254970731"/>
            <w:bookmarkStart w:id="112" w:name="_Toc297193187"/>
            <w:bookmarkStart w:id="113" w:name="_Toc254970590"/>
            <w:r>
              <w:rPr>
                <w:rFonts w:hint="eastAsia" w:cs="仿宋_GB2312"/>
                <w:color w:val="auto"/>
                <w:kern w:val="2"/>
                <w:sz w:val="24"/>
                <w:szCs w:val="24"/>
                <w:highlight w:val="none"/>
                <w:lang w:val="en-US" w:eastAsia="zh-CN"/>
              </w:rPr>
              <w:t>供应商的</w:t>
            </w:r>
            <w:r>
              <w:rPr>
                <w:rFonts w:hint="eastAsia" w:ascii="宋体" w:hAnsi="宋体" w:eastAsia="宋体" w:cs="仿宋_GB2312"/>
                <w:color w:val="auto"/>
                <w:kern w:val="2"/>
                <w:sz w:val="24"/>
                <w:szCs w:val="24"/>
                <w:highlight w:val="none"/>
              </w:rPr>
              <w:t>响应</w:t>
            </w:r>
            <w:bookmarkEnd w:id="105"/>
            <w:bookmarkEnd w:id="106"/>
            <w:bookmarkEnd w:id="107"/>
            <w:bookmarkEnd w:id="108"/>
            <w:bookmarkEnd w:id="109"/>
            <w:bookmarkEnd w:id="110"/>
            <w:bookmarkEnd w:id="111"/>
            <w:bookmarkEnd w:id="112"/>
            <w:bookmarkEnd w:id="113"/>
          </w:p>
        </w:tc>
        <w:tc>
          <w:tcPr>
            <w:tcW w:w="1492" w:type="dxa"/>
            <w:vAlign w:val="center"/>
          </w:tcPr>
          <w:p w14:paraId="5074F55C">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14" w:name="_Toc254970732"/>
            <w:bookmarkStart w:id="115" w:name="_Toc297193188"/>
            <w:bookmarkStart w:id="116" w:name="_Toc173066404"/>
            <w:bookmarkStart w:id="117" w:name="_Toc301781614"/>
            <w:bookmarkStart w:id="118" w:name="_Toc173211903"/>
            <w:bookmarkStart w:id="119" w:name="_Toc383699909"/>
            <w:bookmarkStart w:id="120" w:name="_Toc295404984"/>
            <w:bookmarkStart w:id="121" w:name="_Toc254970591"/>
            <w:bookmarkStart w:id="122" w:name="_Toc373333692"/>
            <w:r>
              <w:rPr>
                <w:rFonts w:hint="eastAsia" w:ascii="宋体" w:hAnsi="宋体" w:eastAsia="宋体" w:cs="仿宋_GB2312"/>
                <w:color w:val="auto"/>
                <w:kern w:val="2"/>
                <w:sz w:val="24"/>
                <w:szCs w:val="24"/>
                <w:highlight w:val="none"/>
              </w:rPr>
              <w:t>偏离</w:t>
            </w:r>
            <w:bookmarkEnd w:id="114"/>
            <w:bookmarkEnd w:id="115"/>
            <w:bookmarkEnd w:id="116"/>
            <w:bookmarkEnd w:id="117"/>
            <w:bookmarkEnd w:id="118"/>
            <w:bookmarkEnd w:id="119"/>
            <w:bookmarkEnd w:id="120"/>
            <w:bookmarkEnd w:id="121"/>
            <w:bookmarkEnd w:id="122"/>
            <w:bookmarkStart w:id="123" w:name="_Toc373333693"/>
            <w:bookmarkStart w:id="124" w:name="_Toc297193189"/>
            <w:bookmarkStart w:id="125" w:name="_Toc254970733"/>
            <w:bookmarkStart w:id="126" w:name="_Toc383699910"/>
            <w:bookmarkStart w:id="127" w:name="_Toc295404985"/>
            <w:bookmarkStart w:id="128" w:name="_Toc301781615"/>
            <w:bookmarkStart w:id="129" w:name="_Toc254970592"/>
            <w:bookmarkStart w:id="130" w:name="_Toc173211904"/>
            <w:bookmarkStart w:id="131" w:name="_Toc173066405"/>
            <w:r>
              <w:rPr>
                <w:rFonts w:hint="eastAsia" w:ascii="宋体" w:hAnsi="宋体" w:eastAsia="宋体" w:cs="仿宋_GB2312"/>
                <w:color w:val="auto"/>
                <w:kern w:val="2"/>
                <w:sz w:val="24"/>
                <w:szCs w:val="24"/>
                <w:highlight w:val="none"/>
              </w:rPr>
              <w:t>说明</w:t>
            </w:r>
            <w:bookmarkEnd w:id="123"/>
            <w:bookmarkEnd w:id="124"/>
            <w:bookmarkEnd w:id="125"/>
            <w:bookmarkEnd w:id="126"/>
            <w:bookmarkEnd w:id="127"/>
            <w:bookmarkEnd w:id="128"/>
            <w:bookmarkEnd w:id="129"/>
            <w:bookmarkEnd w:id="130"/>
            <w:bookmarkEnd w:id="131"/>
          </w:p>
        </w:tc>
      </w:tr>
      <w:tr w14:paraId="1DA03C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7E044C9E">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32" w:name="_Toc383699911"/>
            <w:bookmarkStart w:id="133" w:name="_Toc254970593"/>
            <w:bookmarkStart w:id="134" w:name="_Toc301781616"/>
            <w:bookmarkStart w:id="135" w:name="_Toc254970734"/>
            <w:bookmarkStart w:id="136" w:name="_Toc173066406"/>
            <w:bookmarkStart w:id="137" w:name="_Toc295404986"/>
            <w:bookmarkStart w:id="138" w:name="_Toc297193190"/>
            <w:bookmarkStart w:id="139" w:name="_Toc173211905"/>
            <w:bookmarkStart w:id="140" w:name="_Toc373333694"/>
            <w:r>
              <w:rPr>
                <w:rFonts w:hint="eastAsia" w:ascii="宋体" w:hAnsi="宋体" w:eastAsia="宋体" w:cs="仿宋_GB2312"/>
                <w:color w:val="auto"/>
                <w:kern w:val="2"/>
                <w:sz w:val="24"/>
                <w:szCs w:val="24"/>
                <w:highlight w:val="none"/>
              </w:rPr>
              <w:t>1</w:t>
            </w:r>
            <w:bookmarkEnd w:id="132"/>
            <w:bookmarkEnd w:id="133"/>
            <w:bookmarkEnd w:id="134"/>
            <w:bookmarkEnd w:id="135"/>
            <w:bookmarkEnd w:id="136"/>
            <w:bookmarkEnd w:id="137"/>
            <w:bookmarkEnd w:id="138"/>
            <w:bookmarkEnd w:id="139"/>
            <w:bookmarkEnd w:id="140"/>
          </w:p>
        </w:tc>
        <w:tc>
          <w:tcPr>
            <w:tcW w:w="915" w:type="dxa"/>
            <w:tcBorders>
              <w:right w:val="single" w:color="auto" w:sz="4" w:space="0"/>
            </w:tcBorders>
            <w:vAlign w:val="center"/>
          </w:tcPr>
          <w:p w14:paraId="33775401">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2035480A">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2734" w:type="dxa"/>
            <w:vAlign w:val="center"/>
          </w:tcPr>
          <w:p w14:paraId="590273B8">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492" w:type="dxa"/>
            <w:vAlign w:val="center"/>
          </w:tcPr>
          <w:p w14:paraId="091243D1">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r>
      <w:tr w14:paraId="2650234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14197F76">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41" w:name="_Toc373333695"/>
            <w:bookmarkStart w:id="142" w:name="_Toc297193191"/>
            <w:bookmarkStart w:id="143" w:name="_Toc173211906"/>
            <w:bookmarkStart w:id="144" w:name="_Toc173066407"/>
            <w:bookmarkStart w:id="145" w:name="_Toc301781617"/>
            <w:bookmarkStart w:id="146" w:name="_Toc383699912"/>
            <w:bookmarkStart w:id="147" w:name="_Toc254970594"/>
            <w:bookmarkStart w:id="148" w:name="_Toc254970735"/>
            <w:bookmarkStart w:id="149" w:name="_Toc295404987"/>
            <w:r>
              <w:rPr>
                <w:rFonts w:hint="eastAsia" w:ascii="宋体" w:hAnsi="宋体" w:eastAsia="宋体" w:cs="仿宋_GB2312"/>
                <w:color w:val="auto"/>
                <w:kern w:val="2"/>
                <w:sz w:val="24"/>
                <w:szCs w:val="24"/>
                <w:highlight w:val="none"/>
              </w:rPr>
              <w:t>2</w:t>
            </w:r>
            <w:bookmarkEnd w:id="141"/>
            <w:bookmarkEnd w:id="142"/>
            <w:bookmarkEnd w:id="143"/>
            <w:bookmarkEnd w:id="144"/>
            <w:bookmarkEnd w:id="145"/>
            <w:bookmarkEnd w:id="146"/>
            <w:bookmarkEnd w:id="147"/>
            <w:bookmarkEnd w:id="148"/>
            <w:bookmarkEnd w:id="149"/>
          </w:p>
        </w:tc>
        <w:tc>
          <w:tcPr>
            <w:tcW w:w="915" w:type="dxa"/>
            <w:tcBorders>
              <w:right w:val="single" w:color="auto" w:sz="4" w:space="0"/>
            </w:tcBorders>
            <w:vAlign w:val="center"/>
          </w:tcPr>
          <w:p w14:paraId="4C3B0069">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4689617B">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2734" w:type="dxa"/>
            <w:vAlign w:val="center"/>
          </w:tcPr>
          <w:p w14:paraId="6B99486E">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492" w:type="dxa"/>
            <w:vAlign w:val="center"/>
          </w:tcPr>
          <w:p w14:paraId="25E327B5">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r>
      <w:tr w14:paraId="7BD711A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60ED0702">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50" w:name="_Toc297193192"/>
            <w:bookmarkStart w:id="151" w:name="_Toc173066408"/>
            <w:bookmarkStart w:id="152" w:name="_Toc173211907"/>
            <w:bookmarkStart w:id="153" w:name="_Toc295404988"/>
            <w:bookmarkStart w:id="154" w:name="_Toc254970736"/>
            <w:bookmarkStart w:id="155" w:name="_Toc301781618"/>
            <w:bookmarkStart w:id="156" w:name="_Toc254970595"/>
            <w:bookmarkStart w:id="157" w:name="_Toc373333696"/>
            <w:bookmarkStart w:id="158" w:name="_Toc383699913"/>
            <w:r>
              <w:rPr>
                <w:rFonts w:hint="eastAsia" w:ascii="宋体" w:hAnsi="宋体" w:eastAsia="宋体" w:cs="仿宋_GB2312"/>
                <w:color w:val="auto"/>
                <w:kern w:val="2"/>
                <w:sz w:val="24"/>
                <w:szCs w:val="24"/>
                <w:highlight w:val="none"/>
              </w:rPr>
              <w:t>3</w:t>
            </w:r>
            <w:bookmarkEnd w:id="150"/>
            <w:bookmarkEnd w:id="151"/>
            <w:bookmarkEnd w:id="152"/>
            <w:bookmarkEnd w:id="153"/>
            <w:bookmarkEnd w:id="154"/>
            <w:bookmarkEnd w:id="155"/>
            <w:bookmarkEnd w:id="156"/>
            <w:bookmarkEnd w:id="157"/>
            <w:bookmarkEnd w:id="158"/>
          </w:p>
        </w:tc>
        <w:tc>
          <w:tcPr>
            <w:tcW w:w="915" w:type="dxa"/>
            <w:tcBorders>
              <w:right w:val="single" w:color="auto" w:sz="4" w:space="0"/>
            </w:tcBorders>
            <w:vAlign w:val="center"/>
          </w:tcPr>
          <w:p w14:paraId="38DA3199">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1FFD3A97">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2734" w:type="dxa"/>
            <w:vAlign w:val="center"/>
          </w:tcPr>
          <w:p w14:paraId="38D9503C">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492" w:type="dxa"/>
            <w:vAlign w:val="center"/>
          </w:tcPr>
          <w:p w14:paraId="22EF8BC2">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r>
      <w:tr w14:paraId="3155D0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5C419966">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59" w:name="_Toc173066409"/>
            <w:bookmarkStart w:id="160" w:name="_Toc295404989"/>
            <w:bookmarkStart w:id="161" w:name="_Toc301781619"/>
            <w:bookmarkStart w:id="162" w:name="_Toc373333697"/>
            <w:bookmarkStart w:id="163" w:name="_Toc383699914"/>
            <w:bookmarkStart w:id="164" w:name="_Toc254970596"/>
            <w:bookmarkStart w:id="165" w:name="_Toc173211908"/>
            <w:bookmarkStart w:id="166" w:name="_Toc297193193"/>
            <w:bookmarkStart w:id="167" w:name="_Toc254970737"/>
            <w:r>
              <w:rPr>
                <w:rFonts w:hint="eastAsia" w:ascii="宋体" w:hAnsi="宋体" w:eastAsia="宋体" w:cs="仿宋_GB2312"/>
                <w:color w:val="auto"/>
                <w:kern w:val="2"/>
                <w:sz w:val="24"/>
                <w:szCs w:val="24"/>
                <w:highlight w:val="none"/>
              </w:rPr>
              <w:t>4</w:t>
            </w:r>
            <w:bookmarkEnd w:id="159"/>
            <w:bookmarkEnd w:id="160"/>
            <w:bookmarkEnd w:id="161"/>
            <w:bookmarkEnd w:id="162"/>
            <w:bookmarkEnd w:id="163"/>
            <w:bookmarkEnd w:id="164"/>
            <w:bookmarkEnd w:id="165"/>
            <w:bookmarkEnd w:id="166"/>
            <w:bookmarkEnd w:id="167"/>
          </w:p>
        </w:tc>
        <w:tc>
          <w:tcPr>
            <w:tcW w:w="915" w:type="dxa"/>
            <w:tcBorders>
              <w:right w:val="single" w:color="auto" w:sz="4" w:space="0"/>
            </w:tcBorders>
            <w:vAlign w:val="center"/>
          </w:tcPr>
          <w:p w14:paraId="72E2FCF4">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445C14E6">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2734" w:type="dxa"/>
            <w:vAlign w:val="center"/>
          </w:tcPr>
          <w:p w14:paraId="0AFED4E2">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492" w:type="dxa"/>
            <w:vAlign w:val="center"/>
          </w:tcPr>
          <w:p w14:paraId="0F6593E2">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r>
      <w:tr w14:paraId="4268D5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16" w:type="dxa"/>
            <w:vAlign w:val="center"/>
          </w:tcPr>
          <w:p w14:paraId="6587FC0F">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68" w:name="_Toc383699915"/>
            <w:bookmarkStart w:id="169" w:name="_Toc297193194"/>
            <w:bookmarkStart w:id="170" w:name="_Toc295404990"/>
            <w:bookmarkStart w:id="171" w:name="_Toc254970738"/>
            <w:bookmarkStart w:id="172" w:name="_Toc373333698"/>
            <w:bookmarkStart w:id="173" w:name="_Toc173211909"/>
            <w:bookmarkStart w:id="174" w:name="_Toc254970597"/>
            <w:bookmarkStart w:id="175" w:name="_Toc301781620"/>
            <w:bookmarkStart w:id="176" w:name="_Toc173066410"/>
            <w:r>
              <w:rPr>
                <w:rFonts w:hint="eastAsia" w:ascii="宋体" w:hAnsi="宋体" w:eastAsia="宋体" w:cs="仿宋_GB2312"/>
                <w:color w:val="auto"/>
                <w:kern w:val="2"/>
                <w:sz w:val="24"/>
                <w:szCs w:val="24"/>
                <w:highlight w:val="none"/>
              </w:rPr>
              <w:t>5</w:t>
            </w:r>
            <w:bookmarkEnd w:id="168"/>
            <w:bookmarkEnd w:id="169"/>
            <w:bookmarkEnd w:id="170"/>
            <w:bookmarkEnd w:id="171"/>
            <w:bookmarkEnd w:id="172"/>
            <w:bookmarkEnd w:id="173"/>
            <w:bookmarkEnd w:id="174"/>
            <w:bookmarkEnd w:id="175"/>
            <w:bookmarkEnd w:id="176"/>
          </w:p>
        </w:tc>
        <w:tc>
          <w:tcPr>
            <w:tcW w:w="915" w:type="dxa"/>
            <w:tcBorders>
              <w:right w:val="single" w:color="auto" w:sz="4" w:space="0"/>
            </w:tcBorders>
            <w:vAlign w:val="center"/>
          </w:tcPr>
          <w:p w14:paraId="1CB1CFD6">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210A6B29">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2734" w:type="dxa"/>
            <w:vAlign w:val="center"/>
          </w:tcPr>
          <w:p w14:paraId="01B651CA">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492" w:type="dxa"/>
            <w:vAlign w:val="center"/>
          </w:tcPr>
          <w:p w14:paraId="0FA25E3E">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r>
      <w:tr w14:paraId="2748D1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16" w:type="dxa"/>
            <w:vAlign w:val="center"/>
          </w:tcPr>
          <w:p w14:paraId="58C2929A">
            <w:pPr>
              <w:pStyle w:val="23"/>
              <w:spacing w:line="360" w:lineRule="auto"/>
              <w:ind w:firstLine="0" w:firstLineChars="0"/>
              <w:contextualSpacing/>
              <w:jc w:val="center"/>
              <w:rPr>
                <w:rFonts w:ascii="宋体" w:hAnsi="宋体" w:eastAsia="宋体" w:cs="仿宋_GB2312"/>
                <w:color w:val="auto"/>
                <w:kern w:val="2"/>
                <w:sz w:val="24"/>
                <w:szCs w:val="24"/>
                <w:highlight w:val="none"/>
              </w:rPr>
            </w:pPr>
            <w:bookmarkStart w:id="177" w:name="_Toc383699916"/>
            <w:bookmarkStart w:id="178" w:name="_Toc295404991"/>
            <w:bookmarkStart w:id="179" w:name="_Toc254970743"/>
            <w:bookmarkStart w:id="180" w:name="_Toc173066415"/>
            <w:bookmarkStart w:id="181" w:name="_Toc301781621"/>
            <w:bookmarkStart w:id="182" w:name="_Toc373333699"/>
            <w:bookmarkStart w:id="183" w:name="_Toc254970602"/>
            <w:bookmarkStart w:id="184" w:name="_Toc297193195"/>
            <w:bookmarkStart w:id="185" w:name="_Toc173211914"/>
            <w:r>
              <w:rPr>
                <w:rFonts w:hint="eastAsia" w:ascii="宋体" w:hAnsi="宋体" w:eastAsia="宋体" w:cs="仿宋_GB2312"/>
                <w:color w:val="auto"/>
                <w:kern w:val="2"/>
                <w:sz w:val="24"/>
                <w:szCs w:val="24"/>
                <w:highlight w:val="none"/>
              </w:rPr>
              <w:t>…</w:t>
            </w:r>
            <w:bookmarkEnd w:id="177"/>
            <w:bookmarkEnd w:id="178"/>
            <w:bookmarkEnd w:id="179"/>
            <w:bookmarkEnd w:id="180"/>
            <w:bookmarkEnd w:id="181"/>
            <w:bookmarkEnd w:id="182"/>
            <w:bookmarkEnd w:id="183"/>
            <w:bookmarkEnd w:id="184"/>
            <w:bookmarkEnd w:id="185"/>
          </w:p>
        </w:tc>
        <w:tc>
          <w:tcPr>
            <w:tcW w:w="915" w:type="dxa"/>
            <w:tcBorders>
              <w:right w:val="single" w:color="auto" w:sz="4" w:space="0"/>
            </w:tcBorders>
            <w:vAlign w:val="center"/>
          </w:tcPr>
          <w:p w14:paraId="06EAA81D">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3038" w:type="dxa"/>
            <w:tcBorders>
              <w:left w:val="single" w:color="auto" w:sz="4" w:space="0"/>
            </w:tcBorders>
            <w:vAlign w:val="center"/>
          </w:tcPr>
          <w:p w14:paraId="71814D2B">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2734" w:type="dxa"/>
            <w:vAlign w:val="center"/>
          </w:tcPr>
          <w:p w14:paraId="3DDD7F3E">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c>
          <w:tcPr>
            <w:tcW w:w="1492" w:type="dxa"/>
            <w:tcBorders>
              <w:right w:val="single" w:color="auto" w:sz="4" w:space="0"/>
            </w:tcBorders>
            <w:vAlign w:val="center"/>
          </w:tcPr>
          <w:p w14:paraId="4552A35D">
            <w:pPr>
              <w:pStyle w:val="23"/>
              <w:spacing w:line="360" w:lineRule="auto"/>
              <w:ind w:firstLine="0" w:firstLineChars="0"/>
              <w:contextualSpacing/>
              <w:jc w:val="center"/>
              <w:rPr>
                <w:rFonts w:ascii="宋体" w:hAnsi="宋体" w:eastAsia="宋体" w:cs="仿宋_GB2312"/>
                <w:color w:val="auto"/>
                <w:kern w:val="2"/>
                <w:sz w:val="24"/>
                <w:szCs w:val="24"/>
                <w:highlight w:val="none"/>
              </w:rPr>
            </w:pPr>
          </w:p>
        </w:tc>
      </w:tr>
    </w:tbl>
    <w:p w14:paraId="79E22425">
      <w:pPr>
        <w:pStyle w:val="23"/>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注：</w:t>
      </w:r>
    </w:p>
    <w:p w14:paraId="344B42EF">
      <w:pPr>
        <w:pStyle w:val="23"/>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1. 说明：应对照磋商文件“第三章 采购需求”中的所有技术要求逐条作出明确响应，并作出偏离说明。</w:t>
      </w:r>
    </w:p>
    <w:p w14:paraId="32D5F152">
      <w:pPr>
        <w:pStyle w:val="23"/>
        <w:spacing w:line="360" w:lineRule="auto"/>
        <w:ind w:firstLine="0" w:firstLineChars="0"/>
        <w:contextualSpacing/>
        <w:rPr>
          <w:rFonts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2.供应商应根据自身的承诺，对照磋商文件要求，在“偏离说明”中注明“正偏离”“负偏离”或者“无偏离”。既不属于“正偏离”也不属于“负偏离”即为“无偏离”。</w:t>
      </w:r>
    </w:p>
    <w:p w14:paraId="148BAAD0">
      <w:pPr>
        <w:spacing w:line="360" w:lineRule="auto"/>
        <w:ind w:right="-817" w:rightChars="-389"/>
        <w:contextualSpacing/>
        <w:rPr>
          <w:rFonts w:ascii="宋体" w:hAnsi="宋体" w:cs="仿宋_GB2312"/>
          <w:color w:val="auto"/>
          <w:sz w:val="24"/>
          <w:highlight w:val="none"/>
        </w:rPr>
      </w:pPr>
    </w:p>
    <w:p w14:paraId="3A52771C">
      <w:pPr>
        <w:spacing w:line="360" w:lineRule="auto"/>
        <w:ind w:right="-817" w:rightChars="-389"/>
        <w:contextualSpacing/>
        <w:jc w:val="center"/>
        <w:rPr>
          <w:rFonts w:ascii="宋体" w:hAnsi="宋体" w:cs="仿宋_GB2312"/>
          <w:color w:val="auto"/>
          <w:sz w:val="24"/>
          <w:highlight w:val="none"/>
        </w:rPr>
      </w:pPr>
      <w:r>
        <w:rPr>
          <w:rFonts w:hint="eastAsia" w:ascii="宋体" w:hAnsi="宋体" w:cs="仿宋_GB2312"/>
          <w:color w:val="auto"/>
          <w:sz w:val="24"/>
          <w:highlight w:val="none"/>
        </w:rPr>
        <w:t>法定代表人或者委托代理人（签字或者电子签名）：</w:t>
      </w:r>
    </w:p>
    <w:p w14:paraId="438548C9">
      <w:pPr>
        <w:spacing w:line="360" w:lineRule="auto"/>
        <w:ind w:right="-817" w:rightChars="-389" w:firstLine="2640" w:firstLineChars="1100"/>
        <w:contextualSpacing/>
        <w:rPr>
          <w:rFonts w:ascii="宋体" w:hAnsi="宋体" w:cs="仿宋_GB2312"/>
          <w:color w:val="auto"/>
          <w:sz w:val="24"/>
          <w:highlight w:val="none"/>
        </w:rPr>
      </w:pPr>
      <w:r>
        <w:rPr>
          <w:rFonts w:hint="eastAsia" w:ascii="宋体" w:hAnsi="宋体" w:cs="仿宋_GB2312"/>
          <w:color w:val="auto"/>
          <w:sz w:val="24"/>
          <w:highlight w:val="none"/>
        </w:rPr>
        <w:t xml:space="preserve">供应商名称（电子签章）：      </w:t>
      </w:r>
    </w:p>
    <w:p w14:paraId="1BA0F8BC">
      <w:pPr>
        <w:spacing w:line="360" w:lineRule="auto"/>
        <w:ind w:right="-817" w:rightChars="-389" w:firstLine="4080" w:firstLineChars="1700"/>
        <w:contextualSpacing/>
        <w:rPr>
          <w:rFonts w:ascii="宋体" w:hAnsi="宋体" w:cs="仿宋_GB2312"/>
          <w:color w:val="auto"/>
          <w:sz w:val="24"/>
          <w:highlight w:val="none"/>
        </w:rPr>
      </w:pPr>
      <w:r>
        <w:rPr>
          <w:rFonts w:hint="eastAsia" w:ascii="宋体" w:hAnsi="宋体" w:cs="仿宋_GB2312"/>
          <w:color w:val="auto"/>
          <w:sz w:val="24"/>
          <w:highlight w:val="none"/>
        </w:rPr>
        <w:t>日期：   年   月   日</w:t>
      </w:r>
    </w:p>
    <w:p w14:paraId="56CEF9F8">
      <w:pPr>
        <w:snapToGrid w:val="0"/>
        <w:spacing w:before="156" w:beforeLines="50" w:after="50"/>
        <w:ind w:left="142"/>
        <w:jc w:val="left"/>
        <w:rPr>
          <w:rFonts w:ascii="宋体" w:hAnsi="宋体"/>
          <w:b/>
          <w:color w:val="auto"/>
          <w:sz w:val="24"/>
          <w:highlight w:val="none"/>
        </w:rPr>
      </w:pPr>
      <w:r>
        <w:rPr>
          <w:rFonts w:ascii="宋体" w:hAnsi="宋体" w:cs="仿宋_GB2312"/>
          <w:color w:val="auto"/>
          <w:sz w:val="24"/>
          <w:highlight w:val="none"/>
        </w:rPr>
        <w:br w:type="page"/>
      </w:r>
    </w:p>
    <w:p w14:paraId="47004241">
      <w:pPr>
        <w:snapToGrid w:val="0"/>
        <w:spacing w:before="156" w:beforeLines="50" w:after="50"/>
        <w:ind w:left="142"/>
        <w:jc w:val="left"/>
        <w:rPr>
          <w:rFonts w:ascii="宋体" w:hAnsi="宋体"/>
          <w:b/>
          <w:color w:val="auto"/>
          <w:sz w:val="24"/>
          <w:highlight w:val="none"/>
        </w:rPr>
      </w:pPr>
    </w:p>
    <w:p w14:paraId="4E3C5DC3">
      <w:pPr>
        <w:spacing w:line="360" w:lineRule="auto"/>
        <w:ind w:left="142"/>
        <w:contextualSpacing/>
        <w:jc w:val="center"/>
        <w:rPr>
          <w:rFonts w:hint="eastAsia" w:ascii="宋体" w:hAnsi="宋体"/>
          <w:b/>
          <w:color w:val="auto"/>
          <w:sz w:val="32"/>
          <w:szCs w:val="32"/>
          <w:highlight w:val="none"/>
        </w:rPr>
      </w:pPr>
      <w:r>
        <w:rPr>
          <w:rFonts w:hint="eastAsia" w:ascii="宋体" w:hAnsi="宋体"/>
          <w:b/>
          <w:color w:val="auto"/>
          <w:sz w:val="32"/>
          <w:szCs w:val="32"/>
          <w:highlight w:val="none"/>
        </w:rPr>
        <w:t>项目实施人员一览表（格式）</w:t>
      </w:r>
    </w:p>
    <w:p w14:paraId="761BE373">
      <w:pPr>
        <w:bidi w:val="0"/>
        <w:spacing w:line="360" w:lineRule="auto"/>
        <w:rPr>
          <w:rFonts w:hint="eastAsia"/>
          <w:color w:val="auto"/>
          <w:sz w:val="24"/>
          <w:szCs w:val="24"/>
          <w:highlight w:val="none"/>
          <w:lang w:val="en-US" w:eastAsia="zh-CN"/>
        </w:rPr>
      </w:pPr>
      <w:r>
        <w:rPr>
          <w:rFonts w:hint="eastAsia"/>
          <w:color w:val="auto"/>
          <w:sz w:val="24"/>
          <w:szCs w:val="24"/>
          <w:highlight w:val="none"/>
          <w:lang w:val="en-US" w:eastAsia="zh-CN"/>
        </w:rPr>
        <w:t>项目名称：</w:t>
      </w:r>
    </w:p>
    <w:p w14:paraId="1333F226">
      <w:pPr>
        <w:bidi w:val="0"/>
        <w:spacing w:line="360" w:lineRule="auto"/>
        <w:rPr>
          <w:rFonts w:hint="default"/>
          <w:color w:val="auto"/>
          <w:sz w:val="24"/>
          <w:szCs w:val="24"/>
          <w:highlight w:val="none"/>
          <w:lang w:val="en-US" w:eastAsia="zh-CN"/>
        </w:rPr>
      </w:pPr>
      <w:r>
        <w:rPr>
          <w:rFonts w:hint="eastAsia"/>
          <w:color w:val="auto"/>
          <w:sz w:val="24"/>
          <w:szCs w:val="24"/>
          <w:highlight w:val="none"/>
          <w:lang w:val="en-US" w:eastAsia="zh-CN"/>
        </w:rPr>
        <w:t>项目编号：</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2C5D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68B7550">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姓名</w:t>
            </w:r>
          </w:p>
        </w:tc>
        <w:tc>
          <w:tcPr>
            <w:tcW w:w="709" w:type="dxa"/>
            <w:vAlign w:val="center"/>
          </w:tcPr>
          <w:p w14:paraId="6DBFDF8B">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职务</w:t>
            </w:r>
          </w:p>
        </w:tc>
        <w:tc>
          <w:tcPr>
            <w:tcW w:w="1701" w:type="dxa"/>
            <w:vAlign w:val="center"/>
          </w:tcPr>
          <w:p w14:paraId="66E65E8B">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专业技术资格（职称）或者职业资格或者执业资格证或者其他证书</w:t>
            </w:r>
          </w:p>
        </w:tc>
        <w:tc>
          <w:tcPr>
            <w:tcW w:w="1420" w:type="dxa"/>
            <w:vAlign w:val="center"/>
          </w:tcPr>
          <w:p w14:paraId="421DC1B2">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证书编号</w:t>
            </w:r>
          </w:p>
        </w:tc>
        <w:tc>
          <w:tcPr>
            <w:tcW w:w="1698" w:type="dxa"/>
            <w:vAlign w:val="center"/>
          </w:tcPr>
          <w:p w14:paraId="0995B038">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参加本单位</w:t>
            </w:r>
          </w:p>
          <w:p w14:paraId="3262FF0D">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工作时间</w:t>
            </w:r>
          </w:p>
        </w:tc>
        <w:tc>
          <w:tcPr>
            <w:tcW w:w="1843" w:type="dxa"/>
            <w:vAlign w:val="center"/>
          </w:tcPr>
          <w:p w14:paraId="0FCB2D59">
            <w:pPr>
              <w:spacing w:line="360" w:lineRule="auto"/>
              <w:contextualSpacing/>
              <w:jc w:val="center"/>
              <w:rPr>
                <w:rFonts w:ascii="宋体" w:hAnsi="宋体"/>
                <w:color w:val="auto"/>
                <w:sz w:val="24"/>
                <w:szCs w:val="20"/>
                <w:highlight w:val="none"/>
              </w:rPr>
            </w:pPr>
            <w:r>
              <w:rPr>
                <w:rFonts w:hint="eastAsia" w:ascii="宋体" w:hAnsi="宋体"/>
                <w:color w:val="auto"/>
                <w:sz w:val="24"/>
                <w:szCs w:val="20"/>
                <w:highlight w:val="none"/>
              </w:rPr>
              <w:t>劳动合同编号</w:t>
            </w:r>
          </w:p>
        </w:tc>
      </w:tr>
      <w:tr w14:paraId="0C151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6C3E6EF">
            <w:pPr>
              <w:spacing w:line="360" w:lineRule="auto"/>
              <w:contextualSpacing/>
              <w:jc w:val="center"/>
              <w:rPr>
                <w:rFonts w:ascii="宋体" w:hAnsi="宋体"/>
                <w:color w:val="auto"/>
                <w:sz w:val="24"/>
                <w:szCs w:val="20"/>
                <w:highlight w:val="none"/>
              </w:rPr>
            </w:pPr>
          </w:p>
        </w:tc>
        <w:tc>
          <w:tcPr>
            <w:tcW w:w="709" w:type="dxa"/>
            <w:vAlign w:val="center"/>
          </w:tcPr>
          <w:p w14:paraId="4DDED7DB">
            <w:pPr>
              <w:spacing w:line="360" w:lineRule="auto"/>
              <w:contextualSpacing/>
              <w:jc w:val="center"/>
              <w:rPr>
                <w:rFonts w:ascii="宋体" w:hAnsi="宋体"/>
                <w:color w:val="auto"/>
                <w:sz w:val="24"/>
                <w:szCs w:val="20"/>
                <w:highlight w:val="none"/>
              </w:rPr>
            </w:pPr>
          </w:p>
        </w:tc>
        <w:tc>
          <w:tcPr>
            <w:tcW w:w="1701" w:type="dxa"/>
            <w:vAlign w:val="center"/>
          </w:tcPr>
          <w:p w14:paraId="195D84ED">
            <w:pPr>
              <w:spacing w:line="360" w:lineRule="auto"/>
              <w:contextualSpacing/>
              <w:jc w:val="center"/>
              <w:rPr>
                <w:rFonts w:ascii="宋体" w:hAnsi="宋体"/>
                <w:color w:val="auto"/>
                <w:sz w:val="24"/>
                <w:szCs w:val="20"/>
                <w:highlight w:val="none"/>
              </w:rPr>
            </w:pPr>
          </w:p>
        </w:tc>
        <w:tc>
          <w:tcPr>
            <w:tcW w:w="1420" w:type="dxa"/>
            <w:vAlign w:val="center"/>
          </w:tcPr>
          <w:p w14:paraId="681A16C1">
            <w:pPr>
              <w:spacing w:line="360" w:lineRule="auto"/>
              <w:contextualSpacing/>
              <w:jc w:val="center"/>
              <w:rPr>
                <w:rFonts w:ascii="宋体" w:hAnsi="宋体"/>
                <w:color w:val="auto"/>
                <w:sz w:val="24"/>
                <w:szCs w:val="20"/>
                <w:highlight w:val="none"/>
              </w:rPr>
            </w:pPr>
          </w:p>
        </w:tc>
        <w:tc>
          <w:tcPr>
            <w:tcW w:w="1698" w:type="dxa"/>
            <w:vAlign w:val="center"/>
          </w:tcPr>
          <w:p w14:paraId="52BF2088">
            <w:pPr>
              <w:spacing w:line="360" w:lineRule="auto"/>
              <w:contextualSpacing/>
              <w:jc w:val="center"/>
              <w:rPr>
                <w:rFonts w:ascii="宋体" w:hAnsi="宋体"/>
                <w:color w:val="auto"/>
                <w:sz w:val="24"/>
                <w:szCs w:val="20"/>
                <w:highlight w:val="none"/>
              </w:rPr>
            </w:pPr>
          </w:p>
        </w:tc>
        <w:tc>
          <w:tcPr>
            <w:tcW w:w="1843" w:type="dxa"/>
            <w:vAlign w:val="center"/>
          </w:tcPr>
          <w:p w14:paraId="0DE63EEB">
            <w:pPr>
              <w:spacing w:line="360" w:lineRule="auto"/>
              <w:contextualSpacing/>
              <w:jc w:val="center"/>
              <w:rPr>
                <w:rFonts w:ascii="宋体" w:hAnsi="宋体"/>
                <w:color w:val="auto"/>
                <w:sz w:val="24"/>
                <w:szCs w:val="20"/>
                <w:highlight w:val="none"/>
              </w:rPr>
            </w:pPr>
          </w:p>
        </w:tc>
      </w:tr>
      <w:tr w14:paraId="6C398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958548">
            <w:pPr>
              <w:spacing w:line="360" w:lineRule="auto"/>
              <w:contextualSpacing/>
              <w:jc w:val="center"/>
              <w:rPr>
                <w:rFonts w:ascii="宋体" w:hAnsi="宋体"/>
                <w:color w:val="auto"/>
                <w:sz w:val="24"/>
                <w:szCs w:val="20"/>
                <w:highlight w:val="none"/>
              </w:rPr>
            </w:pPr>
          </w:p>
        </w:tc>
        <w:tc>
          <w:tcPr>
            <w:tcW w:w="709" w:type="dxa"/>
            <w:vAlign w:val="center"/>
          </w:tcPr>
          <w:p w14:paraId="1FE29271">
            <w:pPr>
              <w:spacing w:line="360" w:lineRule="auto"/>
              <w:contextualSpacing/>
              <w:jc w:val="center"/>
              <w:rPr>
                <w:rFonts w:ascii="宋体" w:hAnsi="宋体"/>
                <w:color w:val="auto"/>
                <w:sz w:val="24"/>
                <w:szCs w:val="20"/>
                <w:highlight w:val="none"/>
              </w:rPr>
            </w:pPr>
          </w:p>
        </w:tc>
        <w:tc>
          <w:tcPr>
            <w:tcW w:w="1701" w:type="dxa"/>
            <w:vAlign w:val="center"/>
          </w:tcPr>
          <w:p w14:paraId="4B4D08E2">
            <w:pPr>
              <w:spacing w:line="360" w:lineRule="auto"/>
              <w:contextualSpacing/>
              <w:jc w:val="center"/>
              <w:rPr>
                <w:rFonts w:ascii="宋体" w:hAnsi="宋体"/>
                <w:color w:val="auto"/>
                <w:sz w:val="24"/>
                <w:szCs w:val="20"/>
                <w:highlight w:val="none"/>
              </w:rPr>
            </w:pPr>
          </w:p>
        </w:tc>
        <w:tc>
          <w:tcPr>
            <w:tcW w:w="1420" w:type="dxa"/>
            <w:vAlign w:val="center"/>
          </w:tcPr>
          <w:p w14:paraId="6B5D6A4E">
            <w:pPr>
              <w:spacing w:line="360" w:lineRule="auto"/>
              <w:contextualSpacing/>
              <w:jc w:val="center"/>
              <w:rPr>
                <w:rFonts w:ascii="宋体" w:hAnsi="宋体"/>
                <w:color w:val="auto"/>
                <w:sz w:val="24"/>
                <w:szCs w:val="20"/>
                <w:highlight w:val="none"/>
              </w:rPr>
            </w:pPr>
          </w:p>
        </w:tc>
        <w:tc>
          <w:tcPr>
            <w:tcW w:w="1698" w:type="dxa"/>
            <w:vAlign w:val="center"/>
          </w:tcPr>
          <w:p w14:paraId="16D26210">
            <w:pPr>
              <w:spacing w:line="360" w:lineRule="auto"/>
              <w:contextualSpacing/>
              <w:jc w:val="center"/>
              <w:rPr>
                <w:rFonts w:ascii="宋体" w:hAnsi="宋体"/>
                <w:color w:val="auto"/>
                <w:sz w:val="24"/>
                <w:szCs w:val="20"/>
                <w:highlight w:val="none"/>
              </w:rPr>
            </w:pPr>
          </w:p>
        </w:tc>
        <w:tc>
          <w:tcPr>
            <w:tcW w:w="1843" w:type="dxa"/>
            <w:vAlign w:val="center"/>
          </w:tcPr>
          <w:p w14:paraId="377F31CF">
            <w:pPr>
              <w:spacing w:line="360" w:lineRule="auto"/>
              <w:contextualSpacing/>
              <w:jc w:val="center"/>
              <w:rPr>
                <w:rFonts w:ascii="宋体" w:hAnsi="宋体"/>
                <w:color w:val="auto"/>
                <w:sz w:val="24"/>
                <w:szCs w:val="20"/>
                <w:highlight w:val="none"/>
              </w:rPr>
            </w:pPr>
          </w:p>
        </w:tc>
      </w:tr>
      <w:tr w14:paraId="1F20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8423F5B">
            <w:pPr>
              <w:spacing w:line="360" w:lineRule="auto"/>
              <w:contextualSpacing/>
              <w:jc w:val="center"/>
              <w:rPr>
                <w:rFonts w:ascii="宋体" w:hAnsi="宋体"/>
                <w:color w:val="auto"/>
                <w:sz w:val="24"/>
                <w:szCs w:val="20"/>
                <w:highlight w:val="none"/>
              </w:rPr>
            </w:pPr>
          </w:p>
        </w:tc>
        <w:tc>
          <w:tcPr>
            <w:tcW w:w="709" w:type="dxa"/>
            <w:vAlign w:val="center"/>
          </w:tcPr>
          <w:p w14:paraId="5DBF9011">
            <w:pPr>
              <w:spacing w:line="360" w:lineRule="auto"/>
              <w:contextualSpacing/>
              <w:jc w:val="center"/>
              <w:rPr>
                <w:rFonts w:ascii="宋体" w:hAnsi="宋体"/>
                <w:color w:val="auto"/>
                <w:sz w:val="24"/>
                <w:szCs w:val="20"/>
                <w:highlight w:val="none"/>
              </w:rPr>
            </w:pPr>
          </w:p>
        </w:tc>
        <w:tc>
          <w:tcPr>
            <w:tcW w:w="1701" w:type="dxa"/>
            <w:vAlign w:val="center"/>
          </w:tcPr>
          <w:p w14:paraId="4F291B7C">
            <w:pPr>
              <w:spacing w:line="360" w:lineRule="auto"/>
              <w:contextualSpacing/>
              <w:jc w:val="center"/>
              <w:rPr>
                <w:rFonts w:ascii="宋体" w:hAnsi="宋体"/>
                <w:color w:val="auto"/>
                <w:sz w:val="24"/>
                <w:szCs w:val="20"/>
                <w:highlight w:val="none"/>
              </w:rPr>
            </w:pPr>
          </w:p>
        </w:tc>
        <w:tc>
          <w:tcPr>
            <w:tcW w:w="1420" w:type="dxa"/>
            <w:vAlign w:val="center"/>
          </w:tcPr>
          <w:p w14:paraId="0B35BD17">
            <w:pPr>
              <w:spacing w:line="360" w:lineRule="auto"/>
              <w:contextualSpacing/>
              <w:jc w:val="center"/>
              <w:rPr>
                <w:rFonts w:ascii="宋体" w:hAnsi="宋体"/>
                <w:color w:val="auto"/>
                <w:sz w:val="24"/>
                <w:szCs w:val="20"/>
                <w:highlight w:val="none"/>
              </w:rPr>
            </w:pPr>
          </w:p>
        </w:tc>
        <w:tc>
          <w:tcPr>
            <w:tcW w:w="1698" w:type="dxa"/>
            <w:vAlign w:val="center"/>
          </w:tcPr>
          <w:p w14:paraId="1F0DD62A">
            <w:pPr>
              <w:spacing w:line="360" w:lineRule="auto"/>
              <w:contextualSpacing/>
              <w:jc w:val="center"/>
              <w:rPr>
                <w:rFonts w:ascii="宋体" w:hAnsi="宋体"/>
                <w:color w:val="auto"/>
                <w:sz w:val="24"/>
                <w:szCs w:val="20"/>
                <w:highlight w:val="none"/>
              </w:rPr>
            </w:pPr>
          </w:p>
        </w:tc>
        <w:tc>
          <w:tcPr>
            <w:tcW w:w="1843" w:type="dxa"/>
            <w:vAlign w:val="center"/>
          </w:tcPr>
          <w:p w14:paraId="4320647D">
            <w:pPr>
              <w:spacing w:line="360" w:lineRule="auto"/>
              <w:contextualSpacing/>
              <w:jc w:val="center"/>
              <w:rPr>
                <w:rFonts w:ascii="宋体" w:hAnsi="宋体"/>
                <w:color w:val="auto"/>
                <w:sz w:val="24"/>
                <w:szCs w:val="20"/>
                <w:highlight w:val="none"/>
              </w:rPr>
            </w:pPr>
          </w:p>
        </w:tc>
      </w:tr>
    </w:tbl>
    <w:p w14:paraId="203B0F33">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注：</w:t>
      </w:r>
    </w:p>
    <w:p w14:paraId="441F6C3E">
      <w:pPr>
        <w:spacing w:line="360" w:lineRule="auto"/>
        <w:contextualSpacing/>
        <w:jc w:val="left"/>
        <w:rPr>
          <w:rFonts w:ascii="宋体" w:hAnsi="宋体"/>
          <w:color w:val="auto"/>
          <w:sz w:val="24"/>
          <w:szCs w:val="20"/>
          <w:highlight w:val="none"/>
        </w:rPr>
      </w:pPr>
      <w:r>
        <w:rPr>
          <w:rFonts w:hint="eastAsia" w:ascii="宋体" w:hAnsi="宋体"/>
          <w:color w:val="auto"/>
          <w:sz w:val="24"/>
          <w:szCs w:val="20"/>
          <w:highlight w:val="none"/>
        </w:rPr>
        <w:t>1</w:t>
      </w:r>
      <w:r>
        <w:rPr>
          <w:rFonts w:ascii="宋体" w:hAnsi="宋体"/>
          <w:color w:val="auto"/>
          <w:sz w:val="24"/>
          <w:szCs w:val="20"/>
          <w:highlight w:val="none"/>
        </w:rPr>
        <w:t>.</w:t>
      </w:r>
      <w:r>
        <w:rPr>
          <w:rFonts w:hint="eastAsia" w:ascii="宋体" w:hAnsi="宋体"/>
          <w:color w:val="auto"/>
          <w:sz w:val="24"/>
          <w:szCs w:val="20"/>
          <w:highlight w:val="none"/>
        </w:rPr>
        <w:t>在填写时，如本表格不适合供应商的实际情况，可根据本表格式自行制表填写。</w:t>
      </w:r>
    </w:p>
    <w:p w14:paraId="6BAA349F">
      <w:pPr>
        <w:spacing w:line="360" w:lineRule="auto"/>
        <w:contextualSpacing/>
        <w:jc w:val="left"/>
        <w:rPr>
          <w:rFonts w:ascii="宋体" w:hAnsi="宋体"/>
          <w:color w:val="auto"/>
          <w:sz w:val="24"/>
          <w:szCs w:val="20"/>
          <w:highlight w:val="none"/>
        </w:rPr>
      </w:pPr>
      <w:r>
        <w:rPr>
          <w:rFonts w:ascii="宋体" w:hAnsi="宋体"/>
          <w:color w:val="auto"/>
          <w:sz w:val="24"/>
          <w:szCs w:val="20"/>
          <w:highlight w:val="none"/>
        </w:rPr>
        <w:t>2.</w:t>
      </w:r>
      <w:r>
        <w:rPr>
          <w:rFonts w:hint="eastAsia" w:ascii="宋体" w:hAnsi="宋体"/>
          <w:color w:val="auto"/>
          <w:sz w:val="24"/>
          <w:szCs w:val="20"/>
          <w:highlight w:val="none"/>
        </w:rPr>
        <w:t>供应商应当附本表所列证书的复印件并加盖供应商电子签章。</w:t>
      </w:r>
    </w:p>
    <w:p w14:paraId="7A0AB3C4">
      <w:pPr>
        <w:spacing w:line="360" w:lineRule="auto"/>
        <w:contextualSpacing/>
        <w:rPr>
          <w:rFonts w:ascii="宋体" w:hAnsi="宋体"/>
          <w:color w:val="auto"/>
          <w:sz w:val="24"/>
          <w:highlight w:val="none"/>
        </w:rPr>
      </w:pPr>
    </w:p>
    <w:p w14:paraId="38D5B358">
      <w:pPr>
        <w:spacing w:line="360" w:lineRule="auto"/>
        <w:contextualSpacing/>
        <w:rPr>
          <w:rFonts w:ascii="宋体" w:hAnsi="宋体"/>
          <w:color w:val="auto"/>
          <w:spacing w:val="20"/>
          <w:sz w:val="24"/>
          <w:szCs w:val="20"/>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6BC4174E">
      <w:pPr>
        <w:spacing w:line="360" w:lineRule="auto"/>
        <w:contextualSpacing/>
        <w:jc w:val="left"/>
        <w:rPr>
          <w:rFonts w:hint="eastAsia" w:ascii="宋体" w:hAnsi="宋体"/>
          <w:color w:val="auto"/>
          <w:spacing w:val="20"/>
          <w:sz w:val="24"/>
          <w:highlight w:val="none"/>
        </w:rPr>
      </w:pPr>
      <w:r>
        <w:rPr>
          <w:rFonts w:hint="eastAsia" w:ascii="宋体" w:hAnsi="宋体"/>
          <w:color w:val="auto"/>
          <w:spacing w:val="20"/>
          <w:sz w:val="24"/>
          <w:highlight w:val="none"/>
        </w:rPr>
        <w:t>供应商</w:t>
      </w:r>
      <w:r>
        <w:rPr>
          <w:rFonts w:hint="eastAsia" w:ascii="宋体" w:hAnsi="宋体" w:cs="仿宋_GB2312"/>
          <w:color w:val="auto"/>
          <w:sz w:val="24"/>
          <w:highlight w:val="none"/>
        </w:rPr>
        <w:t>名称</w:t>
      </w:r>
      <w:r>
        <w:rPr>
          <w:rFonts w:hint="eastAsia" w:ascii="宋体" w:hAnsi="宋体"/>
          <w:color w:val="auto"/>
          <w:spacing w:val="20"/>
          <w:sz w:val="24"/>
          <w:highlight w:val="none"/>
        </w:rPr>
        <w:t>（电子签章）：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20504AD8">
      <w:pPr>
        <w:spacing w:line="360" w:lineRule="auto"/>
        <w:contextualSpacing/>
        <w:jc w:val="left"/>
        <w:rPr>
          <w:rFonts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415705D5">
      <w:pPr>
        <w:snapToGrid w:val="0"/>
        <w:spacing w:before="50" w:after="156" w:afterLines="50"/>
        <w:jc w:val="left"/>
        <w:rPr>
          <w:rFonts w:ascii="宋体" w:hAnsi="宋体"/>
          <w:color w:val="auto"/>
          <w:sz w:val="24"/>
          <w:szCs w:val="20"/>
          <w:highlight w:val="none"/>
        </w:rPr>
      </w:pPr>
    </w:p>
    <w:p w14:paraId="11284066">
      <w:pPr>
        <w:snapToGrid w:val="0"/>
        <w:spacing w:before="50" w:after="50" w:line="360" w:lineRule="auto"/>
        <w:ind w:right="-817" w:rightChars="-389" w:firstLine="5461" w:firstLineChars="1700"/>
        <w:rPr>
          <w:rFonts w:ascii="仿宋_GB2312" w:hAnsi="仿宋_GB2312" w:eastAsia="仿宋_GB2312" w:cs="仿宋_GB2312"/>
          <w:b/>
          <w:color w:val="auto"/>
          <w:sz w:val="32"/>
          <w:szCs w:val="32"/>
          <w:highlight w:val="none"/>
        </w:rPr>
      </w:pPr>
    </w:p>
    <w:p w14:paraId="72F394A8">
      <w:pPr>
        <w:snapToGrid w:val="0"/>
        <w:spacing w:before="156" w:beforeLines="50" w:after="50"/>
        <w:jc w:val="left"/>
        <w:rPr>
          <w:rFonts w:ascii="方正小标宋简体" w:hAnsi="方正小标宋简体" w:eastAsia="方正小标宋简体" w:cs="方正小标宋简体"/>
          <w:bCs/>
          <w:color w:val="auto"/>
          <w:szCs w:val="21"/>
          <w:highlight w:val="none"/>
        </w:rPr>
      </w:pPr>
      <w:r>
        <w:rPr>
          <w:rFonts w:hint="eastAsia" w:ascii="方正小标宋简体" w:hAnsi="方正小标宋简体" w:eastAsia="方正小标宋简体" w:cs="方正小标宋简体"/>
          <w:bCs/>
          <w:color w:val="auto"/>
          <w:szCs w:val="21"/>
          <w:highlight w:val="none"/>
        </w:rPr>
        <w:br w:type="page"/>
      </w:r>
    </w:p>
    <w:p w14:paraId="065A75B2">
      <w:pPr>
        <w:snapToGrid w:val="0"/>
        <w:spacing w:before="156" w:beforeLines="50" w:after="50"/>
        <w:jc w:val="left"/>
        <w:rPr>
          <w:rFonts w:ascii="方正小标宋简体" w:hAnsi="方正小标宋简体" w:eastAsia="方正小标宋简体" w:cs="方正小标宋简体"/>
          <w:bCs/>
          <w:color w:val="auto"/>
          <w:szCs w:val="21"/>
          <w:highlight w:val="none"/>
        </w:rPr>
      </w:pPr>
    </w:p>
    <w:p w14:paraId="061C27B5">
      <w:pPr>
        <w:snapToGrid w:val="0"/>
        <w:spacing w:line="360" w:lineRule="auto"/>
        <w:ind w:right="480" w:firstLine="241" w:firstLineChars="100"/>
        <w:jc w:val="left"/>
        <w:rPr>
          <w:rFonts w:ascii="宋体" w:hAnsi="宋体"/>
          <w:color w:val="auto"/>
          <w:szCs w:val="21"/>
          <w:highlight w:val="none"/>
        </w:rPr>
      </w:pPr>
      <w:r>
        <w:rPr>
          <w:rFonts w:hint="eastAsia" w:ascii="宋体" w:hAnsi="宋体"/>
          <w:b/>
          <w:bCs/>
          <w:color w:val="auto"/>
          <w:sz w:val="24"/>
          <w:highlight w:val="none"/>
        </w:rPr>
        <w:t>其他文书、文件格式</w:t>
      </w:r>
    </w:p>
    <w:p w14:paraId="4C249707">
      <w:pPr>
        <w:jc w:val="center"/>
        <w:rPr>
          <w:rFonts w:hint="eastAsia" w:ascii="宋体" w:hAnsi="宋体" w:eastAsia="宋体" w:cs="宋体"/>
          <w:b/>
          <w:bCs/>
          <w:color w:val="auto"/>
          <w:sz w:val="32"/>
          <w:szCs w:val="32"/>
          <w:highlight w:val="none"/>
        </w:rPr>
      </w:pPr>
      <w:bookmarkStart w:id="186" w:name="_Toc71365926"/>
      <w:r>
        <w:rPr>
          <w:rFonts w:hint="eastAsia" w:ascii="宋体" w:hAnsi="宋体" w:eastAsia="宋体" w:cs="宋体"/>
          <w:b/>
          <w:bCs/>
          <w:color w:val="auto"/>
          <w:sz w:val="32"/>
          <w:szCs w:val="32"/>
          <w:highlight w:val="none"/>
        </w:rPr>
        <w:t>中小企业声明函（服务）</w:t>
      </w:r>
      <w:bookmarkEnd w:id="186"/>
    </w:p>
    <w:p w14:paraId="2CE418F6">
      <w:pPr>
        <w:spacing w:before="2" w:line="500" w:lineRule="exact"/>
        <w:ind w:firstLine="708" w:firstLineChars="294"/>
        <w:rPr>
          <w:rFonts w:ascii="宋体" w:hAnsi="宋体" w:cs="宋体"/>
          <w:b/>
          <w:bCs/>
          <w:color w:val="auto"/>
          <w:sz w:val="24"/>
          <w:highlight w:val="none"/>
        </w:rPr>
      </w:pPr>
    </w:p>
    <w:p w14:paraId="0A5E0E88">
      <w:pPr>
        <w:pStyle w:val="22"/>
        <w:spacing w:line="500" w:lineRule="exact"/>
        <w:ind w:right="142" w:firstLine="705" w:firstLineChars="294"/>
        <w:rPr>
          <w:rFonts w:ascii="宋体" w:hAnsi="宋体"/>
          <w:color w:val="auto"/>
          <w:sz w:val="24"/>
          <w:highlight w:val="none"/>
        </w:rPr>
      </w:pPr>
      <w:r>
        <w:rPr>
          <w:rFonts w:ascii="宋体" w:hAnsi="宋体"/>
          <w:color w:val="auto"/>
          <w:sz w:val="24"/>
          <w:highlight w:val="none"/>
        </w:rPr>
        <w:t>本公司（联合体）郑重声明，根据《政府采购促进中小企业发展管理办法》（财库﹝2020﹞46号）的规定，本公司（联合体）参加</w:t>
      </w:r>
      <w:r>
        <w:rPr>
          <w:rFonts w:ascii="宋体" w:hAnsi="宋体"/>
          <w:color w:val="auto"/>
          <w:sz w:val="24"/>
          <w:highlight w:val="none"/>
          <w:u w:val="single"/>
        </w:rPr>
        <w:t>（单位名称）</w:t>
      </w:r>
      <w:r>
        <w:rPr>
          <w:rFonts w:ascii="宋体" w:hAnsi="宋体"/>
          <w:color w:val="auto"/>
          <w:sz w:val="24"/>
          <w:highlight w:val="none"/>
        </w:rPr>
        <w:t>的</w:t>
      </w:r>
      <w:r>
        <w:rPr>
          <w:rFonts w:ascii="宋体" w:hAnsi="宋体"/>
          <w:color w:val="auto"/>
          <w:sz w:val="24"/>
          <w:highlight w:val="none"/>
          <w:u w:val="single"/>
        </w:rPr>
        <w:t>（项目名称）</w:t>
      </w:r>
      <w:r>
        <w:rPr>
          <w:rFonts w:ascii="宋体" w:hAnsi="宋体"/>
          <w:color w:val="auto"/>
          <w:sz w:val="24"/>
          <w:highlight w:val="none"/>
        </w:rPr>
        <w:t>采购活动，</w:t>
      </w:r>
      <w:r>
        <w:rPr>
          <w:rFonts w:hint="eastAsia" w:ascii="宋体" w:hAnsi="宋体"/>
          <w:color w:val="auto"/>
          <w:sz w:val="24"/>
          <w:highlight w:val="none"/>
        </w:rPr>
        <w:t>服务全部由符合政策要求的中小企业承接。相关企业（含联合体中的中小企业、签订分包意向协议的中小企业）的具体情况如下：</w:t>
      </w:r>
    </w:p>
    <w:p w14:paraId="280F6DFA">
      <w:pPr>
        <w:tabs>
          <w:tab w:val="left" w:pos="1384"/>
          <w:tab w:val="left" w:pos="4562"/>
          <w:tab w:val="left" w:pos="6803"/>
        </w:tabs>
        <w:spacing w:before="13" w:line="500" w:lineRule="exact"/>
        <w:ind w:right="142" w:firstLine="772" w:firstLineChars="322"/>
        <w:rPr>
          <w:rFonts w:ascii="宋体" w:hAnsi="宋体"/>
          <w:color w:val="auto"/>
          <w:sz w:val="24"/>
          <w:highlight w:val="none"/>
        </w:rPr>
      </w:pPr>
      <w:r>
        <w:rPr>
          <w:rFonts w:ascii="宋体" w:hAnsi="宋体"/>
          <w:color w:val="auto"/>
          <w:sz w:val="24"/>
          <w:highlight w:val="none"/>
        </w:rPr>
        <w:t>1.</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w:t>
      </w:r>
      <w:r>
        <w:rPr>
          <w:rFonts w:ascii="宋体" w:hAnsi="宋体"/>
          <w:color w:val="auto"/>
          <w:sz w:val="24"/>
          <w:highlight w:val="none"/>
          <w:u w:val="single"/>
        </w:rPr>
        <w:t>业）</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13F4DCCE">
      <w:pPr>
        <w:tabs>
          <w:tab w:val="left" w:pos="1065"/>
          <w:tab w:val="left" w:pos="4262"/>
          <w:tab w:val="left" w:pos="6477"/>
        </w:tabs>
        <w:spacing w:before="20" w:line="500" w:lineRule="exact"/>
        <w:ind w:right="84" w:firstLine="772" w:firstLineChars="322"/>
        <w:rPr>
          <w:rFonts w:ascii="宋体" w:hAnsi="宋体"/>
          <w:color w:val="auto"/>
          <w:sz w:val="24"/>
          <w:highlight w:val="none"/>
          <w:u w:val="single"/>
        </w:rPr>
      </w:pPr>
      <w:r>
        <w:rPr>
          <w:rFonts w:ascii="宋体" w:hAnsi="宋体"/>
          <w:color w:val="auto"/>
          <w:sz w:val="24"/>
          <w:highlight w:val="none"/>
        </w:rPr>
        <w:t>2.</w:t>
      </w:r>
      <w:r>
        <w:rPr>
          <w:rFonts w:ascii="宋体" w:hAnsi="宋体"/>
          <w:color w:val="auto"/>
          <w:sz w:val="24"/>
          <w:highlight w:val="none"/>
          <w:u w:val="single"/>
        </w:rPr>
        <w:t>（标的名称）</w:t>
      </w:r>
      <w:r>
        <w:rPr>
          <w:rFonts w:ascii="宋体" w:hAnsi="宋体"/>
          <w:color w:val="auto"/>
          <w:sz w:val="24"/>
          <w:highlight w:val="none"/>
        </w:rPr>
        <w:t>，属于</w:t>
      </w:r>
      <w:r>
        <w:rPr>
          <w:rFonts w:ascii="宋体" w:hAnsi="宋体"/>
          <w:color w:val="auto"/>
          <w:sz w:val="24"/>
          <w:highlight w:val="none"/>
          <w:u w:val="single"/>
        </w:rPr>
        <w:t>（采购文件中明确的所属</w:t>
      </w:r>
      <w:r>
        <w:rPr>
          <w:rFonts w:hint="eastAsia" w:ascii="宋体" w:hAnsi="宋体"/>
          <w:color w:val="auto"/>
          <w:sz w:val="24"/>
          <w:highlight w:val="none"/>
          <w:u w:val="single"/>
        </w:rPr>
        <w:t>行业</w:t>
      </w:r>
      <w:r>
        <w:rPr>
          <w:rFonts w:ascii="宋体" w:hAnsi="宋体"/>
          <w:color w:val="auto"/>
          <w:sz w:val="24"/>
          <w:highlight w:val="none"/>
          <w:u w:val="single"/>
        </w:rPr>
        <w:t>）</w:t>
      </w:r>
      <w:r>
        <w:rPr>
          <w:rFonts w:ascii="宋体" w:hAnsi="宋体"/>
          <w:color w:val="auto"/>
          <w:sz w:val="24"/>
          <w:highlight w:val="none"/>
        </w:rPr>
        <w:t>；</w:t>
      </w:r>
      <w:r>
        <w:rPr>
          <w:rFonts w:hint="eastAsia" w:ascii="宋体" w:hAnsi="宋体"/>
          <w:color w:val="auto"/>
          <w:sz w:val="24"/>
          <w:highlight w:val="none"/>
        </w:rPr>
        <w:t>承接企业为</w:t>
      </w:r>
      <w:r>
        <w:rPr>
          <w:rFonts w:hint="eastAsia" w:ascii="宋体" w:hAnsi="宋体"/>
          <w:color w:val="auto"/>
          <w:sz w:val="24"/>
          <w:highlight w:val="none"/>
          <w:u w:val="single"/>
        </w:rPr>
        <w:t>（企业名称）</w:t>
      </w:r>
      <w:r>
        <w:rPr>
          <w:rFonts w:hint="eastAsia" w:ascii="宋体" w:hAnsi="宋体"/>
          <w:color w:val="auto"/>
          <w:sz w:val="24"/>
          <w:highlight w:val="none"/>
        </w:rPr>
        <w:t>，从业人员</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人，营业收入为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万元，资产总额为</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rPr>
        <w:t>万元</w:t>
      </w:r>
      <w:r>
        <w:rPr>
          <w:rFonts w:ascii="宋体" w:hAnsi="宋体"/>
          <w:color w:val="auto"/>
          <w:sz w:val="24"/>
          <w:highlight w:val="none"/>
        </w:rPr>
        <w:t>，属于</w:t>
      </w:r>
      <w:r>
        <w:rPr>
          <w:rFonts w:ascii="宋体" w:hAnsi="宋体"/>
          <w:color w:val="auto"/>
          <w:sz w:val="24"/>
          <w:highlight w:val="none"/>
          <w:u w:val="single"/>
        </w:rPr>
        <w:t>（中型企业、</w:t>
      </w:r>
      <w:r>
        <w:rPr>
          <w:rFonts w:hint="eastAsia" w:ascii="宋体" w:hAnsi="宋体"/>
          <w:color w:val="auto"/>
          <w:sz w:val="24"/>
          <w:highlight w:val="none"/>
          <w:u w:val="single"/>
        </w:rPr>
        <w:t>小型企业、微型企业）</w:t>
      </w:r>
      <w:r>
        <w:rPr>
          <w:rFonts w:hint="eastAsia" w:ascii="宋体" w:hAnsi="宋体"/>
          <w:color w:val="auto"/>
          <w:sz w:val="24"/>
          <w:highlight w:val="none"/>
        </w:rPr>
        <w:t>；</w:t>
      </w:r>
    </w:p>
    <w:p w14:paraId="21014260">
      <w:pPr>
        <w:pStyle w:val="22"/>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 xml:space="preserve">…… </w:t>
      </w:r>
    </w:p>
    <w:p w14:paraId="3E3B034D">
      <w:pPr>
        <w:pStyle w:val="22"/>
        <w:spacing w:before="34" w:line="500" w:lineRule="exact"/>
        <w:ind w:right="142" w:firstLine="705" w:firstLineChars="294"/>
        <w:rPr>
          <w:rFonts w:ascii="宋体" w:hAnsi="宋体"/>
          <w:color w:val="auto"/>
          <w:sz w:val="24"/>
          <w:highlight w:val="none"/>
        </w:rPr>
      </w:pPr>
      <w:r>
        <w:rPr>
          <w:rFonts w:ascii="宋体" w:hAnsi="宋体"/>
          <w:color w:val="auto"/>
          <w:sz w:val="24"/>
          <w:highlight w:val="none"/>
        </w:rPr>
        <w:t>以上企业，不属于大企业的分支机构，不存在控股股东为大企业的情形，也不存在与大企业的负责人为同一人的情形。</w:t>
      </w:r>
    </w:p>
    <w:p w14:paraId="156FB2A5">
      <w:pPr>
        <w:pStyle w:val="22"/>
        <w:spacing w:before="25" w:line="500" w:lineRule="exact"/>
        <w:ind w:right="142" w:firstLine="705" w:firstLineChars="294"/>
        <w:rPr>
          <w:rFonts w:ascii="宋体" w:hAnsi="宋体"/>
          <w:color w:val="auto"/>
          <w:sz w:val="24"/>
          <w:highlight w:val="none"/>
        </w:rPr>
      </w:pPr>
      <w:r>
        <w:rPr>
          <w:rFonts w:ascii="宋体" w:hAnsi="宋体"/>
          <w:color w:val="auto"/>
          <w:sz w:val="24"/>
          <w:highlight w:val="none"/>
        </w:rPr>
        <w:t>本企业对上述声明内容的真实性负责。如有虚假，将依法承担相应责任。</w:t>
      </w:r>
    </w:p>
    <w:p w14:paraId="50A9E595">
      <w:pPr>
        <w:pStyle w:val="22"/>
        <w:spacing w:before="56" w:line="500" w:lineRule="exact"/>
        <w:ind w:right="1808" w:firstLine="705" w:firstLineChars="294"/>
        <w:rPr>
          <w:rFonts w:ascii="宋体" w:hAnsi="宋体"/>
          <w:color w:val="auto"/>
          <w:sz w:val="24"/>
          <w:highlight w:val="none"/>
        </w:rPr>
      </w:pPr>
    </w:p>
    <w:p w14:paraId="61416D4E">
      <w:pPr>
        <w:pStyle w:val="22"/>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企业名称（章）</w:t>
      </w:r>
      <w:r>
        <w:rPr>
          <w:rFonts w:hint="eastAsia" w:ascii="宋体" w:hAnsi="宋体"/>
          <w:color w:val="auto"/>
          <w:sz w:val="24"/>
          <w:highlight w:val="none"/>
        </w:rPr>
        <w:t>：</w:t>
      </w:r>
      <w:r>
        <w:rPr>
          <w:rFonts w:ascii="宋体" w:hAnsi="宋体"/>
          <w:color w:val="auto"/>
          <w:sz w:val="24"/>
          <w:highlight w:val="none"/>
        </w:rPr>
        <w:t xml:space="preserve"> </w:t>
      </w:r>
    </w:p>
    <w:p w14:paraId="11721532">
      <w:pPr>
        <w:pStyle w:val="22"/>
        <w:spacing w:before="56" w:line="500" w:lineRule="exact"/>
        <w:ind w:right="1808" w:firstLine="5625" w:firstLineChars="2344"/>
        <w:rPr>
          <w:rFonts w:ascii="宋体" w:hAnsi="宋体"/>
          <w:color w:val="auto"/>
          <w:sz w:val="24"/>
          <w:highlight w:val="none"/>
        </w:rPr>
      </w:pPr>
      <w:r>
        <w:rPr>
          <w:rFonts w:ascii="宋体" w:hAnsi="宋体"/>
          <w:color w:val="auto"/>
          <w:sz w:val="24"/>
          <w:highlight w:val="none"/>
        </w:rPr>
        <w:t>日 期</w:t>
      </w:r>
      <w:r>
        <w:rPr>
          <w:rFonts w:hint="eastAsia" w:ascii="宋体" w:hAnsi="宋体"/>
          <w:color w:val="auto"/>
          <w:sz w:val="24"/>
          <w:highlight w:val="none"/>
        </w:rPr>
        <w:t>：</w:t>
      </w:r>
    </w:p>
    <w:p w14:paraId="032EF58A">
      <w:pPr>
        <w:spacing w:line="520" w:lineRule="exact"/>
        <w:jc w:val="left"/>
        <w:rPr>
          <w:rFonts w:ascii="宋体" w:hAnsi="宋体" w:cs="仿宋_GB2312"/>
          <w:color w:val="auto"/>
          <w:sz w:val="24"/>
          <w:highlight w:val="none"/>
        </w:rPr>
      </w:pPr>
      <w:r>
        <w:rPr>
          <w:rFonts w:hint="eastAsia" w:ascii="宋体" w:hAnsi="宋体" w:cs="仿宋_GB2312"/>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D5777A0">
      <w:pPr>
        <w:spacing w:line="520" w:lineRule="exact"/>
        <w:jc w:val="center"/>
        <w:rPr>
          <w:rFonts w:ascii="宋体" w:hAnsi="宋体"/>
          <w:color w:val="auto"/>
          <w:sz w:val="24"/>
          <w:highlight w:val="none"/>
        </w:rPr>
      </w:pPr>
      <w:r>
        <w:rPr>
          <w:rFonts w:ascii="宋体" w:hAnsi="宋体"/>
          <w:color w:val="auto"/>
          <w:sz w:val="24"/>
          <w:highlight w:val="none"/>
        </w:rPr>
        <w:br w:type="page"/>
      </w:r>
    </w:p>
    <w:p w14:paraId="1B0898AA">
      <w:pPr>
        <w:spacing w:line="520" w:lineRule="exact"/>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残疾人福利性单位声明函</w:t>
      </w:r>
    </w:p>
    <w:p w14:paraId="33FDDB3A">
      <w:pPr>
        <w:spacing w:line="360" w:lineRule="auto"/>
        <w:contextualSpacing/>
        <w:rPr>
          <w:rFonts w:ascii="仿宋_GB2312" w:hAnsi="仿宋_GB2312" w:eastAsia="仿宋_GB2312" w:cs="仿宋_GB2312"/>
          <w:color w:val="auto"/>
          <w:sz w:val="32"/>
          <w:szCs w:val="32"/>
          <w:highlight w:val="none"/>
        </w:rPr>
      </w:pPr>
    </w:p>
    <w:p w14:paraId="5C64C271">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单位的</w:t>
      </w:r>
      <w:r>
        <w:rPr>
          <w:rFonts w:hint="eastAsia" w:ascii="宋体" w:hAnsi="宋体" w:cs="仿宋_GB2312"/>
          <w:color w:val="auto"/>
          <w:sz w:val="24"/>
          <w:highlight w:val="none"/>
          <w:u w:val="single"/>
        </w:rPr>
        <w:t xml:space="preserve">        </w:t>
      </w:r>
      <w:r>
        <w:rPr>
          <w:rFonts w:hint="eastAsia" w:ascii="宋体" w:hAnsi="宋体" w:cs="仿宋_GB2312"/>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626D2C06">
      <w:pPr>
        <w:spacing w:line="360" w:lineRule="auto"/>
        <w:ind w:firstLine="480" w:firstLineChars="200"/>
        <w:contextualSpacing/>
        <w:rPr>
          <w:rFonts w:ascii="宋体" w:hAnsi="宋体" w:cs="仿宋_GB2312"/>
          <w:color w:val="auto"/>
          <w:sz w:val="24"/>
          <w:highlight w:val="none"/>
        </w:rPr>
      </w:pPr>
      <w:r>
        <w:rPr>
          <w:rFonts w:hint="eastAsia" w:ascii="宋体" w:hAnsi="宋体" w:cs="仿宋_GB2312"/>
          <w:color w:val="auto"/>
          <w:sz w:val="24"/>
          <w:highlight w:val="none"/>
        </w:rPr>
        <w:t>本单位对上述声明的真实性负责。如有虚假，将依法承担相应责任。</w:t>
      </w:r>
    </w:p>
    <w:p w14:paraId="14370B48">
      <w:pPr>
        <w:spacing w:line="360" w:lineRule="auto"/>
        <w:contextualSpacing/>
        <w:rPr>
          <w:rFonts w:ascii="宋体" w:hAnsi="宋体" w:cs="仿宋_GB2312"/>
          <w:color w:val="auto"/>
          <w:sz w:val="24"/>
          <w:highlight w:val="none"/>
        </w:rPr>
      </w:pPr>
    </w:p>
    <w:p w14:paraId="259831B0">
      <w:pPr>
        <w:spacing w:line="360" w:lineRule="auto"/>
        <w:contextualSpacing/>
        <w:rPr>
          <w:rFonts w:ascii="宋体" w:hAnsi="宋体" w:cs="仿宋_GB2312"/>
          <w:color w:val="auto"/>
          <w:sz w:val="24"/>
          <w:highlight w:val="none"/>
        </w:rPr>
      </w:pPr>
    </w:p>
    <w:p w14:paraId="106BD11A">
      <w:pPr>
        <w:spacing w:line="360" w:lineRule="auto"/>
        <w:contextualSpacing/>
        <w:rPr>
          <w:rFonts w:ascii="宋体" w:hAnsi="宋体" w:cs="仿宋_GB2312"/>
          <w:color w:val="auto"/>
          <w:sz w:val="24"/>
          <w:highlight w:val="none"/>
        </w:rPr>
      </w:pPr>
    </w:p>
    <w:p w14:paraId="0A954934">
      <w:pPr>
        <w:spacing w:line="360" w:lineRule="auto"/>
        <w:ind w:firstLine="2400" w:firstLineChars="1000"/>
        <w:contextualSpacing/>
        <w:rPr>
          <w:rFonts w:ascii="宋体" w:hAnsi="宋体" w:cs="仿宋_GB2312"/>
          <w:color w:val="auto"/>
          <w:sz w:val="24"/>
          <w:highlight w:val="none"/>
        </w:rPr>
      </w:pPr>
      <w:r>
        <w:rPr>
          <w:rFonts w:hint="eastAsia" w:ascii="宋体" w:hAnsi="宋体" w:cs="仿宋_GB2312"/>
          <w:color w:val="auto"/>
          <w:sz w:val="24"/>
          <w:highlight w:val="none"/>
        </w:rPr>
        <w:t>单位名称（盖章）：</w:t>
      </w:r>
    </w:p>
    <w:p w14:paraId="3EFDD3A5">
      <w:pPr>
        <w:spacing w:line="360" w:lineRule="auto"/>
        <w:ind w:firstLine="3600" w:firstLineChars="1500"/>
        <w:contextualSpacing/>
        <w:rPr>
          <w:rFonts w:ascii="宋体" w:hAnsi="宋体" w:cs="仿宋_GB2312"/>
          <w:color w:val="auto"/>
          <w:sz w:val="24"/>
          <w:highlight w:val="none"/>
        </w:rPr>
      </w:pPr>
      <w:r>
        <w:rPr>
          <w:rFonts w:hint="eastAsia" w:ascii="宋体" w:hAnsi="宋体" w:cs="仿宋_GB2312"/>
          <w:color w:val="auto"/>
          <w:sz w:val="24"/>
          <w:highlight w:val="none"/>
        </w:rPr>
        <w:t>日  期：</w:t>
      </w:r>
    </w:p>
    <w:p w14:paraId="088E2C56">
      <w:pPr>
        <w:spacing w:line="360" w:lineRule="auto"/>
        <w:contextualSpacing/>
        <w:rPr>
          <w:rFonts w:ascii="宋体" w:hAnsi="宋体" w:cs="仿宋_GB2312"/>
          <w:color w:val="auto"/>
          <w:sz w:val="24"/>
          <w:highlight w:val="none"/>
        </w:rPr>
      </w:pPr>
    </w:p>
    <w:p w14:paraId="604BABC6">
      <w:pPr>
        <w:spacing w:line="360" w:lineRule="auto"/>
        <w:contextualSpacing/>
        <w:rPr>
          <w:rFonts w:ascii="宋体" w:hAnsi="宋体" w:cs="仿宋_GB2312"/>
          <w:color w:val="auto"/>
          <w:sz w:val="24"/>
          <w:highlight w:val="none"/>
        </w:rPr>
      </w:pPr>
    </w:p>
    <w:p w14:paraId="05B7C0A8">
      <w:pPr>
        <w:spacing w:line="360" w:lineRule="auto"/>
        <w:contextualSpacing/>
        <w:rPr>
          <w:rFonts w:ascii="宋体" w:hAnsi="宋体" w:cs="仿宋_GB2312"/>
          <w:color w:val="auto"/>
          <w:sz w:val="24"/>
          <w:highlight w:val="none"/>
        </w:rPr>
      </w:pPr>
    </w:p>
    <w:p w14:paraId="078EA53B">
      <w:pPr>
        <w:spacing w:line="360" w:lineRule="auto"/>
        <w:contextualSpacing/>
        <w:rPr>
          <w:rFonts w:ascii="宋体" w:hAnsi="宋体" w:cs="仿宋_GB2312"/>
          <w:color w:val="auto"/>
          <w:sz w:val="24"/>
          <w:highlight w:val="none"/>
        </w:rPr>
      </w:pPr>
      <w:r>
        <w:rPr>
          <w:rFonts w:hint="eastAsia" w:ascii="宋体" w:hAnsi="宋体" w:cs="仿宋_GB2312"/>
          <w:color w:val="auto"/>
          <w:sz w:val="24"/>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7C4D4578">
      <w:pPr>
        <w:spacing w:line="360" w:lineRule="auto"/>
        <w:jc w:val="center"/>
        <w:rPr>
          <w:rFonts w:ascii="宋体" w:hAnsi="宋体" w:cs="仿宋_GB2312"/>
          <w:color w:val="auto"/>
          <w:sz w:val="24"/>
          <w:highlight w:val="none"/>
        </w:rPr>
      </w:pPr>
      <w:r>
        <w:rPr>
          <w:rFonts w:ascii="宋体" w:hAnsi="宋体" w:cs="仿宋_GB2312"/>
          <w:color w:val="auto"/>
          <w:sz w:val="24"/>
          <w:highlight w:val="none"/>
        </w:rPr>
        <w:br w:type="page"/>
      </w:r>
    </w:p>
    <w:p w14:paraId="66C13E40">
      <w:pPr>
        <w:pStyle w:val="392"/>
        <w:ind w:firstLine="0" w:firstLineChars="0"/>
        <w:jc w:val="center"/>
        <w:outlineLvl w:val="0"/>
        <w:rPr>
          <w:rFonts w:cs="仿宋_GB2312" w:asciiTheme="minorEastAsia" w:hAnsiTheme="minorEastAsia" w:eastAsiaTheme="minorEastAsia"/>
          <w:b/>
          <w:color w:val="auto"/>
          <w:sz w:val="36"/>
          <w:szCs w:val="36"/>
          <w:highlight w:val="none"/>
        </w:rPr>
      </w:pPr>
      <w:bookmarkStart w:id="187" w:name="_Toc9840"/>
      <w:r>
        <w:rPr>
          <w:rFonts w:hint="eastAsia" w:cs="仿宋_GB2312" w:asciiTheme="minorEastAsia" w:hAnsiTheme="minorEastAsia" w:eastAsiaTheme="minorEastAsia"/>
          <w:b/>
          <w:color w:val="auto"/>
          <w:sz w:val="36"/>
          <w:szCs w:val="36"/>
          <w:highlight w:val="none"/>
        </w:rPr>
        <w:t>第八部分  最后报价格式</w:t>
      </w:r>
      <w:bookmarkEnd w:id="187"/>
    </w:p>
    <w:p w14:paraId="22E9AB3B">
      <w:pPr>
        <w:pStyle w:val="631"/>
        <w:jc w:val="center"/>
        <w:rPr>
          <w:b/>
          <w:color w:val="auto"/>
          <w:sz w:val="32"/>
          <w:szCs w:val="32"/>
          <w:highlight w:val="none"/>
        </w:rPr>
      </w:pPr>
      <w:r>
        <w:rPr>
          <w:rFonts w:hint="eastAsia"/>
          <w:b/>
          <w:color w:val="auto"/>
          <w:sz w:val="32"/>
          <w:szCs w:val="32"/>
          <w:highlight w:val="none"/>
        </w:rPr>
        <w:t>（一）报价一览表</w:t>
      </w:r>
    </w:p>
    <w:p w14:paraId="2156004C">
      <w:pPr>
        <w:autoSpaceDE w:val="0"/>
        <w:autoSpaceDN w:val="0"/>
        <w:spacing w:line="360" w:lineRule="auto"/>
        <w:rPr>
          <w:rFonts w:cs="仿宋_GB2312" w:asciiTheme="minorEastAsia" w:hAnsiTheme="minorEastAsia" w:eastAsiaTheme="minorEastAsia"/>
          <w:color w:val="auto"/>
          <w:kern w:val="0"/>
          <w:sz w:val="24"/>
          <w:highlight w:val="none"/>
        </w:rPr>
      </w:pPr>
      <w:r>
        <w:rPr>
          <w:rFonts w:hint="eastAsia" w:cs="仿宋_GB2312" w:asciiTheme="minorEastAsia" w:hAnsiTheme="minorEastAsia" w:eastAsiaTheme="minorEastAsia"/>
          <w:color w:val="auto"/>
          <w:sz w:val="24"/>
          <w:highlight w:val="none"/>
        </w:rPr>
        <w:t>（采购人）、（采购代理机构）</w:t>
      </w:r>
      <w:r>
        <w:rPr>
          <w:rFonts w:hint="eastAsia" w:cs="仿宋_GB2312" w:asciiTheme="minorEastAsia" w:hAnsiTheme="minorEastAsia" w:eastAsiaTheme="minorEastAsia"/>
          <w:color w:val="auto"/>
          <w:kern w:val="0"/>
          <w:sz w:val="24"/>
          <w:highlight w:val="none"/>
          <w:lang w:val="zh-CN"/>
        </w:rPr>
        <w:t>：</w:t>
      </w:r>
    </w:p>
    <w:p w14:paraId="1FE43606">
      <w:pPr>
        <w:spacing w:line="360" w:lineRule="auto"/>
        <w:ind w:firstLine="72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按你方磋商文件要求，</w:t>
      </w:r>
      <w:r>
        <w:rPr>
          <w:rFonts w:hint="eastAsia" w:cs="仿宋_GB2312" w:asciiTheme="minorEastAsia" w:hAnsiTheme="minorEastAsia" w:eastAsiaTheme="minorEastAsia"/>
          <w:color w:val="auto"/>
          <w:sz w:val="24"/>
          <w:highlight w:val="none"/>
        </w:rPr>
        <w:t>我们即</w:t>
      </w:r>
      <w:r>
        <w:rPr>
          <w:rFonts w:hint="eastAsia" w:cs="仿宋_GB2312" w:asciiTheme="minorEastAsia" w:hAnsiTheme="minorEastAsia" w:eastAsiaTheme="minorEastAsia"/>
          <w:color w:val="auto"/>
          <w:kern w:val="0"/>
          <w:sz w:val="24"/>
          <w:highlight w:val="none"/>
          <w:lang w:val="zh-CN"/>
        </w:rPr>
        <w:t>本响应文件签字方，谨此向你方发出要约如下：如你方接受本响应，我方承诺按照如下最后报价一览表的价格完成</w:t>
      </w:r>
      <w:r>
        <w:rPr>
          <w:rFonts w:hint="eastAsia" w:cs="仿宋_GB2312" w:asciiTheme="minorEastAsia" w:hAnsiTheme="minorEastAsia" w:eastAsiaTheme="minorEastAsia"/>
          <w:color w:val="auto"/>
          <w:sz w:val="24"/>
          <w:highlight w:val="none"/>
        </w:rPr>
        <w:t>（项目名称）【项目编号：（采购编号）】</w:t>
      </w:r>
      <w:r>
        <w:rPr>
          <w:rFonts w:hint="eastAsia" w:cs="仿宋_GB2312" w:asciiTheme="minorEastAsia" w:hAnsiTheme="minorEastAsia" w:eastAsiaTheme="minorEastAsia"/>
          <w:color w:val="auto"/>
          <w:kern w:val="0"/>
          <w:sz w:val="24"/>
          <w:highlight w:val="none"/>
          <w:lang w:val="zh-CN"/>
        </w:rPr>
        <w:t>的实施。</w:t>
      </w:r>
    </w:p>
    <w:p w14:paraId="2C124710">
      <w:pPr>
        <w:snapToGrid w:val="0"/>
        <w:spacing w:line="360" w:lineRule="auto"/>
        <w:ind w:left="480"/>
        <w:jc w:val="center"/>
        <w:rPr>
          <w:rFonts w:hint="eastAsia" w:cs="仿宋_GB2312" w:asciiTheme="minorEastAsia" w:hAnsiTheme="minorEastAsia" w:eastAsiaTheme="minorEastAsia"/>
          <w:b/>
          <w:color w:val="auto"/>
          <w:kern w:val="0"/>
          <w:sz w:val="32"/>
          <w:szCs w:val="32"/>
          <w:highlight w:val="none"/>
          <w:lang w:val="zh-CN"/>
        </w:rPr>
      </w:pPr>
      <w:r>
        <w:rPr>
          <w:rFonts w:hint="eastAsia" w:cs="仿宋_GB2312" w:asciiTheme="minorEastAsia" w:hAnsiTheme="minorEastAsia" w:eastAsiaTheme="minorEastAsia"/>
          <w:b/>
          <w:color w:val="auto"/>
          <w:kern w:val="0"/>
          <w:sz w:val="32"/>
          <w:szCs w:val="32"/>
          <w:highlight w:val="none"/>
          <w:lang w:val="zh-CN"/>
        </w:rPr>
        <w:t>报价一览表</w:t>
      </w:r>
    </w:p>
    <w:p w14:paraId="0BDEE927">
      <w:pPr>
        <w:snapToGrid w:val="0"/>
        <w:spacing w:line="360" w:lineRule="auto"/>
        <w:ind w:left="480"/>
        <w:jc w:val="right"/>
        <w:rPr>
          <w:rFonts w:cs="仿宋_GB2312" w:asciiTheme="minorEastAsia" w:hAnsiTheme="minorEastAsia" w:eastAsiaTheme="minorEastAsia"/>
          <w:b/>
          <w:color w:val="auto"/>
          <w:kern w:val="0"/>
          <w:sz w:val="24"/>
          <w:highlight w:val="none"/>
          <w:lang w:val="zh-CN"/>
        </w:rPr>
      </w:pPr>
      <w:r>
        <w:rPr>
          <w:rFonts w:hint="eastAsia" w:cs="仿宋_GB2312" w:asciiTheme="minorEastAsia" w:hAnsiTheme="minorEastAsia" w:eastAsiaTheme="minorEastAsia"/>
          <w:b/>
          <w:color w:val="auto"/>
          <w:kern w:val="0"/>
          <w:sz w:val="24"/>
          <w:highlight w:val="none"/>
          <w:lang w:val="zh-CN"/>
        </w:rPr>
        <w:t>(单位均为人民币元)</w:t>
      </w:r>
    </w:p>
    <w:tbl>
      <w:tblPr>
        <w:tblStyle w:val="60"/>
        <w:tblW w:w="9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136"/>
        <w:gridCol w:w="1515"/>
        <w:gridCol w:w="1890"/>
        <w:gridCol w:w="1755"/>
        <w:gridCol w:w="1213"/>
      </w:tblGrid>
      <w:tr w14:paraId="1EFD6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41"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49226E6">
            <w:pPr>
              <w:widowControl/>
              <w:wordWrap w:val="0"/>
              <w:spacing w:line="360" w:lineRule="exact"/>
              <w:jc w:val="center"/>
              <w:textAlignment w:val="center"/>
              <w:rPr>
                <w:rFonts w:ascii="宋体" w:hAnsi="宋体" w:cs="宋体"/>
                <w:b w:val="0"/>
                <w:bCs w:val="0"/>
                <w:color w:val="auto"/>
                <w:sz w:val="24"/>
                <w:szCs w:val="24"/>
                <w:highlight w:val="none"/>
              </w:rPr>
            </w:pPr>
            <w:r>
              <w:rPr>
                <w:rFonts w:hint="eastAsia" w:ascii="宋体" w:hAnsi="宋体" w:cs="宋体"/>
                <w:b w:val="0"/>
                <w:bCs w:val="0"/>
                <w:color w:val="auto"/>
                <w:kern w:val="0"/>
                <w:sz w:val="24"/>
                <w:szCs w:val="24"/>
                <w:highlight w:val="none"/>
                <w:lang w:bidi="ar"/>
              </w:rPr>
              <w:t>序号</w:t>
            </w:r>
          </w:p>
        </w:tc>
        <w:tc>
          <w:tcPr>
            <w:tcW w:w="2136" w:type="dxa"/>
            <w:tcBorders>
              <w:top w:val="single" w:color="auto" w:sz="4" w:space="0"/>
              <w:left w:val="single" w:color="auto" w:sz="4" w:space="0"/>
              <w:bottom w:val="single" w:color="auto" w:sz="4" w:space="0"/>
              <w:right w:val="single" w:color="auto" w:sz="4" w:space="0"/>
            </w:tcBorders>
            <w:vAlign w:val="center"/>
          </w:tcPr>
          <w:p w14:paraId="2812B7F9">
            <w:pPr>
              <w:tabs>
                <w:tab w:val="left" w:pos="180"/>
                <w:tab w:val="left" w:pos="1620"/>
              </w:tabs>
              <w:spacing w:line="360" w:lineRule="exact"/>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服务名称</w:t>
            </w:r>
          </w:p>
        </w:tc>
        <w:tc>
          <w:tcPr>
            <w:tcW w:w="1515" w:type="dxa"/>
            <w:tcBorders>
              <w:top w:val="single" w:color="auto" w:sz="4" w:space="0"/>
              <w:left w:val="single" w:color="auto" w:sz="4" w:space="0"/>
              <w:bottom w:val="single" w:color="auto" w:sz="4" w:space="0"/>
              <w:right w:val="single" w:color="auto" w:sz="4" w:space="0"/>
            </w:tcBorders>
            <w:vAlign w:val="center"/>
          </w:tcPr>
          <w:p w14:paraId="2B658392">
            <w:pPr>
              <w:tabs>
                <w:tab w:val="left" w:pos="180"/>
                <w:tab w:val="left" w:pos="1620"/>
              </w:tabs>
              <w:spacing w:line="360" w:lineRule="exact"/>
              <w:jc w:val="center"/>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数量</w:t>
            </w:r>
            <w:r>
              <w:rPr>
                <w:rFonts w:hint="default" w:ascii="Calibri" w:hAnsi="Calibri" w:cs="Calibri"/>
                <w:b w:val="0"/>
                <w:bCs w:val="0"/>
                <w:color w:val="auto"/>
                <w:sz w:val="24"/>
                <w:szCs w:val="24"/>
                <w:highlight w:val="none"/>
                <w:lang w:val="en-US" w:eastAsia="zh-CN"/>
              </w:rPr>
              <w:t>①</w:t>
            </w:r>
          </w:p>
        </w:tc>
        <w:tc>
          <w:tcPr>
            <w:tcW w:w="1890" w:type="dxa"/>
            <w:tcBorders>
              <w:top w:val="single" w:color="auto" w:sz="4" w:space="0"/>
              <w:left w:val="single" w:color="auto" w:sz="4" w:space="0"/>
              <w:bottom w:val="single" w:color="auto" w:sz="4" w:space="0"/>
              <w:right w:val="single" w:color="auto" w:sz="4" w:space="0"/>
            </w:tcBorders>
            <w:vAlign w:val="center"/>
          </w:tcPr>
          <w:p w14:paraId="6CCB6B6C">
            <w:pPr>
              <w:tabs>
                <w:tab w:val="left" w:pos="180"/>
                <w:tab w:val="left" w:pos="1620"/>
              </w:tabs>
              <w:spacing w:line="360" w:lineRule="exact"/>
              <w:jc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sz w:val="24"/>
                <w:szCs w:val="24"/>
                <w:highlight w:val="none"/>
                <w:lang w:val="en-US" w:eastAsia="zh-CN"/>
              </w:rPr>
              <w:t>单价（元）</w:t>
            </w:r>
            <w:r>
              <w:rPr>
                <w:rFonts w:hint="default" w:ascii="Calibri" w:hAnsi="Calibri" w:cs="Calibri"/>
                <w:b w:val="0"/>
                <w:bCs w:val="0"/>
                <w:color w:val="auto"/>
                <w:sz w:val="24"/>
                <w:szCs w:val="24"/>
                <w:highlight w:val="none"/>
                <w:lang w:val="en-US" w:eastAsia="zh-CN"/>
              </w:rPr>
              <w:t>②</w:t>
            </w:r>
          </w:p>
        </w:tc>
        <w:tc>
          <w:tcPr>
            <w:tcW w:w="1755" w:type="dxa"/>
            <w:tcBorders>
              <w:top w:val="single" w:color="auto" w:sz="4" w:space="0"/>
              <w:left w:val="single" w:color="auto" w:sz="4" w:space="0"/>
              <w:bottom w:val="single" w:color="auto" w:sz="4" w:space="0"/>
              <w:right w:val="single" w:color="auto" w:sz="4" w:space="0"/>
            </w:tcBorders>
            <w:vAlign w:val="center"/>
          </w:tcPr>
          <w:p w14:paraId="2CE2DB99">
            <w:pPr>
              <w:tabs>
                <w:tab w:val="left" w:pos="180"/>
                <w:tab w:val="left" w:pos="1620"/>
              </w:tabs>
              <w:spacing w:line="360" w:lineRule="exact"/>
              <w:jc w:val="center"/>
              <w:rPr>
                <w:rFonts w:hint="default" w:ascii="宋体" w:hAnsi="宋体" w:cs="宋体"/>
                <w:b w:val="0"/>
                <w:bCs w:val="0"/>
                <w:color w:val="auto"/>
                <w:kern w:val="0"/>
                <w:sz w:val="24"/>
                <w:szCs w:val="24"/>
                <w:highlight w:val="none"/>
                <w:lang w:val="en-US" w:bidi="ar"/>
              </w:rPr>
            </w:pPr>
            <w:r>
              <w:rPr>
                <w:rFonts w:hint="eastAsia" w:ascii="宋体" w:hAnsi="宋体" w:cs="宋体"/>
                <w:b w:val="0"/>
                <w:bCs w:val="0"/>
                <w:color w:val="auto"/>
                <w:sz w:val="24"/>
                <w:szCs w:val="24"/>
                <w:highlight w:val="none"/>
                <w:lang w:val="en-US" w:eastAsia="zh-CN"/>
              </w:rPr>
              <w:t>单项合价（元）</w:t>
            </w:r>
            <w:r>
              <w:rPr>
                <w:rFonts w:hint="default" w:ascii="Calibri" w:hAnsi="Calibri" w:cs="Calibri"/>
                <w:b w:val="0"/>
                <w:bCs w:val="0"/>
                <w:color w:val="auto"/>
                <w:sz w:val="24"/>
                <w:szCs w:val="24"/>
                <w:highlight w:val="none"/>
                <w:lang w:val="en-US" w:eastAsia="zh-CN"/>
              </w:rPr>
              <w:t>③</w:t>
            </w:r>
            <w:r>
              <w:rPr>
                <w:rFonts w:hint="eastAsia" w:ascii="宋体" w:hAnsi="宋体" w:cs="宋体"/>
                <w:b w:val="0"/>
                <w:bCs w:val="0"/>
                <w:color w:val="auto"/>
                <w:sz w:val="24"/>
                <w:szCs w:val="24"/>
                <w:highlight w:val="none"/>
                <w:lang w:val="en-US" w:eastAsia="zh-CN"/>
              </w:rPr>
              <w:t>=</w:t>
            </w:r>
            <w:r>
              <w:rPr>
                <w:rFonts w:hint="default" w:ascii="Calibri" w:hAnsi="Calibri" w:cs="Calibri"/>
                <w:b w:val="0"/>
                <w:bCs w:val="0"/>
                <w:color w:val="auto"/>
                <w:sz w:val="24"/>
                <w:szCs w:val="24"/>
                <w:highlight w:val="none"/>
                <w:lang w:val="en-US" w:eastAsia="zh-CN"/>
              </w:rPr>
              <w:t>①</w:t>
            </w:r>
            <w:r>
              <w:rPr>
                <w:rFonts w:hint="eastAsia" w:ascii="宋体" w:hAnsi="宋体" w:cs="宋体"/>
                <w:b w:val="0"/>
                <w:bCs w:val="0"/>
                <w:color w:val="auto"/>
                <w:sz w:val="24"/>
                <w:szCs w:val="24"/>
                <w:highlight w:val="none"/>
                <w:lang w:val="en-US" w:eastAsia="zh-CN"/>
              </w:rPr>
              <w:t>×</w:t>
            </w:r>
            <w:r>
              <w:rPr>
                <w:rFonts w:hint="default" w:ascii="Calibri" w:hAnsi="Calibri" w:cs="Calibri"/>
                <w:b w:val="0"/>
                <w:bCs w:val="0"/>
                <w:color w:val="auto"/>
                <w:sz w:val="24"/>
                <w:szCs w:val="24"/>
                <w:highlight w:val="none"/>
                <w:lang w:val="en-US" w:eastAsia="zh-CN"/>
              </w:rPr>
              <w:t>②</w:t>
            </w:r>
          </w:p>
        </w:tc>
        <w:tc>
          <w:tcPr>
            <w:tcW w:w="1213" w:type="dxa"/>
            <w:tcBorders>
              <w:top w:val="single" w:color="auto" w:sz="4" w:space="0"/>
              <w:left w:val="single" w:color="auto" w:sz="4" w:space="0"/>
              <w:bottom w:val="single" w:color="auto" w:sz="4" w:space="0"/>
              <w:right w:val="single" w:color="auto" w:sz="4" w:space="0"/>
            </w:tcBorders>
            <w:vAlign w:val="center"/>
          </w:tcPr>
          <w:p w14:paraId="28B69E45">
            <w:pPr>
              <w:widowControl/>
              <w:wordWrap w:val="0"/>
              <w:spacing w:line="360" w:lineRule="exact"/>
              <w:jc w:val="center"/>
              <w:textAlignment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kern w:val="0"/>
                <w:sz w:val="24"/>
                <w:szCs w:val="24"/>
                <w:highlight w:val="none"/>
                <w:lang w:bidi="ar"/>
              </w:rPr>
              <w:t>备注</w:t>
            </w:r>
          </w:p>
        </w:tc>
      </w:tr>
      <w:tr w14:paraId="67AD2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3BA87262">
            <w:pPr>
              <w:widowControl/>
              <w:wordWrap w:val="0"/>
              <w:spacing w:line="360" w:lineRule="exact"/>
              <w:jc w:val="center"/>
              <w:textAlignment w:val="center"/>
              <w:rPr>
                <w:rFonts w:ascii="宋体" w:hAnsi="宋体" w:cs="宋体"/>
                <w:b w:val="0"/>
                <w:bCs w:val="0"/>
                <w:color w:val="auto"/>
                <w:sz w:val="24"/>
                <w:szCs w:val="24"/>
                <w:highlight w:val="none"/>
              </w:rPr>
            </w:pPr>
            <w:r>
              <w:rPr>
                <w:rFonts w:hint="eastAsia" w:ascii="宋体" w:hAnsi="宋体" w:cs="宋体"/>
                <w:b w:val="0"/>
                <w:bCs w:val="0"/>
                <w:color w:val="auto"/>
                <w:kern w:val="0"/>
                <w:sz w:val="24"/>
                <w:szCs w:val="24"/>
                <w:highlight w:val="none"/>
                <w:lang w:bidi="ar"/>
              </w:rPr>
              <w:t>1</w:t>
            </w:r>
          </w:p>
        </w:tc>
        <w:tc>
          <w:tcPr>
            <w:tcW w:w="2136" w:type="dxa"/>
            <w:tcBorders>
              <w:top w:val="single" w:color="auto" w:sz="4" w:space="0"/>
              <w:left w:val="single" w:color="auto" w:sz="4" w:space="0"/>
              <w:bottom w:val="single" w:color="auto" w:sz="4" w:space="0"/>
              <w:right w:val="single" w:color="auto" w:sz="4" w:space="0"/>
            </w:tcBorders>
            <w:vAlign w:val="center"/>
          </w:tcPr>
          <w:p w14:paraId="52E1F1D2">
            <w:pPr>
              <w:spacing w:before="120" w:after="120" w:line="288" w:lineRule="auto"/>
              <w:ind w:left="0"/>
              <w:jc w:val="center"/>
              <w:rPr>
                <w:rFonts w:ascii="宋体" w:hAnsi="宋体" w:cs="宋体"/>
                <w:b w:val="0"/>
                <w:bCs w:val="0"/>
                <w:color w:val="auto"/>
                <w:kern w:val="0"/>
                <w:sz w:val="24"/>
                <w:szCs w:val="24"/>
                <w:highlight w:val="none"/>
                <w:lang w:bidi="ar"/>
              </w:rPr>
            </w:pPr>
            <w:r>
              <w:rPr>
                <w:rFonts w:hint="eastAsia" w:ascii="宋体" w:hAnsi="宋体" w:cs="宋体"/>
                <w:b w:val="0"/>
                <w:bCs w:val="0"/>
                <w:color w:val="auto"/>
                <w:sz w:val="24"/>
                <w:szCs w:val="24"/>
                <w:highlight w:val="none"/>
                <w:lang w:val="en-US" w:eastAsia="zh-CN"/>
              </w:rPr>
              <w:t>前端监控点位及汇聚中心服务</w:t>
            </w:r>
          </w:p>
        </w:tc>
        <w:tc>
          <w:tcPr>
            <w:tcW w:w="1515" w:type="dxa"/>
            <w:tcBorders>
              <w:top w:val="single" w:color="auto" w:sz="4" w:space="0"/>
              <w:left w:val="single" w:color="auto" w:sz="4" w:space="0"/>
              <w:bottom w:val="single" w:color="auto" w:sz="4" w:space="0"/>
              <w:right w:val="single" w:color="auto" w:sz="4" w:space="0"/>
            </w:tcBorders>
            <w:vAlign w:val="center"/>
          </w:tcPr>
          <w:p w14:paraId="675C99C6">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5D764E71">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5DC61C00">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top w:val="single" w:color="auto" w:sz="4" w:space="0"/>
              <w:left w:val="single" w:color="auto" w:sz="4" w:space="0"/>
              <w:right w:val="single" w:color="auto" w:sz="4" w:space="0"/>
            </w:tcBorders>
            <w:vAlign w:val="center"/>
          </w:tcPr>
          <w:p w14:paraId="5E8FE8EE">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7292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0322A9F4">
            <w:pPr>
              <w:widowControl/>
              <w:wordWrap w:val="0"/>
              <w:spacing w:line="360" w:lineRule="exact"/>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2</w:t>
            </w:r>
          </w:p>
        </w:tc>
        <w:tc>
          <w:tcPr>
            <w:tcW w:w="2136" w:type="dxa"/>
            <w:tcBorders>
              <w:top w:val="single" w:color="auto" w:sz="4" w:space="0"/>
              <w:left w:val="single" w:color="auto" w:sz="4" w:space="0"/>
              <w:bottom w:val="single" w:color="auto" w:sz="4" w:space="0"/>
              <w:right w:val="single" w:color="auto" w:sz="4" w:space="0"/>
            </w:tcBorders>
            <w:vAlign w:val="center"/>
          </w:tcPr>
          <w:p w14:paraId="3A2DAE1F">
            <w:pPr>
              <w:widowControl/>
              <w:wordWrap w:val="0"/>
              <w:spacing w:line="360" w:lineRule="exact"/>
              <w:jc w:val="center"/>
              <w:textAlignment w:val="center"/>
              <w:rPr>
                <w:rFonts w:ascii="宋体" w:hAnsi="宋体" w:cs="宋体"/>
                <w:b w:val="0"/>
                <w:bCs w:val="0"/>
                <w:color w:val="auto"/>
                <w:kern w:val="0"/>
                <w:sz w:val="24"/>
                <w:szCs w:val="24"/>
                <w:highlight w:val="none"/>
                <w:lang w:bidi="ar"/>
              </w:rPr>
            </w:pPr>
            <w:r>
              <w:rPr>
                <w:rFonts w:hint="eastAsia" w:ascii="宋体" w:hAnsi="宋体" w:eastAsia="宋体" w:cs="宋体"/>
                <w:b w:val="0"/>
                <w:bCs w:val="0"/>
                <w:color w:val="auto"/>
                <w:kern w:val="0"/>
                <w:sz w:val="24"/>
                <w:szCs w:val="24"/>
                <w:highlight w:val="none"/>
                <w:lang w:val="en-US" w:eastAsia="zh-CN" w:bidi="ar"/>
              </w:rPr>
              <w:t>后端软件管理服务平台</w:t>
            </w:r>
          </w:p>
        </w:tc>
        <w:tc>
          <w:tcPr>
            <w:tcW w:w="1515" w:type="dxa"/>
            <w:tcBorders>
              <w:top w:val="single" w:color="auto" w:sz="4" w:space="0"/>
              <w:left w:val="single" w:color="auto" w:sz="4" w:space="0"/>
              <w:bottom w:val="single" w:color="auto" w:sz="4" w:space="0"/>
              <w:right w:val="single" w:color="auto" w:sz="4" w:space="0"/>
            </w:tcBorders>
            <w:vAlign w:val="center"/>
          </w:tcPr>
          <w:p w14:paraId="62265B03">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7238DA5C">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30703BB9">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7B4F3EF4">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7EF6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4EF9E808">
            <w:pPr>
              <w:widowControl/>
              <w:wordWrap w:val="0"/>
              <w:spacing w:line="360" w:lineRule="exact"/>
              <w:jc w:val="center"/>
              <w:textAlignment w:val="center"/>
              <w:rPr>
                <w:rFonts w:hint="default" w:ascii="宋体" w:hAnsi="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3</w:t>
            </w:r>
          </w:p>
        </w:tc>
        <w:tc>
          <w:tcPr>
            <w:tcW w:w="2136" w:type="dxa"/>
            <w:tcBorders>
              <w:top w:val="single" w:color="auto" w:sz="4" w:space="0"/>
              <w:left w:val="single" w:color="auto" w:sz="4" w:space="0"/>
              <w:bottom w:val="single" w:color="auto" w:sz="4" w:space="0"/>
              <w:right w:val="single" w:color="auto" w:sz="4" w:space="0"/>
            </w:tcBorders>
            <w:vAlign w:val="center"/>
          </w:tcPr>
          <w:p w14:paraId="34C3DEB4">
            <w:pPr>
              <w:widowControl/>
              <w:wordWrap w:val="0"/>
              <w:spacing w:line="360" w:lineRule="exact"/>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bidi="ar"/>
              </w:rPr>
              <w:t>前端挂载及网络传输服务</w:t>
            </w:r>
          </w:p>
        </w:tc>
        <w:tc>
          <w:tcPr>
            <w:tcW w:w="1515" w:type="dxa"/>
            <w:tcBorders>
              <w:top w:val="single" w:color="auto" w:sz="4" w:space="0"/>
              <w:left w:val="single" w:color="auto" w:sz="4" w:space="0"/>
              <w:bottom w:val="single" w:color="auto" w:sz="4" w:space="0"/>
              <w:right w:val="single" w:color="auto" w:sz="4" w:space="0"/>
            </w:tcBorders>
            <w:vAlign w:val="center"/>
          </w:tcPr>
          <w:p w14:paraId="7BF627BB">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7C8F65A0">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5E155AD9">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6658504D">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56D4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708" w:type="dxa"/>
            <w:tcBorders>
              <w:top w:val="single" w:color="auto" w:sz="4" w:space="0"/>
              <w:left w:val="single" w:color="auto" w:sz="4" w:space="0"/>
              <w:bottom w:val="single" w:color="auto" w:sz="4" w:space="0"/>
              <w:right w:val="single" w:color="auto" w:sz="4" w:space="0"/>
            </w:tcBorders>
            <w:vAlign w:val="center"/>
          </w:tcPr>
          <w:p w14:paraId="58B0DDD0">
            <w:pPr>
              <w:widowControl/>
              <w:wordWrap w:val="0"/>
              <w:spacing w:line="360" w:lineRule="exact"/>
              <w:jc w:val="center"/>
              <w:textAlignment w:val="center"/>
              <w:rPr>
                <w:rFonts w:hint="default" w:ascii="宋体" w:hAnsi="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4</w:t>
            </w:r>
          </w:p>
        </w:tc>
        <w:tc>
          <w:tcPr>
            <w:tcW w:w="2136" w:type="dxa"/>
            <w:tcBorders>
              <w:top w:val="single" w:color="auto" w:sz="4" w:space="0"/>
              <w:left w:val="single" w:color="auto" w:sz="4" w:space="0"/>
              <w:bottom w:val="single" w:color="auto" w:sz="4" w:space="0"/>
              <w:right w:val="single" w:color="auto" w:sz="4" w:space="0"/>
            </w:tcBorders>
            <w:vAlign w:val="center"/>
          </w:tcPr>
          <w:p w14:paraId="764C5C27">
            <w:pPr>
              <w:widowControl/>
              <w:wordWrap w:val="0"/>
              <w:spacing w:line="360" w:lineRule="exact"/>
              <w:jc w:val="center"/>
              <w:textAlignment w:val="center"/>
              <w:rPr>
                <w:rFonts w:hint="eastAsia" w:ascii="宋体" w:hAnsi="宋体" w:eastAsia="宋体" w:cs="宋体"/>
                <w:b w:val="0"/>
                <w:bCs w:val="0"/>
                <w:color w:val="auto"/>
                <w:kern w:val="0"/>
                <w:sz w:val="24"/>
                <w:szCs w:val="24"/>
                <w:highlight w:val="none"/>
                <w:lang w:val="en-US" w:eastAsia="zh-CN" w:bidi="ar"/>
              </w:rPr>
            </w:pPr>
            <w:r>
              <w:rPr>
                <w:rFonts w:hint="eastAsia" w:ascii="宋体" w:hAnsi="宋体" w:eastAsia="宋体" w:cs="宋体"/>
                <w:b w:val="0"/>
                <w:bCs w:val="0"/>
                <w:color w:val="auto"/>
                <w:kern w:val="0"/>
                <w:sz w:val="24"/>
                <w:szCs w:val="24"/>
                <w:highlight w:val="none"/>
                <w:lang w:bidi="ar"/>
              </w:rPr>
              <w:t>指挥中心升级服务</w:t>
            </w:r>
          </w:p>
        </w:tc>
        <w:tc>
          <w:tcPr>
            <w:tcW w:w="1515" w:type="dxa"/>
            <w:tcBorders>
              <w:top w:val="single" w:color="auto" w:sz="4" w:space="0"/>
              <w:left w:val="single" w:color="auto" w:sz="4" w:space="0"/>
              <w:bottom w:val="single" w:color="auto" w:sz="4" w:space="0"/>
              <w:right w:val="single" w:color="auto" w:sz="4" w:space="0"/>
            </w:tcBorders>
            <w:vAlign w:val="center"/>
          </w:tcPr>
          <w:p w14:paraId="65CF1D73">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890" w:type="dxa"/>
            <w:tcBorders>
              <w:top w:val="single" w:color="auto" w:sz="4" w:space="0"/>
              <w:left w:val="single" w:color="auto" w:sz="4" w:space="0"/>
              <w:bottom w:val="single" w:color="auto" w:sz="4" w:space="0"/>
              <w:right w:val="single" w:color="auto" w:sz="4" w:space="0"/>
            </w:tcBorders>
            <w:vAlign w:val="center"/>
          </w:tcPr>
          <w:p w14:paraId="4EEC6B70">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755" w:type="dxa"/>
            <w:tcBorders>
              <w:top w:val="single" w:color="auto" w:sz="4" w:space="0"/>
              <w:left w:val="single" w:color="auto" w:sz="4" w:space="0"/>
              <w:bottom w:val="single" w:color="auto" w:sz="4" w:space="0"/>
              <w:right w:val="single" w:color="auto" w:sz="4" w:space="0"/>
            </w:tcBorders>
            <w:vAlign w:val="center"/>
          </w:tcPr>
          <w:p w14:paraId="2AECCAEC">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610CB0F3">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2B5A9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9" w:hRule="atLeast"/>
          <w:jc w:val="center"/>
        </w:trPr>
        <w:tc>
          <w:tcPr>
            <w:tcW w:w="6249" w:type="dxa"/>
            <w:gridSpan w:val="4"/>
            <w:tcBorders>
              <w:top w:val="single" w:color="auto" w:sz="4" w:space="0"/>
              <w:left w:val="single" w:color="auto" w:sz="4" w:space="0"/>
              <w:bottom w:val="single" w:color="auto" w:sz="4" w:space="0"/>
              <w:right w:val="single" w:color="auto" w:sz="4" w:space="0"/>
            </w:tcBorders>
            <w:vAlign w:val="center"/>
          </w:tcPr>
          <w:p w14:paraId="51E90A01">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r>
              <w:rPr>
                <w:rFonts w:hint="eastAsia" w:ascii="宋体" w:hAnsi="宋体" w:cs="宋体"/>
                <w:b w:val="0"/>
                <w:bCs w:val="0"/>
                <w:color w:val="auto"/>
                <w:kern w:val="0"/>
                <w:sz w:val="24"/>
                <w:szCs w:val="24"/>
                <w:highlight w:val="none"/>
                <w:lang w:val="en-US" w:eastAsia="zh-CN" w:bidi="ar"/>
              </w:rPr>
              <w:t>合计金额</w:t>
            </w:r>
          </w:p>
        </w:tc>
        <w:tc>
          <w:tcPr>
            <w:tcW w:w="1755" w:type="dxa"/>
            <w:tcBorders>
              <w:top w:val="single" w:color="auto" w:sz="4" w:space="0"/>
              <w:left w:val="single" w:color="auto" w:sz="4" w:space="0"/>
              <w:bottom w:val="single" w:color="auto" w:sz="4" w:space="0"/>
              <w:right w:val="single" w:color="auto" w:sz="4" w:space="0"/>
            </w:tcBorders>
            <w:vAlign w:val="center"/>
          </w:tcPr>
          <w:p w14:paraId="1D4E8050">
            <w:pPr>
              <w:widowControl/>
              <w:wordWrap w:val="0"/>
              <w:spacing w:line="360" w:lineRule="exact"/>
              <w:jc w:val="center"/>
              <w:textAlignment w:val="center"/>
              <w:rPr>
                <w:rFonts w:hint="default" w:ascii="宋体" w:hAnsi="宋体" w:eastAsia="宋体" w:cs="宋体"/>
                <w:b w:val="0"/>
                <w:bCs w:val="0"/>
                <w:color w:val="auto"/>
                <w:kern w:val="0"/>
                <w:sz w:val="24"/>
                <w:szCs w:val="24"/>
                <w:highlight w:val="none"/>
                <w:lang w:val="en-US" w:eastAsia="zh-CN" w:bidi="ar"/>
              </w:rPr>
            </w:pPr>
          </w:p>
        </w:tc>
        <w:tc>
          <w:tcPr>
            <w:tcW w:w="1213" w:type="dxa"/>
            <w:tcBorders>
              <w:left w:val="single" w:color="auto" w:sz="4" w:space="0"/>
              <w:bottom w:val="single" w:color="auto" w:sz="4" w:space="0"/>
              <w:right w:val="single" w:color="auto" w:sz="4" w:space="0"/>
            </w:tcBorders>
            <w:vAlign w:val="center"/>
          </w:tcPr>
          <w:p w14:paraId="4C9DBA6B">
            <w:pPr>
              <w:wordWrap w:val="0"/>
              <w:spacing w:line="360" w:lineRule="exact"/>
              <w:jc w:val="center"/>
              <w:rPr>
                <w:rFonts w:hint="default" w:ascii="宋体" w:hAnsi="宋体" w:eastAsia="宋体" w:cs="宋体"/>
                <w:b w:val="0"/>
                <w:bCs w:val="0"/>
                <w:color w:val="auto"/>
                <w:sz w:val="24"/>
                <w:szCs w:val="24"/>
                <w:highlight w:val="none"/>
                <w:lang w:val="en-US" w:eastAsia="zh-CN"/>
              </w:rPr>
            </w:pPr>
          </w:p>
        </w:tc>
      </w:tr>
      <w:tr w14:paraId="32308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6" w:hRule="atLeast"/>
          <w:jc w:val="center"/>
        </w:trPr>
        <w:tc>
          <w:tcPr>
            <w:tcW w:w="9217" w:type="dxa"/>
            <w:gridSpan w:val="6"/>
            <w:tcBorders>
              <w:top w:val="single" w:color="auto" w:sz="4" w:space="0"/>
              <w:left w:val="single" w:color="auto" w:sz="4" w:space="0"/>
              <w:bottom w:val="single" w:color="auto" w:sz="4" w:space="0"/>
              <w:right w:val="single" w:color="auto" w:sz="4" w:space="0"/>
            </w:tcBorders>
            <w:vAlign w:val="center"/>
          </w:tcPr>
          <w:p w14:paraId="4CAD45A1">
            <w:pPr>
              <w:wordWrap w:val="0"/>
              <w:spacing w:line="360" w:lineRule="exac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rPr>
              <w:t>磋商总报价（人民币）：</w:t>
            </w:r>
            <w:r>
              <w:rPr>
                <w:rFonts w:hint="eastAsia" w:ascii="宋体" w:hAnsi="宋体" w:cs="宋体"/>
                <w:b w:val="0"/>
                <w:bCs w:val="0"/>
                <w:color w:val="auto"/>
                <w:sz w:val="24"/>
                <w:szCs w:val="24"/>
                <w:highlight w:val="none"/>
                <w:u w:val="single"/>
              </w:rPr>
              <w:t xml:space="preserve">（大写）                 （小写）             </w:t>
            </w:r>
          </w:p>
        </w:tc>
      </w:tr>
      <w:tr w14:paraId="7AFC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9217" w:type="dxa"/>
            <w:gridSpan w:val="6"/>
            <w:tcBorders>
              <w:top w:val="single" w:color="auto" w:sz="4" w:space="0"/>
              <w:left w:val="single" w:color="auto" w:sz="4" w:space="0"/>
              <w:bottom w:val="single" w:color="auto" w:sz="4" w:space="0"/>
              <w:right w:val="single" w:color="auto" w:sz="4" w:space="0"/>
            </w:tcBorders>
            <w:vAlign w:val="center"/>
          </w:tcPr>
          <w:p w14:paraId="39D8A69D">
            <w:pPr>
              <w:wordWrap w:val="0"/>
              <w:spacing w:line="360" w:lineRule="exact"/>
              <w:rPr>
                <w:rFonts w:ascii="宋体" w:hAnsi="宋体" w:cs="宋体"/>
                <w:b w:val="0"/>
                <w:bCs w:val="0"/>
                <w:color w:val="auto"/>
                <w:sz w:val="24"/>
                <w:szCs w:val="24"/>
                <w:highlight w:val="none"/>
              </w:rPr>
            </w:pPr>
            <w:r>
              <w:rPr>
                <w:rFonts w:hint="eastAsia" w:ascii="宋体" w:hAnsi="宋体" w:cs="宋体"/>
                <w:b w:val="0"/>
                <w:bCs w:val="0"/>
                <w:color w:val="auto"/>
                <w:sz w:val="24"/>
                <w:szCs w:val="24"/>
                <w:highlight w:val="none"/>
                <w:lang w:val="en-US" w:eastAsia="zh-CN"/>
              </w:rPr>
              <w:t>服务</w:t>
            </w:r>
            <w:r>
              <w:rPr>
                <w:rFonts w:hint="eastAsia" w:ascii="宋体" w:hAnsi="宋体" w:cs="宋体"/>
                <w:b w:val="0"/>
                <w:bCs w:val="0"/>
                <w:color w:val="auto"/>
                <w:sz w:val="24"/>
                <w:szCs w:val="24"/>
                <w:highlight w:val="none"/>
              </w:rPr>
              <w:t>期限：</w:t>
            </w:r>
          </w:p>
        </w:tc>
      </w:tr>
    </w:tbl>
    <w:p w14:paraId="0BE61712">
      <w:pPr>
        <w:spacing w:line="360" w:lineRule="auto"/>
        <w:ind w:left="-2" w:leftChars="-1" w:firstLine="480" w:firstLineChars="200"/>
        <w:rPr>
          <w:rFonts w:hint="eastAsia" w:cs="仿宋_GB2312" w:asciiTheme="minorEastAsia" w:hAnsiTheme="minorEastAsia" w:eastAsiaTheme="minorEastAsia"/>
          <w:color w:val="auto"/>
          <w:sz w:val="24"/>
          <w:highlight w:val="none"/>
        </w:rPr>
      </w:pPr>
    </w:p>
    <w:p w14:paraId="1EA4CEA1">
      <w:pPr>
        <w:spacing w:line="360" w:lineRule="auto"/>
        <w:ind w:left="-2" w:leftChars="-1" w:firstLine="480" w:firstLineChars="200"/>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sz w:val="24"/>
          <w:highlight w:val="none"/>
        </w:rPr>
        <w:t>注：</w:t>
      </w:r>
      <w:r>
        <w:rPr>
          <w:rFonts w:hint="eastAsia" w:cs="仿宋_GB2312" w:asciiTheme="minorEastAsia" w:hAnsiTheme="minorEastAsia" w:eastAsiaTheme="minorEastAsia"/>
          <w:color w:val="auto"/>
          <w:kern w:val="0"/>
          <w:sz w:val="24"/>
          <w:highlight w:val="none"/>
          <w:lang w:val="zh-CN"/>
        </w:rPr>
        <w:t>1、</w:t>
      </w:r>
      <w:r>
        <w:rPr>
          <w:rFonts w:hint="eastAsia" w:cs="宋体" w:asciiTheme="minorEastAsia" w:hAnsiTheme="minorEastAsia" w:eastAsiaTheme="minorEastAsia"/>
          <w:color w:val="auto"/>
          <w:kern w:val="0"/>
          <w:sz w:val="24"/>
          <w:highlight w:val="none"/>
          <w:lang w:val="zh-CN"/>
        </w:rPr>
        <w:t>供应商需按本表格式填写</w:t>
      </w:r>
      <w:r>
        <w:rPr>
          <w:rFonts w:hint="eastAsia" w:cs="宋体" w:asciiTheme="minorEastAsia" w:hAnsiTheme="minorEastAsia" w:eastAsiaTheme="minorEastAsia"/>
          <w:b/>
          <w:color w:val="auto"/>
          <w:kern w:val="0"/>
          <w:sz w:val="24"/>
          <w:highlight w:val="none"/>
          <w:lang w:val="zh-CN"/>
        </w:rPr>
        <w:t>，</w:t>
      </w:r>
      <w:r>
        <w:rPr>
          <w:rFonts w:hint="eastAsia" w:cs="宋体" w:asciiTheme="minorEastAsia" w:hAnsiTheme="minorEastAsia" w:eastAsiaTheme="minorEastAsia"/>
          <w:b/>
          <w:color w:val="auto"/>
          <w:kern w:val="0"/>
          <w:sz w:val="24"/>
          <w:highlight w:val="none"/>
        </w:rPr>
        <w:t>否则视为</w:t>
      </w:r>
      <w:r>
        <w:rPr>
          <w:rFonts w:hint="eastAsia" w:cs="宋体" w:asciiTheme="minorEastAsia" w:hAnsiTheme="minorEastAsia" w:eastAsiaTheme="minorEastAsia"/>
          <w:b/>
          <w:color w:val="auto"/>
          <w:sz w:val="24"/>
          <w:highlight w:val="none"/>
        </w:rPr>
        <w:t>响应文件含有采购人不能接受的附加条件，响应无效</w:t>
      </w:r>
      <w:r>
        <w:rPr>
          <w:rFonts w:hint="eastAsia" w:cs="仿宋_GB2312" w:asciiTheme="minorEastAsia" w:hAnsiTheme="minorEastAsia" w:eastAsiaTheme="minorEastAsia"/>
          <w:color w:val="auto"/>
          <w:kern w:val="0"/>
          <w:sz w:val="24"/>
          <w:highlight w:val="none"/>
          <w:lang w:val="zh-CN"/>
        </w:rPr>
        <w:t>。</w:t>
      </w:r>
    </w:p>
    <w:p w14:paraId="6CC61287">
      <w:pPr>
        <w:snapToGrid w:val="0"/>
        <w:spacing w:line="360" w:lineRule="auto"/>
        <w:ind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2</w:t>
      </w:r>
      <w:r>
        <w:rPr>
          <w:rFonts w:cs="仿宋_GB2312"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color w:val="auto"/>
          <w:kern w:val="0"/>
          <w:sz w:val="24"/>
          <w:highlight w:val="none"/>
          <w:lang w:val="zh-CN"/>
        </w:rPr>
        <w:t>有关本项目实施所涉及的一切费用均计入报价。</w:t>
      </w:r>
      <w:r>
        <w:rPr>
          <w:rFonts w:hint="eastAsia" w:cs="宋体" w:asciiTheme="minorEastAsia" w:hAnsiTheme="minorEastAsia" w:eastAsiaTheme="minorEastAsia"/>
          <w:b/>
          <w:color w:val="auto"/>
          <w:kern w:val="0"/>
          <w:sz w:val="24"/>
          <w:highlight w:val="none"/>
          <w:lang w:val="zh-CN"/>
        </w:rPr>
        <w:t>采购人将以合同形式有偿取得货物或服务，不接受供应商给予的赠品、回扣或者与采购无关的其他商品、服务</w:t>
      </w:r>
      <w:r>
        <w:rPr>
          <w:rFonts w:hint="eastAsia" w:cs="宋体" w:asciiTheme="minorEastAsia" w:hAnsiTheme="minorEastAsia" w:eastAsiaTheme="minorEastAsia"/>
          <w:color w:val="auto"/>
          <w:kern w:val="0"/>
          <w:sz w:val="24"/>
          <w:highlight w:val="none"/>
          <w:lang w:val="zh-CN"/>
        </w:rPr>
        <w:t>，</w:t>
      </w:r>
      <w:r>
        <w:rPr>
          <w:rFonts w:hint="eastAsia" w:cs="宋体" w:asciiTheme="minorEastAsia" w:hAnsiTheme="minorEastAsia" w:eastAsiaTheme="minorEastAsia"/>
          <w:b/>
          <w:color w:val="auto"/>
          <w:kern w:val="0"/>
          <w:sz w:val="24"/>
          <w:highlight w:val="none"/>
          <w:lang w:val="zh-CN"/>
        </w:rPr>
        <w:t>不得出现“0元”“免费赠送”等形式的无偿报价，</w:t>
      </w:r>
      <w:r>
        <w:rPr>
          <w:rFonts w:hint="eastAsia" w:cs="宋体" w:asciiTheme="minorEastAsia" w:hAnsiTheme="minorEastAsia" w:eastAsiaTheme="minorEastAsia"/>
          <w:b/>
          <w:color w:val="auto"/>
          <w:kern w:val="0"/>
          <w:sz w:val="24"/>
          <w:highlight w:val="none"/>
        </w:rPr>
        <w:t>否则视为</w:t>
      </w:r>
      <w:r>
        <w:rPr>
          <w:rFonts w:hint="eastAsia" w:cs="宋体" w:asciiTheme="minorEastAsia" w:hAnsiTheme="minorEastAsia" w:eastAsiaTheme="minorEastAsia"/>
          <w:b/>
          <w:color w:val="auto"/>
          <w:sz w:val="24"/>
          <w:highlight w:val="none"/>
        </w:rPr>
        <w:t>最后报价文件含有采购人不能接受的附加条件，响应无效</w:t>
      </w:r>
      <w:r>
        <w:rPr>
          <w:rFonts w:hint="eastAsia" w:cs="宋体" w:asciiTheme="minorEastAsia" w:hAnsiTheme="minorEastAsia" w:eastAsiaTheme="minorEastAsia"/>
          <w:b/>
          <w:color w:val="auto"/>
          <w:kern w:val="0"/>
          <w:sz w:val="24"/>
          <w:highlight w:val="none"/>
          <w:lang w:val="zh-CN"/>
        </w:rPr>
        <w:t>；采购内容未包含在《最后报价一览表》名称栏中，供应商不能作出合理解释的，</w:t>
      </w:r>
      <w:r>
        <w:rPr>
          <w:rFonts w:hint="eastAsia" w:cs="宋体" w:asciiTheme="minorEastAsia" w:hAnsiTheme="minorEastAsia" w:eastAsiaTheme="minorEastAsia"/>
          <w:b/>
          <w:color w:val="auto"/>
          <w:kern w:val="0"/>
          <w:sz w:val="24"/>
          <w:highlight w:val="none"/>
        </w:rPr>
        <w:t>视为</w:t>
      </w:r>
      <w:r>
        <w:rPr>
          <w:rFonts w:hint="eastAsia" w:cs="宋体" w:asciiTheme="minorEastAsia" w:hAnsiTheme="minorEastAsia" w:eastAsiaTheme="minorEastAsia"/>
          <w:b/>
          <w:color w:val="auto"/>
          <w:sz w:val="24"/>
          <w:highlight w:val="none"/>
        </w:rPr>
        <w:t>响应文件含有采购人不能接受的附加条件的，响应无效。</w:t>
      </w:r>
    </w:p>
    <w:p w14:paraId="11F9E7E7">
      <w:pPr>
        <w:snapToGrid w:val="0"/>
        <w:spacing w:line="360" w:lineRule="auto"/>
        <w:ind w:firstLine="480" w:firstLineChars="20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3、特别提示：采购代理机构将对项目名称和项目编号，成交供应商名称、地址和成交金额，</w:t>
      </w:r>
      <w:r>
        <w:rPr>
          <w:rFonts w:hint="eastAsia" w:cs="宋体" w:asciiTheme="minorEastAsia" w:hAnsiTheme="minorEastAsia" w:eastAsiaTheme="minorEastAsia"/>
          <w:color w:val="auto"/>
          <w:kern w:val="0"/>
          <w:sz w:val="24"/>
          <w:highlight w:val="none"/>
          <w:lang w:val="zh-CN"/>
        </w:rPr>
        <w:t>主要成交标的名称、服务范围、服务要求、服务时间、服务标准等予以公示</w:t>
      </w:r>
      <w:r>
        <w:rPr>
          <w:rFonts w:hint="eastAsia" w:cs="仿宋_GB2312" w:asciiTheme="minorEastAsia" w:hAnsiTheme="minorEastAsia" w:eastAsiaTheme="minorEastAsia"/>
          <w:color w:val="auto"/>
          <w:kern w:val="0"/>
          <w:sz w:val="24"/>
          <w:highlight w:val="none"/>
          <w:lang w:val="zh-CN"/>
        </w:rPr>
        <w:t>。</w:t>
      </w:r>
    </w:p>
    <w:p w14:paraId="5F2A449F">
      <w:pPr>
        <w:spacing w:line="360" w:lineRule="auto"/>
        <w:ind w:firstLine="480" w:firstLineChars="200"/>
        <w:rPr>
          <w:rFonts w:cs="仿宋_GB2312" w:asciiTheme="minorEastAsia" w:hAnsiTheme="minorEastAsia" w:eastAsiaTheme="minorEastAsia"/>
          <w:color w:val="auto"/>
          <w:kern w:val="0"/>
          <w:sz w:val="24"/>
          <w:highlight w:val="none"/>
          <w:u w:val="single"/>
          <w:lang w:val="zh-CN"/>
        </w:rPr>
      </w:pPr>
      <w:r>
        <w:rPr>
          <w:rFonts w:hint="eastAsia" w:cs="仿宋_GB2312" w:asciiTheme="minorEastAsia" w:hAnsiTheme="minorEastAsia" w:eastAsiaTheme="minorEastAsia"/>
          <w:color w:val="auto"/>
          <w:kern w:val="0"/>
          <w:sz w:val="24"/>
          <w:szCs w:val="22"/>
          <w:highlight w:val="none"/>
          <w:lang w:val="zh-CN"/>
        </w:rPr>
        <w:t>4</w:t>
      </w:r>
      <w:r>
        <w:rPr>
          <w:rFonts w:cs="仿宋_GB2312" w:asciiTheme="minorEastAsia" w:hAnsiTheme="minorEastAsia" w:eastAsiaTheme="minorEastAsia"/>
          <w:color w:val="auto"/>
          <w:kern w:val="0"/>
          <w:sz w:val="24"/>
          <w:szCs w:val="22"/>
          <w:highlight w:val="none"/>
          <w:lang w:val="zh-CN"/>
        </w:rPr>
        <w:t>、</w:t>
      </w:r>
      <w:r>
        <w:rPr>
          <w:rFonts w:hint="eastAsia" w:cs="仿宋_GB2312" w:asciiTheme="minorEastAsia" w:hAnsiTheme="minorEastAsia" w:eastAsiaTheme="minorEastAsia"/>
          <w:color w:val="auto"/>
          <w:kern w:val="0"/>
          <w:sz w:val="24"/>
          <w:highlight w:val="none"/>
          <w:lang w:val="zh-CN"/>
        </w:rPr>
        <w:t>符合磋商文件中列明的可享受中小企业扶持政策的供应商，请填写中小企业声明函。注：供应商</w:t>
      </w:r>
      <w:r>
        <w:rPr>
          <w:rFonts w:cs="仿宋_GB2312" w:asciiTheme="minorEastAsia" w:hAnsiTheme="minorEastAsia" w:eastAsiaTheme="minorEastAsia"/>
          <w:color w:val="auto"/>
          <w:kern w:val="0"/>
          <w:sz w:val="24"/>
          <w:highlight w:val="none"/>
          <w:lang w:val="zh-CN"/>
        </w:rPr>
        <w:t>提供</w:t>
      </w:r>
      <w:r>
        <w:rPr>
          <w:rFonts w:hint="eastAsia" w:cs="仿宋_GB2312" w:asciiTheme="minorEastAsia" w:hAnsiTheme="minorEastAsia" w:eastAsiaTheme="minorEastAsia"/>
          <w:color w:val="auto"/>
          <w:kern w:val="0"/>
          <w:sz w:val="24"/>
          <w:highlight w:val="none"/>
          <w:lang w:val="zh-CN"/>
        </w:rPr>
        <w:t>的中小企业</w:t>
      </w:r>
      <w:r>
        <w:rPr>
          <w:rFonts w:cs="仿宋_GB2312" w:asciiTheme="minorEastAsia" w:hAnsiTheme="minorEastAsia" w:eastAsiaTheme="minorEastAsia"/>
          <w:color w:val="auto"/>
          <w:kern w:val="0"/>
          <w:sz w:val="24"/>
          <w:highlight w:val="none"/>
          <w:lang w:val="zh-CN"/>
        </w:rPr>
        <w:t>声明函内容不实的，属于提供虚假材料谋取中标、成交，依照《中华人民共和国政府采购法》等国家有关规定追究相应责任。</w:t>
      </w:r>
    </w:p>
    <w:p w14:paraId="2EAA3DDB">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szCs w:val="22"/>
          <w:highlight w:val="none"/>
          <w:lang w:val="zh-CN"/>
        </w:rPr>
        <w:t>5、</w:t>
      </w:r>
      <w:r>
        <w:rPr>
          <w:rFonts w:hint="eastAsia" w:cs="仿宋_GB2312" w:asciiTheme="minorEastAsia" w:hAnsiTheme="minorEastAsia" w:eastAsiaTheme="minorEastAsia"/>
          <w:color w:val="auto"/>
          <w:kern w:val="0"/>
          <w:sz w:val="24"/>
          <w:highlight w:val="none"/>
          <w:lang w:val="zh-CN"/>
        </w:rPr>
        <w:t>如有多轮报价，则每轮报价</w:t>
      </w:r>
      <w:r>
        <w:rPr>
          <w:rFonts w:hint="eastAsia" w:cs="宋体" w:asciiTheme="minorEastAsia" w:hAnsiTheme="minorEastAsia" w:eastAsiaTheme="minorEastAsia"/>
          <w:color w:val="auto"/>
          <w:kern w:val="0"/>
          <w:sz w:val="24"/>
          <w:highlight w:val="none"/>
          <w:lang w:val="zh-CN"/>
        </w:rPr>
        <w:t>供应商均</w:t>
      </w:r>
      <w:r>
        <w:rPr>
          <w:rFonts w:hint="eastAsia" w:ascii="宋体" w:hAnsi="宋体" w:cs="宋体"/>
          <w:color w:val="auto"/>
          <w:kern w:val="0"/>
          <w:sz w:val="24"/>
          <w:highlight w:val="none"/>
          <w:lang w:val="zh-CN"/>
        </w:rPr>
        <w:t>需按本表格式填写</w:t>
      </w:r>
      <w:r>
        <w:rPr>
          <w:rFonts w:cs="仿宋_GB2312" w:asciiTheme="minorEastAsia" w:hAnsiTheme="minorEastAsia" w:eastAsiaTheme="minorEastAsia"/>
          <w:color w:val="auto"/>
          <w:kern w:val="0"/>
          <w:sz w:val="24"/>
          <w:highlight w:val="none"/>
          <w:lang w:val="zh-CN"/>
        </w:rPr>
        <w:t>。</w:t>
      </w:r>
    </w:p>
    <w:p w14:paraId="11ADE64C">
      <w:pPr>
        <w:spacing w:line="360" w:lineRule="auto"/>
        <w:ind w:right="-874" w:rightChars="-416"/>
        <w:rPr>
          <w:rFonts w:cs="仿宋_GB2312" w:asciiTheme="minorEastAsia" w:hAnsiTheme="minorEastAsia" w:eastAsiaTheme="minorEastAsia"/>
          <w:color w:val="auto"/>
          <w:sz w:val="24"/>
          <w:highlight w:val="none"/>
        </w:rPr>
      </w:pPr>
    </w:p>
    <w:p w14:paraId="06011653">
      <w:pPr>
        <w:autoSpaceDE w:val="0"/>
        <w:autoSpaceDN w:val="0"/>
        <w:spacing w:line="360" w:lineRule="auto"/>
        <w:ind w:firstLine="4536" w:firstLineChars="1890"/>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sz w:val="24"/>
          <w:highlight w:val="none"/>
        </w:rPr>
        <w:t xml:space="preserve">                                         </w:t>
      </w:r>
      <w:r>
        <w:rPr>
          <w:rFonts w:hint="eastAsia" w:cs="仿宋_GB2312" w:asciiTheme="minorEastAsia" w:hAnsiTheme="minorEastAsia" w:eastAsiaTheme="minorEastAsia"/>
          <w:color w:val="auto"/>
          <w:kern w:val="0"/>
          <w:sz w:val="24"/>
          <w:highlight w:val="none"/>
          <w:lang w:val="zh-CN"/>
        </w:rPr>
        <w:t xml:space="preserve">磋商供应商名称(公章)： </w:t>
      </w:r>
    </w:p>
    <w:p w14:paraId="17CF4845">
      <w:pPr>
        <w:autoSpaceDE w:val="0"/>
        <w:autoSpaceDN w:val="0"/>
        <w:spacing w:line="360" w:lineRule="auto"/>
        <w:jc w:val="left"/>
        <w:rPr>
          <w:rFonts w:hint="eastAsia" w:cs="仿宋_GB2312" w:asciiTheme="minorEastAsia" w:hAnsiTheme="minorEastAsia" w:eastAsiaTheme="minorEastAsia"/>
          <w:color w:val="auto"/>
          <w:kern w:val="0"/>
          <w:sz w:val="24"/>
          <w:highlight w:val="none"/>
          <w:lang w:val="zh-CN"/>
        </w:rPr>
      </w:pPr>
    </w:p>
    <w:p w14:paraId="2004DE9C">
      <w:pPr>
        <w:autoSpaceDE w:val="0"/>
        <w:autoSpaceDN w:val="0"/>
        <w:spacing w:line="360" w:lineRule="auto"/>
        <w:jc w:val="left"/>
        <w:rPr>
          <w:rFonts w:cs="仿宋_GB2312" w:asciiTheme="minorEastAsia" w:hAnsiTheme="minorEastAsia" w:eastAsiaTheme="minorEastAsia"/>
          <w:color w:val="auto"/>
          <w:kern w:val="0"/>
          <w:sz w:val="24"/>
          <w:highlight w:val="none"/>
          <w:lang w:val="zh-CN"/>
        </w:rPr>
      </w:pPr>
      <w:r>
        <w:rPr>
          <w:rFonts w:hint="eastAsia" w:cs="仿宋_GB2312" w:asciiTheme="minorEastAsia" w:hAnsiTheme="minorEastAsia" w:eastAsiaTheme="minorEastAsia"/>
          <w:color w:val="auto"/>
          <w:kern w:val="0"/>
          <w:sz w:val="24"/>
          <w:highlight w:val="none"/>
          <w:lang w:val="zh-CN"/>
        </w:rPr>
        <w:t xml:space="preserve">法定代表人（负责人）或委托代理人(签名)：              </w:t>
      </w:r>
    </w:p>
    <w:p w14:paraId="50723D99">
      <w:pPr>
        <w:spacing w:line="360" w:lineRule="auto"/>
        <w:rPr>
          <w:rFonts w:hint="eastAsia" w:cs="仿宋_GB2312" w:asciiTheme="minorEastAsia" w:hAnsiTheme="minorEastAsia" w:eastAsiaTheme="minorEastAsia"/>
          <w:color w:val="auto"/>
          <w:kern w:val="0"/>
          <w:sz w:val="24"/>
          <w:highlight w:val="none"/>
          <w:lang w:val="zh-CN"/>
        </w:rPr>
      </w:pPr>
    </w:p>
    <w:p w14:paraId="3854A784">
      <w:pPr>
        <w:spacing w:line="360" w:lineRule="auto"/>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lang w:val="zh-CN"/>
        </w:rPr>
        <w:t>日期</w:t>
      </w:r>
      <w:r>
        <w:rPr>
          <w:rFonts w:hint="eastAsia" w:cs="仿宋_GB2312" w:asciiTheme="minorEastAsia" w:hAnsiTheme="minorEastAsia" w:eastAsiaTheme="minorEastAsia"/>
          <w:color w:val="auto"/>
          <w:kern w:val="0"/>
          <w:sz w:val="24"/>
          <w:highlight w:val="none"/>
        </w:rPr>
        <w:t>：</w:t>
      </w:r>
      <w:r>
        <w:rPr>
          <w:rFonts w:hint="eastAsia" w:cs="仿宋_GB2312" w:asciiTheme="minorEastAsia" w:hAnsiTheme="minorEastAsia" w:eastAsiaTheme="minorEastAsia"/>
          <w:color w:val="auto"/>
          <w:kern w:val="0"/>
          <w:sz w:val="24"/>
          <w:highlight w:val="none"/>
          <w:lang w:val="zh-CN"/>
        </w:rPr>
        <w:t xml:space="preserve">   年   月   日</w:t>
      </w:r>
    </w:p>
    <w:p w14:paraId="63567F7B">
      <w:pPr>
        <w:spacing w:line="360" w:lineRule="auto"/>
        <w:ind w:right="-874" w:rightChars="-416"/>
        <w:rPr>
          <w:rFonts w:cs="仿宋_GB2312" w:asciiTheme="minorEastAsia" w:hAnsiTheme="minorEastAsia" w:eastAsiaTheme="minorEastAsia"/>
          <w:color w:val="auto"/>
          <w:kern w:val="0"/>
          <w:sz w:val="24"/>
          <w:highlight w:val="none"/>
          <w:lang w:val="zh-CN"/>
        </w:rPr>
        <w:sectPr>
          <w:footerReference r:id="rId5" w:type="first"/>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0" w:num="1"/>
          <w:titlePg/>
          <w:rtlGutter w:val="0"/>
          <w:docGrid w:linePitch="312" w:charSpace="0"/>
        </w:sectPr>
      </w:pPr>
    </w:p>
    <w:p w14:paraId="3779CAEF">
      <w:pPr>
        <w:widowControl/>
        <w:adjustRightInd/>
        <w:jc w:val="left"/>
        <w:rPr>
          <w:rFonts w:cs="仿宋_GB2312" w:asciiTheme="minorEastAsia" w:hAnsiTheme="minorEastAsia" w:eastAsiaTheme="minorEastAsia"/>
          <w:b/>
          <w:color w:val="auto"/>
          <w:sz w:val="24"/>
          <w:highlight w:val="none"/>
        </w:rPr>
      </w:pPr>
    </w:p>
    <w:p w14:paraId="0BD25ED4">
      <w:pPr>
        <w:spacing w:line="360" w:lineRule="auto"/>
        <w:jc w:val="left"/>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附件</w:t>
      </w:r>
      <w:r>
        <w:rPr>
          <w:rFonts w:hint="eastAsia" w:cs="仿宋_GB2312" w:asciiTheme="minorEastAsia" w:hAnsiTheme="minorEastAsia" w:eastAsiaTheme="minorEastAsia"/>
          <w:b/>
          <w:color w:val="auto"/>
          <w:sz w:val="32"/>
          <w:szCs w:val="32"/>
          <w:highlight w:val="none"/>
          <w:lang w:val="en-US" w:eastAsia="zh-CN"/>
        </w:rPr>
        <w:t>1</w:t>
      </w:r>
      <w:r>
        <w:rPr>
          <w:rFonts w:hint="eastAsia" w:cs="仿宋_GB2312" w:asciiTheme="minorEastAsia" w:hAnsiTheme="minorEastAsia" w:eastAsiaTheme="minorEastAsia"/>
          <w:b/>
          <w:color w:val="auto"/>
          <w:sz w:val="32"/>
          <w:szCs w:val="32"/>
          <w:highlight w:val="none"/>
        </w:rPr>
        <w:t>：</w:t>
      </w:r>
    </w:p>
    <w:p w14:paraId="2C18111D">
      <w:pPr>
        <w:spacing w:line="360" w:lineRule="auto"/>
        <w:rPr>
          <w:rFonts w:asciiTheme="minorEastAsia" w:hAnsiTheme="minorEastAsia" w:eastAsiaTheme="minorEastAsia"/>
          <w:b/>
          <w:color w:val="auto"/>
          <w:spacing w:val="6"/>
          <w:sz w:val="32"/>
          <w:szCs w:val="32"/>
          <w:highlight w:val="none"/>
        </w:rPr>
      </w:pPr>
    </w:p>
    <w:p w14:paraId="7C42E1E1">
      <w:pPr>
        <w:spacing w:line="360" w:lineRule="auto"/>
        <w:jc w:val="center"/>
        <w:rPr>
          <w:rFonts w:asciiTheme="minorEastAsia" w:hAnsiTheme="minorEastAsia" w:eastAsiaTheme="minorEastAsia"/>
          <w:b/>
          <w:color w:val="auto"/>
          <w:spacing w:val="6"/>
          <w:sz w:val="32"/>
          <w:szCs w:val="32"/>
          <w:highlight w:val="none"/>
        </w:rPr>
      </w:pPr>
      <w:r>
        <w:rPr>
          <w:rFonts w:hint="eastAsia" w:asciiTheme="minorEastAsia" w:hAnsiTheme="minorEastAsia" w:eastAsiaTheme="minorEastAsia"/>
          <w:b/>
          <w:color w:val="auto"/>
          <w:spacing w:val="6"/>
          <w:sz w:val="32"/>
          <w:szCs w:val="32"/>
          <w:highlight w:val="none"/>
        </w:rPr>
        <w:t>残疾人福利性单位声明函</w:t>
      </w:r>
    </w:p>
    <w:p w14:paraId="5DBAB303">
      <w:pPr>
        <w:spacing w:line="360" w:lineRule="auto"/>
        <w:rPr>
          <w:rFonts w:asciiTheme="minorEastAsia" w:hAnsiTheme="minorEastAsia" w:eastAsiaTheme="minorEastAsia"/>
          <w:b/>
          <w:color w:val="auto"/>
          <w:spacing w:val="6"/>
          <w:sz w:val="30"/>
          <w:szCs w:val="30"/>
          <w:highlight w:val="none"/>
        </w:rPr>
      </w:pPr>
    </w:p>
    <w:p w14:paraId="6CACA742">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cs="仿宋_GB2312" w:asciiTheme="minorEastAsia" w:hAnsiTheme="minorEastAsia" w:eastAsiaTheme="minorEastAsia"/>
          <w:color w:val="auto"/>
          <w:sz w:val="24"/>
          <w:highlight w:val="none"/>
          <w:u w:val="single"/>
        </w:rPr>
        <w:t xml:space="preserve">   （采购人）    </w:t>
      </w:r>
      <w:r>
        <w:rPr>
          <w:rFonts w:hint="eastAsia" w:cs="仿宋_GB2312" w:asciiTheme="minorEastAsia" w:hAnsiTheme="minorEastAsia" w:eastAsiaTheme="minorEastAsia"/>
          <w:color w:val="auto"/>
          <w:sz w:val="24"/>
          <w:highlight w:val="none"/>
        </w:rPr>
        <w:t>单位的</w:t>
      </w:r>
      <w:r>
        <w:rPr>
          <w:rFonts w:hint="eastAsia" w:cs="仿宋_GB2312" w:asciiTheme="minorEastAsia" w:hAnsiTheme="minorEastAsia" w:eastAsiaTheme="minorEastAsia"/>
          <w:color w:val="auto"/>
          <w:sz w:val="24"/>
          <w:highlight w:val="none"/>
          <w:u w:val="single"/>
        </w:rPr>
        <w:t xml:space="preserve">     （项目名称）    </w:t>
      </w:r>
      <w:r>
        <w:rPr>
          <w:rFonts w:hint="eastAsia" w:cs="仿宋_GB2312" w:asciiTheme="minorEastAsia" w:hAnsiTheme="minorEastAsia" w:eastAsiaTheme="minorEastAsia"/>
          <w:color w:val="auto"/>
          <w:sz w:val="24"/>
          <w:highlight w:val="none"/>
        </w:rPr>
        <w:t>项目采购活动提供本单位制造的货物（由本单位承担工程/提供服务），或者提供其他残疾人福利性单位制造的货物（不包括使用非残疾人福利性单位注册商标的货物）。</w:t>
      </w:r>
    </w:p>
    <w:p w14:paraId="1CCBF7E4">
      <w:pPr>
        <w:spacing w:line="360" w:lineRule="auto"/>
        <w:ind w:firstLine="480" w:firstLineChars="200"/>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本单位对上述声明的真实性负责。如有虚假，将依法承担相应责任。</w:t>
      </w:r>
    </w:p>
    <w:p w14:paraId="52898893">
      <w:pPr>
        <w:spacing w:line="360" w:lineRule="auto"/>
        <w:ind w:firstLine="480" w:firstLineChars="200"/>
        <w:rPr>
          <w:rFonts w:cs="仿宋_GB2312" w:asciiTheme="minorEastAsia" w:hAnsiTheme="minorEastAsia" w:eastAsiaTheme="minorEastAsia"/>
          <w:color w:val="auto"/>
          <w:sz w:val="24"/>
          <w:highlight w:val="none"/>
        </w:rPr>
      </w:pPr>
    </w:p>
    <w:p w14:paraId="2812F87E">
      <w:pPr>
        <w:spacing w:line="360" w:lineRule="auto"/>
        <w:ind w:firstLine="480" w:firstLineChars="200"/>
        <w:rPr>
          <w:rFonts w:cs="仿宋_GB2312" w:asciiTheme="minorEastAsia" w:hAnsiTheme="minorEastAsia" w:eastAsiaTheme="minorEastAsia"/>
          <w:color w:val="auto"/>
          <w:sz w:val="24"/>
          <w:highlight w:val="none"/>
        </w:rPr>
      </w:pPr>
    </w:p>
    <w:p w14:paraId="2C5B4B12">
      <w:pPr>
        <w:tabs>
          <w:tab w:val="left" w:pos="4860"/>
        </w:tabs>
        <w:spacing w:line="360" w:lineRule="auto"/>
        <w:ind w:right="1560" w:firstLine="480" w:firstLineChars="200"/>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               </w:t>
      </w:r>
      <w:r>
        <w:rPr>
          <w:rFonts w:hint="eastAsia" w:cs="仿宋_GB2312" w:asciiTheme="minorEastAsia" w:hAnsiTheme="minorEastAsia" w:eastAsiaTheme="minorEastAsia"/>
          <w:color w:val="auto"/>
          <w:kern w:val="0"/>
          <w:sz w:val="24"/>
          <w:highlight w:val="none"/>
          <w:lang w:val="zh-CN"/>
        </w:rPr>
        <w:t>磋商供应商名称(公章)</w:t>
      </w:r>
      <w:r>
        <w:rPr>
          <w:rFonts w:hint="eastAsia" w:cs="仿宋_GB2312" w:asciiTheme="minorEastAsia" w:hAnsiTheme="minorEastAsia" w:eastAsiaTheme="minorEastAsia"/>
          <w:color w:val="auto"/>
          <w:sz w:val="24"/>
          <w:highlight w:val="none"/>
        </w:rPr>
        <w:t>：</w:t>
      </w:r>
    </w:p>
    <w:p w14:paraId="50C5896A">
      <w:pPr>
        <w:tabs>
          <w:tab w:val="left" w:pos="4860"/>
        </w:tabs>
        <w:spacing w:line="360" w:lineRule="auto"/>
        <w:ind w:right="1560" w:firstLine="480" w:firstLineChars="200"/>
        <w:jc w:val="center"/>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 xml:space="preserve">       日  期：</w:t>
      </w:r>
    </w:p>
    <w:p w14:paraId="1FF3D58A">
      <w:pPr>
        <w:spacing w:line="360" w:lineRule="auto"/>
        <w:ind w:firstLine="480" w:firstLineChars="200"/>
        <w:rPr>
          <w:rFonts w:cs="仿宋_GB2312" w:asciiTheme="minorEastAsia" w:hAnsiTheme="minorEastAsia" w:eastAsiaTheme="minorEastAsia"/>
          <w:color w:val="auto"/>
          <w:sz w:val="24"/>
          <w:highlight w:val="none"/>
        </w:rPr>
      </w:pPr>
    </w:p>
    <w:p w14:paraId="5D2677F2">
      <w:pPr>
        <w:widowControl/>
        <w:adjustRightInd/>
        <w:jc w:val="left"/>
        <w:rPr>
          <w:rFonts w:cs="仿宋_GB2312" w:asciiTheme="minorEastAsia" w:hAnsiTheme="minorEastAsia" w:eastAsiaTheme="minorEastAsia"/>
          <w:b/>
          <w:color w:val="auto"/>
          <w:sz w:val="32"/>
          <w:szCs w:val="32"/>
          <w:highlight w:val="none"/>
        </w:rPr>
      </w:pPr>
      <w:r>
        <w:rPr>
          <w:rFonts w:cs="仿宋_GB2312" w:asciiTheme="minorEastAsia" w:hAnsiTheme="minorEastAsia" w:eastAsiaTheme="minorEastAsia"/>
          <w:b/>
          <w:color w:val="auto"/>
          <w:sz w:val="32"/>
          <w:szCs w:val="32"/>
          <w:highlight w:val="none"/>
        </w:rPr>
        <w:br w:type="page"/>
      </w:r>
    </w:p>
    <w:p w14:paraId="51969B29">
      <w:pPr>
        <w:autoSpaceDE w:val="0"/>
        <w:autoSpaceDN w:val="0"/>
        <w:jc w:val="left"/>
        <w:rPr>
          <w:rFonts w:hint="eastAsia" w:cs="仿宋_GB2312" w:asciiTheme="minorEastAsia" w:hAnsiTheme="minorEastAsia" w:eastAsiaTheme="minorEastAsia"/>
          <w:b/>
          <w:color w:val="auto"/>
          <w:sz w:val="32"/>
          <w:szCs w:val="32"/>
          <w:highlight w:val="none"/>
          <w:lang w:val="en-US" w:eastAsia="zh-CN"/>
        </w:rPr>
      </w:pPr>
      <w:r>
        <w:rPr>
          <w:rFonts w:hint="eastAsia" w:cs="仿宋_GB2312" w:asciiTheme="minorEastAsia" w:hAnsiTheme="minorEastAsia" w:eastAsiaTheme="minorEastAsia"/>
          <w:b/>
          <w:color w:val="auto"/>
          <w:sz w:val="32"/>
          <w:szCs w:val="32"/>
          <w:highlight w:val="none"/>
        </w:rPr>
        <w:t>附件</w:t>
      </w:r>
      <w:r>
        <w:rPr>
          <w:rFonts w:hint="eastAsia" w:cs="仿宋_GB2312" w:asciiTheme="minorEastAsia" w:hAnsiTheme="minorEastAsia" w:eastAsiaTheme="minorEastAsia"/>
          <w:b/>
          <w:color w:val="auto"/>
          <w:sz w:val="32"/>
          <w:szCs w:val="32"/>
          <w:highlight w:val="none"/>
          <w:lang w:val="en-US" w:eastAsia="zh-CN"/>
        </w:rPr>
        <w:t>2</w:t>
      </w:r>
    </w:p>
    <w:p w14:paraId="0100E361">
      <w:pPr>
        <w:spacing w:line="360" w:lineRule="auto"/>
        <w:jc w:val="center"/>
        <w:rPr>
          <w:rFonts w:cs="宋体" w:asciiTheme="minorEastAsia" w:hAnsiTheme="minorEastAsia" w:eastAsiaTheme="minorEastAsia"/>
          <w:b/>
          <w:color w:val="auto"/>
          <w:sz w:val="32"/>
          <w:szCs w:val="32"/>
          <w:highlight w:val="none"/>
        </w:rPr>
      </w:pPr>
    </w:p>
    <w:p w14:paraId="6CBFFBEC">
      <w:pPr>
        <w:adjustRightInd/>
        <w:spacing w:line="360" w:lineRule="auto"/>
        <w:jc w:val="center"/>
        <w:rPr>
          <w:rFonts w:cs="仿宋_GB2312" w:asciiTheme="minorEastAsia" w:hAnsiTheme="minorEastAsia" w:eastAsiaTheme="minorEastAsia"/>
          <w:b/>
          <w:color w:val="auto"/>
          <w:sz w:val="36"/>
          <w:szCs w:val="36"/>
          <w:highlight w:val="none"/>
        </w:rPr>
      </w:pPr>
      <w:r>
        <w:rPr>
          <w:rFonts w:hint="eastAsia" w:cs="仿宋_GB2312" w:asciiTheme="minorEastAsia" w:hAnsiTheme="minorEastAsia" w:eastAsiaTheme="minorEastAsia"/>
          <w:b/>
          <w:color w:val="auto"/>
          <w:sz w:val="36"/>
          <w:szCs w:val="36"/>
          <w:highlight w:val="none"/>
        </w:rPr>
        <w:t>中小企业声明函（服务）</w:t>
      </w:r>
    </w:p>
    <w:p w14:paraId="23CF48DF">
      <w:pPr>
        <w:spacing w:line="360" w:lineRule="auto"/>
        <w:jc w:val="center"/>
        <w:rPr>
          <w:rFonts w:cs="宋体" w:asciiTheme="minorEastAsia" w:hAnsiTheme="minorEastAsia" w:eastAsiaTheme="minorEastAsia"/>
          <w:b/>
          <w:color w:val="auto"/>
          <w:sz w:val="32"/>
          <w:szCs w:val="32"/>
          <w:highlight w:val="none"/>
        </w:rPr>
      </w:pPr>
    </w:p>
    <w:p w14:paraId="77A34506">
      <w:pPr>
        <w:spacing w:line="360" w:lineRule="auto"/>
        <w:ind w:firstLine="360" w:firstLineChars="15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本公司（联合体）郑重声明，根据《政府采购促进中小企业发展管理办法》（财库﹝2020﹞46 号）的规定，本公司（联合体）参加 </w:t>
      </w:r>
      <w:r>
        <w:rPr>
          <w:rFonts w:hint="eastAsia" w:cs="宋体" w:asciiTheme="minorEastAsia" w:hAnsiTheme="minorEastAsia" w:eastAsiaTheme="minorEastAsia"/>
          <w:color w:val="auto"/>
          <w:sz w:val="24"/>
          <w:highlight w:val="none"/>
          <w:u w:val="single"/>
        </w:rPr>
        <w:t xml:space="preserve">（采购人） </w:t>
      </w:r>
      <w:r>
        <w:rPr>
          <w:rFonts w:hint="eastAsia" w:cs="宋体" w:asciiTheme="minorEastAsia" w:hAnsiTheme="minorEastAsia" w:eastAsiaTheme="minorEastAsia"/>
          <w:color w:val="auto"/>
          <w:sz w:val="24"/>
          <w:highlight w:val="none"/>
        </w:rPr>
        <w:t>的</w:t>
      </w:r>
      <w:r>
        <w:rPr>
          <w:rFonts w:cs="宋体" w:asciiTheme="minorEastAsia" w:hAnsiTheme="minorEastAsia" w:eastAsiaTheme="minorEastAsia"/>
          <w:color w:val="auto"/>
          <w:sz w:val="24"/>
          <w:highlight w:val="none"/>
          <w:u w:val="single"/>
        </w:rPr>
        <w:t xml:space="preserve"> （项目</w:t>
      </w:r>
      <w:r>
        <w:rPr>
          <w:rFonts w:hint="eastAsia" w:cs="宋体" w:asciiTheme="minorEastAsia" w:hAnsiTheme="minorEastAsia" w:eastAsiaTheme="minorEastAsia"/>
          <w:color w:val="auto"/>
          <w:sz w:val="24"/>
          <w:highlight w:val="none"/>
          <w:u w:val="single"/>
        </w:rPr>
        <w:t xml:space="preserve">名称） </w:t>
      </w:r>
      <w:r>
        <w:rPr>
          <w:rFonts w:hint="eastAsia" w:cs="宋体" w:asciiTheme="minorEastAsia" w:hAnsiTheme="minorEastAsia" w:eastAsiaTheme="minorEastAsia"/>
          <w:color w:val="auto"/>
          <w:sz w:val="24"/>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7B60D886">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w:t>
      </w:r>
      <w:r>
        <w:rPr>
          <w:rFonts w:hint="eastAsia"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sz w:val="24"/>
          <w:highlight w:val="none"/>
          <w:u w:val="single"/>
        </w:rPr>
        <w:t>（标的名称）</w:t>
      </w:r>
      <w:r>
        <w:rPr>
          <w:rFonts w:hint="eastAsia" w:cs="宋体" w:asciiTheme="minorEastAsia" w:hAnsiTheme="minorEastAsia" w:eastAsiaTheme="minorEastAsia"/>
          <w:color w:val="auto"/>
          <w:sz w:val="24"/>
          <w:highlight w:val="none"/>
        </w:rPr>
        <w:t xml:space="preserve">，属于 </w:t>
      </w:r>
      <w:r>
        <w:rPr>
          <w:rFonts w:hint="eastAsia" w:cs="宋体" w:asciiTheme="minorEastAsia" w:hAnsiTheme="minorEastAsia" w:eastAsiaTheme="minorEastAsia"/>
          <w:color w:val="auto"/>
          <w:sz w:val="24"/>
          <w:highlight w:val="none"/>
          <w:u w:val="single"/>
        </w:rPr>
        <w:t>（采购文件中明确的所属行业）</w:t>
      </w:r>
      <w:r>
        <w:rPr>
          <w:rFonts w:hint="eastAsia" w:cs="宋体" w:asciiTheme="minorEastAsia" w:hAnsiTheme="minorEastAsia" w:eastAsiaTheme="minorEastAsia"/>
          <w:color w:val="auto"/>
          <w:sz w:val="24"/>
          <w:highlight w:val="none"/>
        </w:rPr>
        <w:t xml:space="preserve"> ；承建（承接）企业为 </w:t>
      </w:r>
      <w:r>
        <w:rPr>
          <w:rFonts w:hint="eastAsia" w:cs="宋体" w:asciiTheme="minorEastAsia" w:hAnsiTheme="minorEastAsia" w:eastAsiaTheme="minorEastAsia"/>
          <w:color w:val="auto"/>
          <w:sz w:val="24"/>
          <w:highlight w:val="none"/>
          <w:u w:val="single"/>
        </w:rPr>
        <w:t>（企业名称）</w:t>
      </w:r>
      <w:r>
        <w:rPr>
          <w:rFonts w:hint="eastAsia" w:cs="宋体" w:asciiTheme="minorEastAsia" w:hAnsiTheme="minorEastAsia" w:eastAsiaTheme="minorEastAsia"/>
          <w:color w:val="auto"/>
          <w:sz w:val="24"/>
          <w:highlight w:val="none"/>
        </w:rPr>
        <w:t xml:space="preserve"> ，从业人员</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人，营业收入为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万元，资产总额为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万元属于</w:t>
      </w:r>
      <w:r>
        <w:rPr>
          <w:rFonts w:hint="eastAsia" w:cs="宋体" w:asciiTheme="minorEastAsia" w:hAnsiTheme="minorEastAsia" w:eastAsiaTheme="minorEastAsia"/>
          <w:color w:val="auto"/>
          <w:sz w:val="24"/>
          <w:highlight w:val="none"/>
          <w:u w:val="single"/>
        </w:rPr>
        <w:t xml:space="preserve"> （中型企业、小型企业、微型企业） </w:t>
      </w:r>
      <w:r>
        <w:rPr>
          <w:rFonts w:hint="eastAsia" w:cs="宋体" w:asciiTheme="minorEastAsia" w:hAnsiTheme="minorEastAsia" w:eastAsiaTheme="minorEastAsia"/>
          <w:color w:val="auto"/>
          <w:sz w:val="24"/>
          <w:highlight w:val="none"/>
        </w:rPr>
        <w:t>；</w:t>
      </w:r>
    </w:p>
    <w:p w14:paraId="075F6C05">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w:t>
      </w:r>
      <w:r>
        <w:rPr>
          <w:rFonts w:hint="eastAsia" w:cs="宋体" w:asciiTheme="minorEastAsia" w:hAnsiTheme="minorEastAsia" w:eastAsiaTheme="minorEastAsia"/>
          <w:color w:val="auto"/>
          <w:highlight w:val="none"/>
        </w:rPr>
        <w:t xml:space="preserve"> </w:t>
      </w:r>
      <w:r>
        <w:rPr>
          <w:rFonts w:hint="eastAsia" w:cs="宋体" w:asciiTheme="minorEastAsia" w:hAnsiTheme="minorEastAsia" w:eastAsiaTheme="minorEastAsia"/>
          <w:color w:val="auto"/>
          <w:sz w:val="24"/>
          <w:highlight w:val="none"/>
          <w:u w:val="single"/>
        </w:rPr>
        <w:t>（标的名称）</w:t>
      </w:r>
      <w:r>
        <w:rPr>
          <w:rFonts w:hint="eastAsia" w:cs="宋体" w:asciiTheme="minorEastAsia" w:hAnsiTheme="minorEastAsia" w:eastAsiaTheme="minorEastAsia"/>
          <w:color w:val="auto"/>
          <w:sz w:val="24"/>
          <w:highlight w:val="none"/>
        </w:rPr>
        <w:t xml:space="preserve">，属于 </w:t>
      </w:r>
      <w:r>
        <w:rPr>
          <w:rFonts w:hint="eastAsia" w:cs="宋体" w:asciiTheme="minorEastAsia" w:hAnsiTheme="minorEastAsia" w:eastAsiaTheme="minorEastAsia"/>
          <w:color w:val="auto"/>
          <w:sz w:val="24"/>
          <w:highlight w:val="none"/>
          <w:u w:val="single"/>
        </w:rPr>
        <w:t>（采购文件中明确的所属行业）</w:t>
      </w:r>
      <w:r>
        <w:rPr>
          <w:rFonts w:hint="eastAsia" w:cs="宋体" w:asciiTheme="minorEastAsia" w:hAnsiTheme="minorEastAsia" w:eastAsiaTheme="minorEastAsia"/>
          <w:color w:val="auto"/>
          <w:sz w:val="24"/>
          <w:highlight w:val="none"/>
        </w:rPr>
        <w:t xml:space="preserve"> ；承建（承接）企业为 </w:t>
      </w:r>
      <w:r>
        <w:rPr>
          <w:rFonts w:hint="eastAsia" w:cs="宋体" w:asciiTheme="minorEastAsia" w:hAnsiTheme="minorEastAsia" w:eastAsiaTheme="minorEastAsia"/>
          <w:color w:val="auto"/>
          <w:sz w:val="24"/>
          <w:highlight w:val="none"/>
          <w:u w:val="single"/>
        </w:rPr>
        <w:t>（企业名称）</w:t>
      </w:r>
      <w:r>
        <w:rPr>
          <w:rFonts w:hint="eastAsia" w:cs="宋体" w:asciiTheme="minorEastAsia" w:hAnsiTheme="minorEastAsia" w:eastAsiaTheme="minorEastAsia"/>
          <w:color w:val="auto"/>
          <w:sz w:val="24"/>
          <w:highlight w:val="none"/>
        </w:rPr>
        <w:t xml:space="preserve"> ，从业人员</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人，营业收入为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万元，资产总额为</w:t>
      </w:r>
      <w:r>
        <w:rPr>
          <w:rFonts w:hint="eastAsia" w:cs="宋体" w:asciiTheme="minorEastAsia" w:hAnsiTheme="minorEastAsia" w:eastAsiaTheme="minorEastAsia"/>
          <w:color w:val="auto"/>
          <w:sz w:val="24"/>
          <w:highlight w:val="none"/>
          <w:u w:val="single"/>
        </w:rPr>
        <w:t xml:space="preserve">   </w:t>
      </w:r>
      <w:r>
        <w:rPr>
          <w:rFonts w:hint="eastAsia" w:cs="宋体" w:asciiTheme="minorEastAsia" w:hAnsiTheme="minorEastAsia" w:eastAsiaTheme="minorEastAsia"/>
          <w:color w:val="auto"/>
          <w:sz w:val="24"/>
          <w:highlight w:val="none"/>
        </w:rPr>
        <w:t>万元属于</w:t>
      </w:r>
      <w:r>
        <w:rPr>
          <w:rFonts w:hint="eastAsia" w:cs="宋体" w:asciiTheme="minorEastAsia" w:hAnsiTheme="minorEastAsia" w:eastAsiaTheme="minorEastAsia"/>
          <w:color w:val="auto"/>
          <w:sz w:val="24"/>
          <w:highlight w:val="none"/>
          <w:u w:val="single"/>
        </w:rPr>
        <w:t xml:space="preserve"> （中型企业、小型企业、微型企业） </w:t>
      </w:r>
      <w:r>
        <w:rPr>
          <w:rFonts w:hint="eastAsia" w:cs="宋体" w:asciiTheme="minorEastAsia" w:hAnsiTheme="minorEastAsia" w:eastAsiaTheme="minorEastAsia"/>
          <w:color w:val="auto"/>
          <w:sz w:val="24"/>
          <w:highlight w:val="none"/>
        </w:rPr>
        <w:t>；</w:t>
      </w:r>
    </w:p>
    <w:p w14:paraId="281B1E0E">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w:t>
      </w:r>
    </w:p>
    <w:p w14:paraId="1CE6053C">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以上企业，不属于大企业的分支机构，不存在控股股东为大企业的情形，也不存在与大企业的负责人为同一人的情形。</w:t>
      </w:r>
    </w:p>
    <w:p w14:paraId="166452E6">
      <w:pPr>
        <w:spacing w:line="360" w:lineRule="auto"/>
        <w:ind w:firstLine="480" w:firstLineChars="200"/>
        <w:jc w:val="left"/>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本企业对上述声明内容的真实性负责。如有虚假，将依法承担相应责任。</w:t>
      </w:r>
    </w:p>
    <w:p w14:paraId="6BF85749">
      <w:pPr>
        <w:spacing w:line="360" w:lineRule="auto"/>
        <w:ind w:right="1760"/>
        <w:jc w:val="right"/>
        <w:rPr>
          <w:rFonts w:cs="宋体"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lang w:val="zh-CN"/>
        </w:rPr>
        <w:t>磋商供应商名称(公章)</w:t>
      </w:r>
      <w:r>
        <w:rPr>
          <w:rFonts w:hint="eastAsia" w:cs="宋体" w:asciiTheme="minorEastAsia" w:hAnsiTheme="minorEastAsia" w:eastAsiaTheme="minorEastAsia"/>
          <w:color w:val="auto"/>
          <w:sz w:val="24"/>
          <w:highlight w:val="none"/>
        </w:rPr>
        <w:t>：</w:t>
      </w:r>
    </w:p>
    <w:p w14:paraId="5B2A0122">
      <w:pPr>
        <w:spacing w:line="360" w:lineRule="auto"/>
        <w:ind w:right="1120" w:firstLine="4680" w:firstLineChars="195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日 期：</w:t>
      </w:r>
    </w:p>
    <w:p w14:paraId="127C055C">
      <w:pPr>
        <w:spacing w:line="360" w:lineRule="auto"/>
        <w:ind w:right="42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 xml:space="preserve">   注：</w:t>
      </w:r>
    </w:p>
    <w:p w14:paraId="0A298EF2">
      <w:pPr>
        <w:spacing w:line="360" w:lineRule="auto"/>
        <w:ind w:right="420"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14:paraId="01EA334D">
      <w:pPr>
        <w:spacing w:line="360" w:lineRule="auto"/>
        <w:ind w:right="420" w:firstLine="720" w:firstLineChars="300"/>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2、符合《关于促进残疾人就业政府采购政策的通知》（财库〔2017〕141号）规定的条件并提供《残疾人福利性单位声明函》（附件3）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14:paraId="6E224BCF">
      <w:pPr>
        <w:rPr>
          <w:rFonts w:hint="eastAsia"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br w:type="page"/>
      </w:r>
    </w:p>
    <w:p w14:paraId="33FBAC87">
      <w:pPr>
        <w:autoSpaceDE w:val="0"/>
        <w:autoSpaceDN w:val="0"/>
        <w:jc w:val="left"/>
        <w:rPr>
          <w:rFonts w:cs="仿宋_GB2312" w:asciiTheme="minorEastAsia" w:hAnsiTheme="minorEastAsia" w:eastAsiaTheme="minorEastAsia"/>
          <w:b/>
          <w:color w:val="auto"/>
          <w:sz w:val="24"/>
          <w:highlight w:val="none"/>
        </w:rPr>
      </w:pPr>
      <w:r>
        <w:rPr>
          <w:rFonts w:hint="eastAsia" w:cs="仿宋_GB2312" w:asciiTheme="minorEastAsia" w:hAnsiTheme="minorEastAsia" w:eastAsiaTheme="minorEastAsia"/>
          <w:b/>
          <w:color w:val="auto"/>
          <w:sz w:val="32"/>
          <w:szCs w:val="32"/>
          <w:highlight w:val="none"/>
        </w:rPr>
        <w:t>附件</w:t>
      </w:r>
      <w:r>
        <w:rPr>
          <w:rFonts w:hint="eastAsia" w:cs="仿宋_GB2312" w:asciiTheme="minorEastAsia" w:hAnsiTheme="minorEastAsia" w:eastAsiaTheme="minorEastAsia"/>
          <w:b/>
          <w:color w:val="auto"/>
          <w:sz w:val="32"/>
          <w:szCs w:val="32"/>
          <w:highlight w:val="none"/>
          <w:lang w:val="en-US" w:eastAsia="zh-CN"/>
        </w:rPr>
        <w:t>3</w:t>
      </w:r>
      <w:r>
        <w:rPr>
          <w:rFonts w:hint="eastAsia" w:cs="仿宋_GB2312" w:asciiTheme="minorEastAsia" w:hAnsiTheme="minorEastAsia" w:eastAsiaTheme="minorEastAsia"/>
          <w:b/>
          <w:color w:val="auto"/>
          <w:sz w:val="32"/>
          <w:szCs w:val="32"/>
          <w:highlight w:val="none"/>
        </w:rPr>
        <w:t>：</w:t>
      </w:r>
    </w:p>
    <w:p w14:paraId="1AB8907C">
      <w:pPr>
        <w:spacing w:line="360" w:lineRule="auto"/>
        <w:jc w:val="left"/>
        <w:rPr>
          <w:rFonts w:cs="仿宋_GB2312" w:asciiTheme="minorEastAsia" w:hAnsiTheme="minorEastAsia" w:eastAsiaTheme="minorEastAsia"/>
          <w:b/>
          <w:color w:val="auto"/>
          <w:sz w:val="24"/>
          <w:highlight w:val="none"/>
        </w:rPr>
      </w:pPr>
    </w:p>
    <w:p w14:paraId="287A88E8">
      <w:pPr>
        <w:autoSpaceDE w:val="0"/>
        <w:autoSpaceDN w:val="0"/>
        <w:jc w:val="center"/>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业务专用章使用说明函</w:t>
      </w:r>
    </w:p>
    <w:p w14:paraId="69FD4A6F">
      <w:pPr>
        <w:autoSpaceDE w:val="0"/>
        <w:autoSpaceDN w:val="0"/>
        <w:jc w:val="center"/>
        <w:rPr>
          <w:rFonts w:asciiTheme="minorEastAsia" w:hAnsiTheme="minorEastAsia" w:eastAsiaTheme="minorEastAsia"/>
          <w:b/>
          <w:bCs/>
          <w:color w:val="auto"/>
          <w:sz w:val="32"/>
          <w:szCs w:val="32"/>
          <w:highlight w:val="none"/>
        </w:rPr>
      </w:pPr>
    </w:p>
    <w:p w14:paraId="5F4ED317">
      <w:pPr>
        <w:spacing w:line="360" w:lineRule="auto"/>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（采购人）、（采购代理机构）：</w:t>
      </w:r>
    </w:p>
    <w:p w14:paraId="06D5DF56">
      <w:pPr>
        <w:spacing w:line="360" w:lineRule="auto"/>
        <w:ind w:firstLine="480" w:firstLineChars="200"/>
        <w:rPr>
          <w:rFonts w:cs="宋体"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lang w:val="zh-CN"/>
        </w:rPr>
        <w:t>我方</w:t>
      </w:r>
      <w:r>
        <w:rPr>
          <w:rFonts w:hint="eastAsia" w:cs="仿宋_GB2312" w:asciiTheme="minorEastAsia" w:hAnsiTheme="minorEastAsia" w:eastAsiaTheme="minorEastAsia"/>
          <w:color w:val="auto"/>
          <w:kern w:val="0"/>
          <w:sz w:val="24"/>
          <w:highlight w:val="none"/>
          <w:u w:val="single"/>
          <w:lang w:val="zh-CN"/>
        </w:rPr>
        <w:t xml:space="preserve">                         </w:t>
      </w:r>
      <w:r>
        <w:rPr>
          <w:rFonts w:hint="eastAsia" w:cs="仿宋_GB2312" w:asciiTheme="minorEastAsia" w:hAnsiTheme="minorEastAsia" w:eastAsiaTheme="minorEastAsia"/>
          <w:color w:val="auto"/>
          <w:sz w:val="24"/>
          <w:highlight w:val="none"/>
        </w:rPr>
        <w:t>(供应商全称)</w:t>
      </w:r>
      <w:r>
        <w:rPr>
          <w:rFonts w:hint="eastAsia" w:asciiTheme="minorEastAsia" w:hAnsiTheme="minorEastAsia" w:eastAsiaTheme="minorEastAsia"/>
          <w:color w:val="auto"/>
          <w:sz w:val="24"/>
          <w:highlight w:val="none"/>
        </w:rPr>
        <w:t>是中华人民共和国依法登记注册的合法企业，</w:t>
      </w:r>
      <w:r>
        <w:rPr>
          <w:rFonts w:hint="eastAsia" w:cs="宋体" w:asciiTheme="minorEastAsia" w:hAnsiTheme="minorEastAsia" w:eastAsiaTheme="minorEastAsia"/>
          <w:bCs/>
          <w:color w:val="auto"/>
          <w:sz w:val="24"/>
          <w:highlight w:val="none"/>
        </w:rPr>
        <w:t>在参加</w:t>
      </w:r>
      <w:r>
        <w:rPr>
          <w:rFonts w:hint="eastAsia" w:cs="仿宋_GB2312" w:asciiTheme="minorEastAsia" w:hAnsiTheme="minorEastAsia" w:eastAsiaTheme="minorEastAsia"/>
          <w:color w:val="auto"/>
          <w:sz w:val="24"/>
          <w:highlight w:val="none"/>
        </w:rPr>
        <w:t>贵方组织的（项目名称）【项目编号：（采购编号）】</w:t>
      </w:r>
      <w:r>
        <w:rPr>
          <w:rFonts w:hint="eastAsia" w:cs="宋体" w:asciiTheme="minorEastAsia" w:hAnsiTheme="minorEastAsia" w:eastAsiaTheme="minorEastAsia"/>
          <w:bCs/>
          <w:color w:val="auto"/>
          <w:sz w:val="24"/>
          <w:highlight w:val="none"/>
        </w:rPr>
        <w:t>采购活动中作如下说明：</w:t>
      </w:r>
      <w:r>
        <w:rPr>
          <w:rFonts w:hint="eastAsia" w:cs="宋体" w:asciiTheme="minorEastAsia" w:hAnsiTheme="minorEastAsia" w:eastAsiaTheme="minorEastAsia"/>
          <w:color w:val="auto"/>
          <w:sz w:val="24"/>
          <w:highlight w:val="none"/>
        </w:rPr>
        <w:t>我方所使用的“</w:t>
      </w:r>
      <w:r>
        <w:rPr>
          <w:rFonts w:hint="eastAsia" w:cs="仿宋_GB2312" w:asciiTheme="minorEastAsia" w:hAnsiTheme="minorEastAsia" w:eastAsiaTheme="minorEastAsia"/>
          <w:color w:val="auto"/>
          <w:sz w:val="24"/>
          <w:highlight w:val="none"/>
        </w:rPr>
        <w:t>XX</w:t>
      </w:r>
      <w:r>
        <w:rPr>
          <w:rFonts w:hint="eastAsia" w:cs="宋体" w:asciiTheme="minorEastAsia" w:hAnsiTheme="minorEastAsia" w:eastAsiaTheme="minorEastAsia"/>
          <w:color w:val="auto"/>
          <w:sz w:val="24"/>
          <w:highlight w:val="none"/>
        </w:rPr>
        <w:t>专用章”与法定名称章具有同等的法律效力，对使用“</w:t>
      </w:r>
      <w:r>
        <w:rPr>
          <w:rFonts w:hint="eastAsia" w:cs="仿宋_GB2312" w:asciiTheme="minorEastAsia" w:hAnsiTheme="minorEastAsia" w:eastAsiaTheme="minorEastAsia"/>
          <w:color w:val="auto"/>
          <w:sz w:val="24"/>
          <w:highlight w:val="none"/>
        </w:rPr>
        <w:t>XX</w:t>
      </w:r>
      <w:r>
        <w:rPr>
          <w:rFonts w:hint="eastAsia" w:cs="宋体" w:asciiTheme="minorEastAsia" w:hAnsiTheme="minorEastAsia" w:eastAsiaTheme="minorEastAsia"/>
          <w:color w:val="auto"/>
          <w:sz w:val="24"/>
          <w:highlight w:val="none"/>
        </w:rPr>
        <w:t xml:space="preserve">专用章”的行为予以完全承认，并愿意承担相应责任。   </w:t>
      </w:r>
    </w:p>
    <w:p w14:paraId="6EC34D95">
      <w:pPr>
        <w:spacing w:line="360" w:lineRule="auto"/>
        <w:ind w:firstLine="480" w:firstLineChars="2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特此说明。</w:t>
      </w:r>
    </w:p>
    <w:p w14:paraId="67A39484">
      <w:pPr>
        <w:spacing w:line="360" w:lineRule="auto"/>
        <w:ind w:firstLine="494"/>
        <w:rPr>
          <w:rFonts w:cs="宋体" w:asciiTheme="minorEastAsia" w:hAnsiTheme="minorEastAsia" w:eastAsiaTheme="minorEastAsia"/>
          <w:color w:val="auto"/>
          <w:sz w:val="24"/>
          <w:highlight w:val="none"/>
        </w:rPr>
      </w:pPr>
    </w:p>
    <w:p w14:paraId="3A18EB45">
      <w:pPr>
        <w:spacing w:line="360" w:lineRule="auto"/>
        <w:ind w:firstLine="494"/>
        <w:rPr>
          <w:rFonts w:cs="宋体" w:asciiTheme="minorEastAsia" w:hAnsiTheme="minorEastAsia" w:eastAsiaTheme="minorEastAsia"/>
          <w:color w:val="auto"/>
          <w:sz w:val="24"/>
          <w:highlight w:val="none"/>
        </w:rPr>
      </w:pPr>
    </w:p>
    <w:p w14:paraId="6CCFC46E">
      <w:pPr>
        <w:spacing w:line="360" w:lineRule="auto"/>
        <w:ind w:firstLine="494"/>
        <w:rPr>
          <w:rFonts w:cs="宋体" w:asciiTheme="minorEastAsia" w:hAnsiTheme="minorEastAsia" w:eastAsiaTheme="minorEastAsia"/>
          <w:color w:val="auto"/>
          <w:sz w:val="24"/>
          <w:highlight w:val="none"/>
        </w:rPr>
      </w:pPr>
    </w:p>
    <w:p w14:paraId="766E13F4">
      <w:pPr>
        <w:spacing w:line="360" w:lineRule="auto"/>
        <w:ind w:firstLine="494"/>
        <w:rPr>
          <w:rFonts w:cs="宋体" w:asciiTheme="minorEastAsia" w:hAnsiTheme="minorEastAsia" w:eastAsiaTheme="minorEastAsia"/>
          <w:color w:val="auto"/>
          <w:sz w:val="24"/>
          <w:highlight w:val="none"/>
        </w:rPr>
      </w:pPr>
    </w:p>
    <w:p w14:paraId="7E78947B">
      <w:pPr>
        <w:spacing w:line="360" w:lineRule="auto"/>
        <w:ind w:right="482" w:firstLine="4080" w:firstLineChars="17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供应商（法定名称章）：</w:t>
      </w:r>
    </w:p>
    <w:p w14:paraId="29C71D18">
      <w:pPr>
        <w:spacing w:line="360" w:lineRule="auto"/>
        <w:ind w:right="482" w:firstLine="4080" w:firstLineChars="1700"/>
        <w:rPr>
          <w:rFonts w:cs="宋体" w:asciiTheme="minorEastAsia" w:hAnsiTheme="minorEastAsia" w:eastAsiaTheme="minorEastAsia"/>
          <w:color w:val="auto"/>
          <w:sz w:val="24"/>
          <w:highlight w:val="none"/>
        </w:rPr>
      </w:pPr>
      <w:r>
        <w:rPr>
          <w:rFonts w:hint="eastAsia" w:cs="宋体" w:asciiTheme="minorEastAsia" w:hAnsiTheme="minorEastAsia" w:eastAsiaTheme="minorEastAsia"/>
          <w:color w:val="auto"/>
          <w:sz w:val="24"/>
          <w:highlight w:val="none"/>
        </w:rPr>
        <w:t>日期：       年     月     日</w:t>
      </w:r>
    </w:p>
    <w:p w14:paraId="6CBCD338">
      <w:pPr>
        <w:rPr>
          <w:rFonts w:cs="宋体" w:asciiTheme="minorEastAsia" w:hAnsiTheme="minorEastAsia" w:eastAsiaTheme="minorEastAsia"/>
          <w:color w:val="auto"/>
          <w:sz w:val="24"/>
          <w:highlight w:val="none"/>
        </w:rPr>
      </w:pPr>
      <w:r>
        <w:rPr>
          <w:rFonts w:hint="eastAsia" w:cs="宋体" w:asciiTheme="minorEastAsia" w:hAnsiTheme="minorEastAsia" w:eastAsiaTheme="minorEastAsia"/>
          <w:b/>
          <w:bCs/>
          <w:color w:val="auto"/>
          <w:sz w:val="24"/>
          <w:highlight w:val="none"/>
        </w:rPr>
        <w:t>附：</w:t>
      </w:r>
    </w:p>
    <w:p w14:paraId="796F724C">
      <w:pPr>
        <w:spacing w:line="360" w:lineRule="auto"/>
        <w:rPr>
          <w:rFonts w:asciiTheme="minorEastAsia" w:hAnsiTheme="minorEastAsia" w:eastAsiaTheme="minorEastAsia"/>
          <w:bCs/>
          <w:color w:val="auto"/>
          <w:sz w:val="24"/>
          <w:highlight w:val="none"/>
        </w:rPr>
      </w:pPr>
      <w:r>
        <w:rPr>
          <w:rFonts w:asciiTheme="minorEastAsia" w:hAnsiTheme="minorEastAsia" w:eastAsiaTheme="minorEastAsia"/>
          <w:color w:val="auto"/>
          <w:highlight w:val="none"/>
        </w:rPr>
        <mc:AlternateContent>
          <mc:Choice Requires="wps">
            <w:drawing>
              <wp:anchor distT="0" distB="0" distL="114300" distR="114300" simplePos="0" relativeHeight="251685888"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8.9pt;margin-top:28.05pt;height:177.45pt;width:212.95pt;z-index:-251630592;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1kA8/2AAAAAoBAAAPAAAAAAAAAAEAIAAAACIAAABkcnMvZG93bnJldi54&#10;bWxQSwECFAAUAAAACACHTuJAa/nn8zMCAABwBAAADgAAAAAAAAABACAAAAAnAQAAZHJzL2Uyb0Rv&#10;Yy54bWxQSwUGAAAAAAYABgBZAQAAzAUAAAAA&#10;">
                <v:fill on="t" focussize="0,0"/>
                <v:stroke color="#000000" miterlimit="2" joinstyle="miter"/>
                <v:imagedata o:title=""/>
                <o:lock v:ext="edit" aspectratio="f"/>
              </v:rect>
            </w:pict>
          </mc:Fallback>
        </mc:AlternateContent>
      </w:r>
      <w:r>
        <w:rPr>
          <w:rFonts w:asciiTheme="minorEastAsia" w:hAnsiTheme="minorEastAsia" w:eastAsiaTheme="minorEastAsia"/>
          <w:color w:val="auto"/>
          <w:highlight w:val="none"/>
        </w:rPr>
        <mc:AlternateContent>
          <mc:Choice Requires="wps">
            <w:drawing>
              <wp:anchor distT="0" distB="0" distL="114300" distR="114300" simplePos="0" relativeHeight="251684864"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7" name="矩形 7"/>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7.2pt;margin-top:30.3pt;height:177.45pt;width:208.5pt;z-index:-251631616;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YxHptgAAAAKAQAADwAAAAAAAAABACAAAAAiAAAAZHJzL2Rvd25yZXYu&#10;eG1sUEsBAhQAFAAAAAgAh07iQO446bs0AgAAcAQAAA4AAAAAAAAAAQAgAAAAJwEAAGRycy9lMm9E&#10;b2MueG1sUEsFBgAAAAAGAAYAWQEAAM0FAAAAAA==&#10;">
                <v:fill on="t" focussize="0,0"/>
                <v:stroke color="#000000" miterlimit="2" joinstyle="miter"/>
                <v:imagedata o:title=""/>
                <o:lock v:ext="edit" aspectratio="f"/>
              </v:rect>
            </w:pict>
          </mc:Fallback>
        </mc:AlternateContent>
      </w:r>
      <w:r>
        <w:rPr>
          <w:rFonts w:hint="eastAsia" w:cs="宋体" w:asciiTheme="minorEastAsia" w:hAnsiTheme="minorEastAsia" w:eastAsiaTheme="minorEastAsia"/>
          <w:color w:val="auto"/>
          <w:sz w:val="24"/>
          <w:highlight w:val="none"/>
        </w:rPr>
        <w:t>供应商法定名称章（印模）                供应商“</w:t>
      </w:r>
      <w:r>
        <w:rPr>
          <w:rFonts w:hint="eastAsia" w:cs="仿宋_GB2312" w:asciiTheme="minorEastAsia" w:hAnsiTheme="minorEastAsia" w:eastAsiaTheme="minorEastAsia"/>
          <w:color w:val="auto"/>
          <w:sz w:val="24"/>
          <w:highlight w:val="none"/>
        </w:rPr>
        <w:t>XX</w:t>
      </w:r>
      <w:r>
        <w:rPr>
          <w:rFonts w:hint="eastAsia" w:cs="宋体" w:asciiTheme="minorEastAsia" w:hAnsiTheme="minorEastAsia" w:eastAsiaTheme="minorEastAsia"/>
          <w:color w:val="auto"/>
          <w:sz w:val="24"/>
          <w:highlight w:val="none"/>
        </w:rPr>
        <w:t>专用章”（印模）</w:t>
      </w:r>
    </w:p>
    <w:p w14:paraId="5633A792">
      <w:pPr>
        <w:widowControl/>
        <w:spacing w:line="360" w:lineRule="auto"/>
        <w:ind w:firstLine="480" w:firstLineChars="200"/>
        <w:jc w:val="left"/>
        <w:rPr>
          <w:rFonts w:cs="宋体" w:asciiTheme="minorEastAsia" w:hAnsiTheme="minorEastAsia" w:eastAsiaTheme="minorEastAsia"/>
          <w:color w:val="auto"/>
          <w:kern w:val="0"/>
          <w:sz w:val="24"/>
          <w:highlight w:val="none"/>
        </w:rPr>
      </w:pPr>
    </w:p>
    <w:p w14:paraId="68191C89">
      <w:pPr>
        <w:snapToGrid w:val="0"/>
        <w:spacing w:line="360" w:lineRule="auto"/>
        <w:jc w:val="center"/>
        <w:rPr>
          <w:rFonts w:cs="仿宋_GB2312" w:asciiTheme="minorEastAsia" w:hAnsiTheme="minorEastAsia" w:eastAsiaTheme="minorEastAsia"/>
          <w:b/>
          <w:color w:val="auto"/>
          <w:sz w:val="24"/>
          <w:highlight w:val="none"/>
        </w:rPr>
      </w:pPr>
    </w:p>
    <w:p w14:paraId="5FA31FCC">
      <w:pPr>
        <w:widowControl/>
        <w:adjustRightInd/>
        <w:jc w:val="left"/>
        <w:rPr>
          <w:rFonts w:cs="仿宋_GB2312" w:asciiTheme="minorEastAsia" w:hAnsiTheme="minorEastAsia" w:eastAsiaTheme="minorEastAsia"/>
          <w:b/>
          <w:color w:val="auto"/>
          <w:sz w:val="24"/>
          <w:highlight w:val="none"/>
        </w:rPr>
      </w:pPr>
    </w:p>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937FB43-6A9B-4AB0-826B-FAFD53AC4DD9}"/>
  </w:font>
  <w:font w:name="Arial">
    <w:panose1 w:val="020B0604020202020204"/>
    <w:charset w:val="01"/>
    <w:family w:val="swiss"/>
    <w:pitch w:val="default"/>
    <w:sig w:usb0="E0002EFF" w:usb1="C000785B" w:usb2="00000009" w:usb3="00000000" w:csb0="400001FF" w:csb1="FFFF0000"/>
    <w:embedRegular r:id="rId2" w:fontKey="{57596CFA-9389-4E22-9999-0BF58624BCB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9B7862C-4C79-4C40-B5A8-3092189B50F5}"/>
  </w:font>
  <w:font w:name="仿宋_GB2312">
    <w:panose1 w:val="02010609030101010101"/>
    <w:charset w:val="86"/>
    <w:family w:val="modern"/>
    <w:pitch w:val="default"/>
    <w:sig w:usb0="00000001" w:usb1="080E0000" w:usb2="00000000" w:usb3="00000000" w:csb0="00040000" w:csb1="00000000"/>
    <w:embedRegular r:id="rId4" w:fontKey="{B89BBE03-93EE-42B6-8A97-A2F4065F93E5}"/>
  </w:font>
  <w:font w:name="仿宋">
    <w:panose1 w:val="02010609060101010101"/>
    <w:charset w:val="86"/>
    <w:family w:val="modern"/>
    <w:pitch w:val="default"/>
    <w:sig w:usb0="800002BF" w:usb1="38CF7CFA" w:usb2="00000016" w:usb3="00000000" w:csb0="00040001" w:csb1="00000000"/>
    <w:embedRegular r:id="rId5" w:fontKey="{7C8AB97F-E3D5-47EC-976B-6CB6B0616E53}"/>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075D5669-0AE9-4E4C-ABBF-A849D1D914FF}"/>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embedRegular r:id="rId7" w:fontKey="{90C4150D-9376-4701-A9F6-EF9A6FB6A5B7}"/>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ˎ̥">
    <w:altName w:val="微软雅黑"/>
    <w:panose1 w:val="00000000000000000000"/>
    <w:charset w:val="00"/>
    <w:family w:val="roman"/>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embedRegular r:id="rId8" w:fontKey="{5B3D3762-26FC-45BC-8AA5-D8A8AEA37518}"/>
  </w:font>
  <w:font w:name="MS Mincho">
    <w:altName w:val="Yu Gothic UI"/>
    <w:panose1 w:val="02020609040205080304"/>
    <w:charset w:val="80"/>
    <w:family w:val="modern"/>
    <w:pitch w:val="default"/>
    <w:sig w:usb0="00000000" w:usb1="00000000" w:usb2="00000012" w:usb3="00000000" w:csb0="4002009F" w:csb1="DFD70000"/>
    <w:embedRegular r:id="rId9" w:fontKey="{A5A4A618-EDB3-4557-8663-F076A6E29D15}"/>
  </w:font>
  <w:font w:name="方正小标宋简体">
    <w:panose1 w:val="02000000000000000000"/>
    <w:charset w:val="86"/>
    <w:family w:val="auto"/>
    <w:pitch w:val="default"/>
    <w:sig w:usb0="00000001" w:usb1="08000000" w:usb2="00000000" w:usb3="00000000" w:csb0="00040000" w:csb1="00000000"/>
    <w:embedRegular r:id="rId10" w:fontKey="{B3CF3B6D-1419-4990-BD26-9520C246955A}"/>
  </w:font>
  <w:font w:name="WPSEMBED6">
    <w:panose1 w:val="02010609030101010101"/>
    <w:charset w:val="86"/>
    <w:family w:val="auto"/>
    <w:pitch w:val="default"/>
    <w:sig w:usb0="00000001" w:usb1="080E0000" w:usb2="00000000" w:usb3="00000000" w:csb0="0004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A3182E">
    <w:pPr>
      <w:pStyle w:val="3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8D285B">
                          <w:pPr>
                            <w:pStyle w:val="37"/>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8D285B">
                    <w:pPr>
                      <w:pStyle w:val="37"/>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B8698">
    <w:pPr>
      <w:pStyle w:val="3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E284D">
                          <w:pPr>
                            <w:pStyle w:val="3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09AE284D">
                    <w:pPr>
                      <w:pStyle w:val="3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1DA1D">
    <w:pPr>
      <w:pStyle w:val="3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776463"/>
    <w:multiLevelType w:val="singleLevel"/>
    <w:tmpl w:val="92776463"/>
    <w:lvl w:ilvl="0" w:tentative="0">
      <w:start w:val="6"/>
      <w:numFmt w:val="chineseCounting"/>
      <w:suff w:val="space"/>
      <w:lvlText w:val="第%1部分"/>
      <w:lvlJc w:val="left"/>
      <w:rPr>
        <w:rFonts w:hint="eastAsia"/>
      </w:rPr>
    </w:lvl>
  </w:abstractNum>
  <w:abstractNum w:abstractNumId="1">
    <w:nsid w:val="D0A29AD5"/>
    <w:multiLevelType w:val="singleLevel"/>
    <w:tmpl w:val="D0A29AD5"/>
    <w:lvl w:ilvl="0" w:tentative="0">
      <w:start w:val="1"/>
      <w:numFmt w:val="chineseCounting"/>
      <w:suff w:val="nothing"/>
      <w:lvlText w:val="%1、"/>
      <w:lvlJc w:val="left"/>
      <w:rPr>
        <w:rFonts w:hint="eastAsia"/>
      </w:rPr>
    </w:lvl>
  </w:abstractNum>
  <w:abstractNum w:abstractNumId="2">
    <w:nsid w:val="F93B8468"/>
    <w:multiLevelType w:val="singleLevel"/>
    <w:tmpl w:val="F93B8468"/>
    <w:lvl w:ilvl="0" w:tentative="0">
      <w:start w:val="1"/>
      <w:numFmt w:val="decimal"/>
      <w:suff w:val="nothing"/>
      <w:lvlText w:val="%1、"/>
      <w:lvlJc w:val="left"/>
    </w:lvl>
  </w:abstractNum>
  <w:abstractNum w:abstractNumId="3">
    <w:nsid w:val="FFFFFF81"/>
    <w:multiLevelType w:val="singleLevel"/>
    <w:tmpl w:val="FFFFFF81"/>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4">
    <w:nsid w:val="00000004"/>
    <w:multiLevelType w:val="singleLevel"/>
    <w:tmpl w:val="00000004"/>
    <w:lvl w:ilvl="0" w:tentative="0">
      <w:start w:val="7"/>
      <w:numFmt w:val="chineseCounting"/>
      <w:suff w:val="space"/>
      <w:lvlText w:val="第%1条"/>
      <w:lvlJc w:val="left"/>
      <w:rPr>
        <w:rFonts w:hint="eastAsia"/>
      </w:rPr>
    </w:lvl>
  </w:abstractNum>
  <w:abstractNum w:abstractNumId="5">
    <w:nsid w:val="00000007"/>
    <w:multiLevelType w:val="multilevel"/>
    <w:tmpl w:val="00000007"/>
    <w:lvl w:ilvl="0" w:tentative="0">
      <w:start w:val="1"/>
      <w:numFmt w:val="bullet"/>
      <w:pStyle w:val="100"/>
      <w:lvlText w:val=""/>
      <w:lvlJc w:val="left"/>
      <w:pPr>
        <w:tabs>
          <w:tab w:val="left" w:pos="840"/>
        </w:tabs>
        <w:ind w:left="840" w:hanging="420"/>
      </w:pPr>
      <w:rPr>
        <w:rFonts w:hint="default" w:ascii="Wingdings" w:hAnsi="Wingdings"/>
      </w:rPr>
    </w:lvl>
    <w:lvl w:ilvl="1" w:tentative="0">
      <w:start w:val="1"/>
      <w:numFmt w:val="bullet"/>
      <w:pStyle w:val="84"/>
      <w:lvlText w:val=""/>
      <w:lvlJc w:val="left"/>
      <w:pPr>
        <w:tabs>
          <w:tab w:val="left" w:pos="1260"/>
        </w:tabs>
        <w:ind w:left="1260" w:hanging="420"/>
      </w:pPr>
      <w:rPr>
        <w:rFonts w:hint="default" w:ascii="Wingdings" w:hAnsi="Wingdings"/>
      </w:rPr>
    </w:lvl>
    <w:lvl w:ilvl="2" w:tentative="0">
      <w:start w:val="1"/>
      <w:numFmt w:val="bullet"/>
      <w:pStyle w:val="339"/>
      <w:lvlText w:val=""/>
      <w:lvlJc w:val="left"/>
      <w:pPr>
        <w:tabs>
          <w:tab w:val="left" w:pos="1680"/>
        </w:tabs>
        <w:ind w:left="1680" w:hanging="420"/>
      </w:pPr>
      <w:rPr>
        <w:rFonts w:hint="default" w:ascii="Wingdings" w:hAnsi="Wingdings"/>
      </w:rPr>
    </w:lvl>
    <w:lvl w:ilvl="3" w:tentative="0">
      <w:start w:val="1"/>
      <w:numFmt w:val="bullet"/>
      <w:pStyle w:val="172"/>
      <w:lvlText w:val=""/>
      <w:lvlJc w:val="left"/>
      <w:pPr>
        <w:tabs>
          <w:tab w:val="left" w:pos="2100"/>
        </w:tabs>
        <w:ind w:left="2100" w:hanging="420"/>
      </w:pPr>
      <w:rPr>
        <w:rFonts w:hint="default" w:ascii="Wingdings" w:hAnsi="Wingdings"/>
      </w:rPr>
    </w:lvl>
    <w:lvl w:ilvl="4" w:tentative="0">
      <w:start w:val="1"/>
      <w:numFmt w:val="bullet"/>
      <w:pStyle w:val="408"/>
      <w:lvlText w:val=""/>
      <w:lvlJc w:val="left"/>
      <w:pPr>
        <w:tabs>
          <w:tab w:val="left" w:pos="2520"/>
        </w:tabs>
        <w:ind w:left="2520" w:hanging="420"/>
      </w:pPr>
      <w:rPr>
        <w:rFonts w:hint="default" w:ascii="Wingdings" w:hAnsi="Wingdings"/>
      </w:rPr>
    </w:lvl>
    <w:lvl w:ilvl="5" w:tentative="0">
      <w:start w:val="1"/>
      <w:numFmt w:val="bullet"/>
      <w:pStyle w:val="170"/>
      <w:lvlText w:val=""/>
      <w:lvlJc w:val="left"/>
      <w:pPr>
        <w:tabs>
          <w:tab w:val="left" w:pos="2940"/>
        </w:tabs>
        <w:ind w:left="2940" w:hanging="420"/>
      </w:pPr>
      <w:rPr>
        <w:rFonts w:hint="default" w:ascii="Wingdings" w:hAnsi="Wingdings"/>
      </w:rPr>
    </w:lvl>
    <w:lvl w:ilvl="6" w:tentative="0">
      <w:start w:val="1"/>
      <w:numFmt w:val="bullet"/>
      <w:pStyle w:val="397"/>
      <w:lvlText w:val=""/>
      <w:lvlJc w:val="left"/>
      <w:pPr>
        <w:tabs>
          <w:tab w:val="left" w:pos="3360"/>
        </w:tabs>
        <w:ind w:left="3360" w:hanging="420"/>
      </w:pPr>
      <w:rPr>
        <w:rFonts w:hint="default" w:ascii="Wingdings" w:hAnsi="Wingdings"/>
      </w:rPr>
    </w:lvl>
    <w:lvl w:ilvl="7" w:tentative="0">
      <w:start w:val="1"/>
      <w:numFmt w:val="bullet"/>
      <w:pStyle w:val="277"/>
      <w:lvlText w:val=""/>
      <w:lvlJc w:val="left"/>
      <w:pPr>
        <w:tabs>
          <w:tab w:val="left" w:pos="3780"/>
        </w:tabs>
        <w:ind w:left="3780" w:hanging="420"/>
      </w:pPr>
      <w:rPr>
        <w:rFonts w:hint="default" w:ascii="Wingdings" w:hAnsi="Wingdings"/>
      </w:rPr>
    </w:lvl>
    <w:lvl w:ilvl="8" w:tentative="0">
      <w:start w:val="1"/>
      <w:numFmt w:val="bullet"/>
      <w:pStyle w:val="370"/>
      <w:lvlText w:val=""/>
      <w:lvlJc w:val="left"/>
      <w:pPr>
        <w:tabs>
          <w:tab w:val="left" w:pos="4200"/>
        </w:tabs>
        <w:ind w:left="4200" w:hanging="420"/>
      </w:pPr>
      <w:rPr>
        <w:rFonts w:hint="default" w:ascii="Wingdings" w:hAnsi="Wingdings"/>
      </w:rPr>
    </w:lvl>
  </w:abstractNum>
  <w:abstractNum w:abstractNumId="6">
    <w:nsid w:val="0000000A"/>
    <w:multiLevelType w:val="multilevel"/>
    <w:tmpl w:val="0000000A"/>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7">
    <w:nsid w:val="01C5BE98"/>
    <w:multiLevelType w:val="singleLevel"/>
    <w:tmpl w:val="01C5BE98"/>
    <w:lvl w:ilvl="0" w:tentative="0">
      <w:start w:val="1"/>
      <w:numFmt w:val="chineseCounting"/>
      <w:suff w:val="nothing"/>
      <w:lvlText w:val="（%1）"/>
      <w:lvlJc w:val="left"/>
      <w:rPr>
        <w:rFonts w:hint="eastAsia"/>
        <w:sz w:val="24"/>
        <w:szCs w:val="24"/>
      </w:rPr>
    </w:lvl>
  </w:abstractNum>
  <w:abstractNum w:abstractNumId="8">
    <w:nsid w:val="09257CDE"/>
    <w:multiLevelType w:val="singleLevel"/>
    <w:tmpl w:val="09257CDE"/>
    <w:lvl w:ilvl="0" w:tentative="0">
      <w:start w:val="2"/>
      <w:numFmt w:val="chineseCounting"/>
      <w:suff w:val="nothing"/>
      <w:lvlText w:val="（%1）"/>
      <w:lvlJc w:val="left"/>
      <w:rPr>
        <w:rFonts w:hint="eastAsia"/>
        <w:sz w:val="24"/>
        <w:szCs w:val="24"/>
      </w:rPr>
    </w:lvl>
  </w:abstractNum>
  <w:abstractNum w:abstractNumId="9">
    <w:nsid w:val="11744E57"/>
    <w:multiLevelType w:val="multilevel"/>
    <w:tmpl w:val="11744E57"/>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10">
    <w:nsid w:val="578B3BD2"/>
    <w:multiLevelType w:val="multilevel"/>
    <w:tmpl w:val="578B3BD2"/>
    <w:lvl w:ilvl="0" w:tentative="0">
      <w:start w:val="1"/>
      <w:numFmt w:val="decimal"/>
      <w:pStyle w:val="411"/>
      <w:lvlText w:val="%1"/>
      <w:lvlJc w:val="left"/>
      <w:pPr>
        <w:tabs>
          <w:tab w:val="left" w:pos="480"/>
        </w:tabs>
        <w:ind w:left="480" w:hanging="480"/>
      </w:pPr>
      <w:rPr>
        <w:rFonts w:hint="eastAsia"/>
        <w:sz w:val="44"/>
        <w:szCs w:val="44"/>
      </w:rPr>
    </w:lvl>
    <w:lvl w:ilvl="1" w:tentative="0">
      <w:start w:val="1"/>
      <w:numFmt w:val="decimal"/>
      <w:pStyle w:val="332"/>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pStyle w:val="400"/>
      <w:lvlText w:val="%1.%2.%3.%4.%5"/>
      <w:lvlJc w:val="left"/>
      <w:pPr>
        <w:tabs>
          <w:tab w:val="left" w:pos="1080"/>
        </w:tabs>
        <w:ind w:left="1080" w:hanging="1080"/>
      </w:pPr>
      <w:rPr>
        <w:rFonts w:hint="default"/>
      </w:rPr>
    </w:lvl>
    <w:lvl w:ilvl="5" w:tentative="0">
      <w:start w:val="1"/>
      <w:numFmt w:val="decimal"/>
      <w:pStyle w:val="214"/>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1">
    <w:nsid w:val="66C8BBAC"/>
    <w:multiLevelType w:val="singleLevel"/>
    <w:tmpl w:val="66C8BBAC"/>
    <w:lvl w:ilvl="0" w:tentative="0">
      <w:start w:val="1"/>
      <w:numFmt w:val="decimal"/>
      <w:suff w:val="nothing"/>
      <w:lvlText w:val="%1、"/>
      <w:lvlJc w:val="left"/>
    </w:lvl>
  </w:abstractNum>
  <w:abstractNum w:abstractNumId="12">
    <w:nsid w:val="73596DCC"/>
    <w:multiLevelType w:val="multilevel"/>
    <w:tmpl w:val="73596DCC"/>
    <w:lvl w:ilvl="0" w:tentative="0">
      <w:start w:val="1"/>
      <w:numFmt w:val="bullet"/>
      <w:pStyle w:val="318"/>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9"/>
  </w:num>
  <w:num w:numId="2">
    <w:abstractNumId w:val="6"/>
  </w:num>
  <w:num w:numId="3">
    <w:abstractNumId w:val="3"/>
  </w:num>
  <w:num w:numId="4">
    <w:abstractNumId w:val="5"/>
  </w:num>
  <w:num w:numId="5">
    <w:abstractNumId w:val="10"/>
  </w:num>
  <w:num w:numId="6">
    <w:abstractNumId w:val="12"/>
  </w:num>
  <w:num w:numId="7">
    <w:abstractNumId w:val="1"/>
  </w:num>
  <w:num w:numId="8">
    <w:abstractNumId w:val="8"/>
  </w:num>
  <w:num w:numId="9">
    <w:abstractNumId w:val="2"/>
  </w:num>
  <w:num w:numId="10">
    <w:abstractNumId w:val="11"/>
  </w:num>
  <w:num w:numId="11">
    <w:abstractNumId w:val="7"/>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0" w:hash="tzmvs/geI23czL/idLFgP5C4N+k=" w:salt="BMvIeP69QWbMSsP60zKIqQ=="/>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2OTQ2Y2EwODE4MDBlZTY3ZjYxZDZhZDJlMTdmNTE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34EE"/>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2C0"/>
    <w:rsid w:val="00080970"/>
    <w:rsid w:val="00083DDA"/>
    <w:rsid w:val="0008580E"/>
    <w:rsid w:val="00085A0E"/>
    <w:rsid w:val="00086F8A"/>
    <w:rsid w:val="000904F6"/>
    <w:rsid w:val="000906D2"/>
    <w:rsid w:val="00090ED8"/>
    <w:rsid w:val="0009145F"/>
    <w:rsid w:val="00091B4E"/>
    <w:rsid w:val="00091D89"/>
    <w:rsid w:val="00092FE9"/>
    <w:rsid w:val="00094342"/>
    <w:rsid w:val="000960BA"/>
    <w:rsid w:val="0009662A"/>
    <w:rsid w:val="000A1A52"/>
    <w:rsid w:val="000A1F98"/>
    <w:rsid w:val="000A23CE"/>
    <w:rsid w:val="000A2C30"/>
    <w:rsid w:val="000A49BB"/>
    <w:rsid w:val="000A4C67"/>
    <w:rsid w:val="000A5674"/>
    <w:rsid w:val="000A5A46"/>
    <w:rsid w:val="000B0E04"/>
    <w:rsid w:val="000B3E3E"/>
    <w:rsid w:val="000B4B56"/>
    <w:rsid w:val="000B53F1"/>
    <w:rsid w:val="000B54C1"/>
    <w:rsid w:val="000B62AC"/>
    <w:rsid w:val="000B6BDF"/>
    <w:rsid w:val="000B73A2"/>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C7F90"/>
    <w:rsid w:val="000D11E5"/>
    <w:rsid w:val="000D1D28"/>
    <w:rsid w:val="000D2A10"/>
    <w:rsid w:val="000D2BB1"/>
    <w:rsid w:val="000D34C8"/>
    <w:rsid w:val="000D34FD"/>
    <w:rsid w:val="000D3BB6"/>
    <w:rsid w:val="000D3BE5"/>
    <w:rsid w:val="000D3C37"/>
    <w:rsid w:val="000D579C"/>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AE1"/>
    <w:rsid w:val="000E7142"/>
    <w:rsid w:val="000E7632"/>
    <w:rsid w:val="000E7739"/>
    <w:rsid w:val="000E77EE"/>
    <w:rsid w:val="000F0789"/>
    <w:rsid w:val="000F159D"/>
    <w:rsid w:val="000F2940"/>
    <w:rsid w:val="000F3D08"/>
    <w:rsid w:val="000F505B"/>
    <w:rsid w:val="000F5837"/>
    <w:rsid w:val="000F68A0"/>
    <w:rsid w:val="00100976"/>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9D1"/>
    <w:rsid w:val="00124F76"/>
    <w:rsid w:val="00124FC4"/>
    <w:rsid w:val="001259B8"/>
    <w:rsid w:val="00127DAB"/>
    <w:rsid w:val="00131C2D"/>
    <w:rsid w:val="001350F7"/>
    <w:rsid w:val="00135141"/>
    <w:rsid w:val="00135769"/>
    <w:rsid w:val="00135BE9"/>
    <w:rsid w:val="001374DC"/>
    <w:rsid w:val="0013773D"/>
    <w:rsid w:val="00140D7A"/>
    <w:rsid w:val="00142BAD"/>
    <w:rsid w:val="001430C3"/>
    <w:rsid w:val="00144649"/>
    <w:rsid w:val="001451BB"/>
    <w:rsid w:val="00145662"/>
    <w:rsid w:val="00145C6D"/>
    <w:rsid w:val="00146151"/>
    <w:rsid w:val="00147EA7"/>
    <w:rsid w:val="00151B2F"/>
    <w:rsid w:val="001524DC"/>
    <w:rsid w:val="001525E5"/>
    <w:rsid w:val="00153859"/>
    <w:rsid w:val="00153ED0"/>
    <w:rsid w:val="00155A91"/>
    <w:rsid w:val="00157432"/>
    <w:rsid w:val="00160BE5"/>
    <w:rsid w:val="00161185"/>
    <w:rsid w:val="00161853"/>
    <w:rsid w:val="00161C7D"/>
    <w:rsid w:val="00162E0E"/>
    <w:rsid w:val="00167594"/>
    <w:rsid w:val="001702BE"/>
    <w:rsid w:val="00170442"/>
    <w:rsid w:val="001706E4"/>
    <w:rsid w:val="0017105C"/>
    <w:rsid w:val="00171622"/>
    <w:rsid w:val="001721CF"/>
    <w:rsid w:val="001728FD"/>
    <w:rsid w:val="00172A27"/>
    <w:rsid w:val="00172F02"/>
    <w:rsid w:val="001735D7"/>
    <w:rsid w:val="00173631"/>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5785"/>
    <w:rsid w:val="001A66A6"/>
    <w:rsid w:val="001A6BBB"/>
    <w:rsid w:val="001A79A2"/>
    <w:rsid w:val="001B13BF"/>
    <w:rsid w:val="001B16B1"/>
    <w:rsid w:val="001B16F5"/>
    <w:rsid w:val="001B1992"/>
    <w:rsid w:val="001B1BD9"/>
    <w:rsid w:val="001B1C1F"/>
    <w:rsid w:val="001B219B"/>
    <w:rsid w:val="001B2703"/>
    <w:rsid w:val="001B2ABD"/>
    <w:rsid w:val="001B3D69"/>
    <w:rsid w:val="001B4272"/>
    <w:rsid w:val="001B46B2"/>
    <w:rsid w:val="001B4CA8"/>
    <w:rsid w:val="001B572D"/>
    <w:rsid w:val="001B738E"/>
    <w:rsid w:val="001B7B69"/>
    <w:rsid w:val="001C0616"/>
    <w:rsid w:val="001C0DD2"/>
    <w:rsid w:val="001C10BD"/>
    <w:rsid w:val="001C1B4A"/>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49C6"/>
    <w:rsid w:val="00205298"/>
    <w:rsid w:val="002054F4"/>
    <w:rsid w:val="00210221"/>
    <w:rsid w:val="00210B9C"/>
    <w:rsid w:val="00212CFB"/>
    <w:rsid w:val="00212E87"/>
    <w:rsid w:val="00213FC4"/>
    <w:rsid w:val="00214028"/>
    <w:rsid w:val="002141C3"/>
    <w:rsid w:val="002141DC"/>
    <w:rsid w:val="00214479"/>
    <w:rsid w:val="002144F3"/>
    <w:rsid w:val="00215A2A"/>
    <w:rsid w:val="00216387"/>
    <w:rsid w:val="00217427"/>
    <w:rsid w:val="002204BC"/>
    <w:rsid w:val="0022234D"/>
    <w:rsid w:val="002223FA"/>
    <w:rsid w:val="00222C78"/>
    <w:rsid w:val="00224B9B"/>
    <w:rsid w:val="0022555A"/>
    <w:rsid w:val="0023114A"/>
    <w:rsid w:val="0023205A"/>
    <w:rsid w:val="0023265B"/>
    <w:rsid w:val="00233538"/>
    <w:rsid w:val="002344F5"/>
    <w:rsid w:val="0023454D"/>
    <w:rsid w:val="002345FC"/>
    <w:rsid w:val="00234679"/>
    <w:rsid w:val="00236127"/>
    <w:rsid w:val="002361A2"/>
    <w:rsid w:val="00236690"/>
    <w:rsid w:val="0023669D"/>
    <w:rsid w:val="002370E7"/>
    <w:rsid w:val="00237755"/>
    <w:rsid w:val="00237A7C"/>
    <w:rsid w:val="00237FA2"/>
    <w:rsid w:val="00240121"/>
    <w:rsid w:val="00240225"/>
    <w:rsid w:val="00240F67"/>
    <w:rsid w:val="00241144"/>
    <w:rsid w:val="00242009"/>
    <w:rsid w:val="00242510"/>
    <w:rsid w:val="00243F5D"/>
    <w:rsid w:val="0024415B"/>
    <w:rsid w:val="00245269"/>
    <w:rsid w:val="00247422"/>
    <w:rsid w:val="00247B53"/>
    <w:rsid w:val="00247BA2"/>
    <w:rsid w:val="00251CB4"/>
    <w:rsid w:val="00252862"/>
    <w:rsid w:val="002531BD"/>
    <w:rsid w:val="002533FE"/>
    <w:rsid w:val="002537FC"/>
    <w:rsid w:val="002543EF"/>
    <w:rsid w:val="00255146"/>
    <w:rsid w:val="00255ADA"/>
    <w:rsid w:val="0025631F"/>
    <w:rsid w:val="00256986"/>
    <w:rsid w:val="00257246"/>
    <w:rsid w:val="002601AE"/>
    <w:rsid w:val="00263044"/>
    <w:rsid w:val="002630E7"/>
    <w:rsid w:val="00263759"/>
    <w:rsid w:val="0026385E"/>
    <w:rsid w:val="002645DB"/>
    <w:rsid w:val="0026470B"/>
    <w:rsid w:val="0026486D"/>
    <w:rsid w:val="00264966"/>
    <w:rsid w:val="00264CEB"/>
    <w:rsid w:val="002660C3"/>
    <w:rsid w:val="00266DE1"/>
    <w:rsid w:val="00266E08"/>
    <w:rsid w:val="00267E43"/>
    <w:rsid w:val="00273ACE"/>
    <w:rsid w:val="00273C5F"/>
    <w:rsid w:val="00274C6D"/>
    <w:rsid w:val="00274C70"/>
    <w:rsid w:val="0027500A"/>
    <w:rsid w:val="002751CA"/>
    <w:rsid w:val="0027544D"/>
    <w:rsid w:val="002778AB"/>
    <w:rsid w:val="002802A5"/>
    <w:rsid w:val="00281BCB"/>
    <w:rsid w:val="00282CA4"/>
    <w:rsid w:val="00283025"/>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123D"/>
    <w:rsid w:val="002A2001"/>
    <w:rsid w:val="002A30AD"/>
    <w:rsid w:val="002A40B2"/>
    <w:rsid w:val="002A4EB3"/>
    <w:rsid w:val="002A51D9"/>
    <w:rsid w:val="002A5275"/>
    <w:rsid w:val="002B2906"/>
    <w:rsid w:val="002B35C5"/>
    <w:rsid w:val="002B50B3"/>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3D77"/>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254"/>
    <w:rsid w:val="00316CDE"/>
    <w:rsid w:val="00317012"/>
    <w:rsid w:val="00320AAB"/>
    <w:rsid w:val="003219DA"/>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1DB9"/>
    <w:rsid w:val="00365427"/>
    <w:rsid w:val="00365888"/>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5A2"/>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4810"/>
    <w:rsid w:val="003B514E"/>
    <w:rsid w:val="003B5E0A"/>
    <w:rsid w:val="003B613B"/>
    <w:rsid w:val="003B636A"/>
    <w:rsid w:val="003B6AF1"/>
    <w:rsid w:val="003B7D14"/>
    <w:rsid w:val="003C011C"/>
    <w:rsid w:val="003C435B"/>
    <w:rsid w:val="003C4EBE"/>
    <w:rsid w:val="003C685A"/>
    <w:rsid w:val="003C6B25"/>
    <w:rsid w:val="003C6E9C"/>
    <w:rsid w:val="003C781B"/>
    <w:rsid w:val="003C7F12"/>
    <w:rsid w:val="003D03D6"/>
    <w:rsid w:val="003D04C3"/>
    <w:rsid w:val="003D14C8"/>
    <w:rsid w:val="003D1517"/>
    <w:rsid w:val="003D2DA0"/>
    <w:rsid w:val="003D34C3"/>
    <w:rsid w:val="003D34F9"/>
    <w:rsid w:val="003D5681"/>
    <w:rsid w:val="003D5ADB"/>
    <w:rsid w:val="003D6249"/>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C48"/>
    <w:rsid w:val="003F3D90"/>
    <w:rsid w:val="003F53BB"/>
    <w:rsid w:val="003F56B8"/>
    <w:rsid w:val="003F5D52"/>
    <w:rsid w:val="00400CCB"/>
    <w:rsid w:val="00401373"/>
    <w:rsid w:val="00401386"/>
    <w:rsid w:val="00401E31"/>
    <w:rsid w:val="004035D0"/>
    <w:rsid w:val="00403795"/>
    <w:rsid w:val="00405764"/>
    <w:rsid w:val="00406745"/>
    <w:rsid w:val="00406B32"/>
    <w:rsid w:val="00406D55"/>
    <w:rsid w:val="004074FA"/>
    <w:rsid w:val="00407A56"/>
    <w:rsid w:val="00407FC3"/>
    <w:rsid w:val="00407FCC"/>
    <w:rsid w:val="004113C9"/>
    <w:rsid w:val="0041461A"/>
    <w:rsid w:val="00414909"/>
    <w:rsid w:val="00415034"/>
    <w:rsid w:val="00415B1A"/>
    <w:rsid w:val="00415F72"/>
    <w:rsid w:val="004160C1"/>
    <w:rsid w:val="0041690F"/>
    <w:rsid w:val="00416D41"/>
    <w:rsid w:val="00416E7D"/>
    <w:rsid w:val="00417264"/>
    <w:rsid w:val="004210C0"/>
    <w:rsid w:val="004211DD"/>
    <w:rsid w:val="00421442"/>
    <w:rsid w:val="00421762"/>
    <w:rsid w:val="00421D4B"/>
    <w:rsid w:val="00421ED8"/>
    <w:rsid w:val="004233AD"/>
    <w:rsid w:val="00425724"/>
    <w:rsid w:val="00426B2C"/>
    <w:rsid w:val="00427FA8"/>
    <w:rsid w:val="004306D4"/>
    <w:rsid w:val="00432ECA"/>
    <w:rsid w:val="004357B1"/>
    <w:rsid w:val="00436CCE"/>
    <w:rsid w:val="004379AA"/>
    <w:rsid w:val="004379BB"/>
    <w:rsid w:val="00440262"/>
    <w:rsid w:val="00440814"/>
    <w:rsid w:val="00440844"/>
    <w:rsid w:val="00443EDE"/>
    <w:rsid w:val="0044739A"/>
    <w:rsid w:val="004475F7"/>
    <w:rsid w:val="00447DFB"/>
    <w:rsid w:val="00450522"/>
    <w:rsid w:val="00450B22"/>
    <w:rsid w:val="004533CE"/>
    <w:rsid w:val="0045434E"/>
    <w:rsid w:val="004543AB"/>
    <w:rsid w:val="00455F71"/>
    <w:rsid w:val="00456157"/>
    <w:rsid w:val="00456272"/>
    <w:rsid w:val="00457CF7"/>
    <w:rsid w:val="00457D37"/>
    <w:rsid w:val="00460E68"/>
    <w:rsid w:val="00461F80"/>
    <w:rsid w:val="0046240D"/>
    <w:rsid w:val="00463576"/>
    <w:rsid w:val="0046399D"/>
    <w:rsid w:val="00465264"/>
    <w:rsid w:val="00465781"/>
    <w:rsid w:val="00465A21"/>
    <w:rsid w:val="00466ABA"/>
    <w:rsid w:val="0046775D"/>
    <w:rsid w:val="00470A39"/>
    <w:rsid w:val="00471387"/>
    <w:rsid w:val="00471963"/>
    <w:rsid w:val="00473308"/>
    <w:rsid w:val="004749DA"/>
    <w:rsid w:val="004749DC"/>
    <w:rsid w:val="00474AAD"/>
    <w:rsid w:val="00474DEF"/>
    <w:rsid w:val="004750B9"/>
    <w:rsid w:val="004754AC"/>
    <w:rsid w:val="004758E7"/>
    <w:rsid w:val="00475F67"/>
    <w:rsid w:val="004764C6"/>
    <w:rsid w:val="00477247"/>
    <w:rsid w:val="00477529"/>
    <w:rsid w:val="004776BB"/>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2B76"/>
    <w:rsid w:val="0049333E"/>
    <w:rsid w:val="0049418F"/>
    <w:rsid w:val="00495DC6"/>
    <w:rsid w:val="00497AAD"/>
    <w:rsid w:val="00497D1A"/>
    <w:rsid w:val="00497EE7"/>
    <w:rsid w:val="004A1DBC"/>
    <w:rsid w:val="004A1EA7"/>
    <w:rsid w:val="004A2C96"/>
    <w:rsid w:val="004A4125"/>
    <w:rsid w:val="004A7364"/>
    <w:rsid w:val="004B026C"/>
    <w:rsid w:val="004B0271"/>
    <w:rsid w:val="004B0BE8"/>
    <w:rsid w:val="004B0E4A"/>
    <w:rsid w:val="004B2463"/>
    <w:rsid w:val="004B305F"/>
    <w:rsid w:val="004B3157"/>
    <w:rsid w:val="004B34C4"/>
    <w:rsid w:val="004B3981"/>
    <w:rsid w:val="004B3AD7"/>
    <w:rsid w:val="004B419F"/>
    <w:rsid w:val="004B7317"/>
    <w:rsid w:val="004B75B2"/>
    <w:rsid w:val="004C11A9"/>
    <w:rsid w:val="004C27CF"/>
    <w:rsid w:val="004C2CA7"/>
    <w:rsid w:val="004C38E3"/>
    <w:rsid w:val="004C45C8"/>
    <w:rsid w:val="004C612E"/>
    <w:rsid w:val="004C6C0A"/>
    <w:rsid w:val="004C7180"/>
    <w:rsid w:val="004C77FF"/>
    <w:rsid w:val="004D0223"/>
    <w:rsid w:val="004D12E8"/>
    <w:rsid w:val="004D138A"/>
    <w:rsid w:val="004D16A3"/>
    <w:rsid w:val="004D1E41"/>
    <w:rsid w:val="004D557D"/>
    <w:rsid w:val="004D6F29"/>
    <w:rsid w:val="004D7974"/>
    <w:rsid w:val="004D7F9C"/>
    <w:rsid w:val="004D7FF2"/>
    <w:rsid w:val="004E1D6F"/>
    <w:rsid w:val="004E1F19"/>
    <w:rsid w:val="004E3A2A"/>
    <w:rsid w:val="004E3AB1"/>
    <w:rsid w:val="004E4003"/>
    <w:rsid w:val="004E6746"/>
    <w:rsid w:val="004E75C1"/>
    <w:rsid w:val="004F044A"/>
    <w:rsid w:val="004F045E"/>
    <w:rsid w:val="004F07F2"/>
    <w:rsid w:val="004F0E82"/>
    <w:rsid w:val="004F1847"/>
    <w:rsid w:val="004F2982"/>
    <w:rsid w:val="004F2B46"/>
    <w:rsid w:val="004F2C40"/>
    <w:rsid w:val="004F2CB6"/>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0581"/>
    <w:rsid w:val="005212F4"/>
    <w:rsid w:val="00521305"/>
    <w:rsid w:val="0052178F"/>
    <w:rsid w:val="00521908"/>
    <w:rsid w:val="00523606"/>
    <w:rsid w:val="00524895"/>
    <w:rsid w:val="005256D6"/>
    <w:rsid w:val="00525AD8"/>
    <w:rsid w:val="00525C01"/>
    <w:rsid w:val="00526429"/>
    <w:rsid w:val="005266C1"/>
    <w:rsid w:val="005267F4"/>
    <w:rsid w:val="00527317"/>
    <w:rsid w:val="00527ED6"/>
    <w:rsid w:val="00531064"/>
    <w:rsid w:val="005335A2"/>
    <w:rsid w:val="00533DEC"/>
    <w:rsid w:val="00536B03"/>
    <w:rsid w:val="00537917"/>
    <w:rsid w:val="00537E83"/>
    <w:rsid w:val="005405B2"/>
    <w:rsid w:val="00540EE7"/>
    <w:rsid w:val="00541A22"/>
    <w:rsid w:val="005426B2"/>
    <w:rsid w:val="00543640"/>
    <w:rsid w:val="005444C6"/>
    <w:rsid w:val="00544F05"/>
    <w:rsid w:val="005454B8"/>
    <w:rsid w:val="0054552C"/>
    <w:rsid w:val="00545B56"/>
    <w:rsid w:val="00545DB9"/>
    <w:rsid w:val="00546BF8"/>
    <w:rsid w:val="00550B7E"/>
    <w:rsid w:val="00551B96"/>
    <w:rsid w:val="00551EE7"/>
    <w:rsid w:val="005524ED"/>
    <w:rsid w:val="00554C03"/>
    <w:rsid w:val="005550F9"/>
    <w:rsid w:val="0055525C"/>
    <w:rsid w:val="00556386"/>
    <w:rsid w:val="00556441"/>
    <w:rsid w:val="00561903"/>
    <w:rsid w:val="00561A9B"/>
    <w:rsid w:val="00562FB1"/>
    <w:rsid w:val="00563068"/>
    <w:rsid w:val="0056491F"/>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3FDC"/>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377"/>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4543"/>
    <w:rsid w:val="005E4717"/>
    <w:rsid w:val="005E4B55"/>
    <w:rsid w:val="005E565C"/>
    <w:rsid w:val="005E56C9"/>
    <w:rsid w:val="005E5CF7"/>
    <w:rsid w:val="005E704E"/>
    <w:rsid w:val="005E721E"/>
    <w:rsid w:val="005E75E3"/>
    <w:rsid w:val="005F0857"/>
    <w:rsid w:val="005F2CD5"/>
    <w:rsid w:val="005F403D"/>
    <w:rsid w:val="005F5A0D"/>
    <w:rsid w:val="005F61DF"/>
    <w:rsid w:val="005F77F8"/>
    <w:rsid w:val="005F7D5B"/>
    <w:rsid w:val="00600FF9"/>
    <w:rsid w:val="006011E3"/>
    <w:rsid w:val="0060150C"/>
    <w:rsid w:val="00601F66"/>
    <w:rsid w:val="00601F8F"/>
    <w:rsid w:val="00603373"/>
    <w:rsid w:val="006036D0"/>
    <w:rsid w:val="006042CD"/>
    <w:rsid w:val="00604530"/>
    <w:rsid w:val="006054A5"/>
    <w:rsid w:val="006059E4"/>
    <w:rsid w:val="006062A0"/>
    <w:rsid w:val="006107AD"/>
    <w:rsid w:val="0061098D"/>
    <w:rsid w:val="00611367"/>
    <w:rsid w:val="00611AC8"/>
    <w:rsid w:val="00611B59"/>
    <w:rsid w:val="00611FBA"/>
    <w:rsid w:val="0061272A"/>
    <w:rsid w:val="00613AA2"/>
    <w:rsid w:val="006155F1"/>
    <w:rsid w:val="00615FAB"/>
    <w:rsid w:val="006161D6"/>
    <w:rsid w:val="00620055"/>
    <w:rsid w:val="006212D3"/>
    <w:rsid w:val="006217EF"/>
    <w:rsid w:val="0062213A"/>
    <w:rsid w:val="00623A5E"/>
    <w:rsid w:val="00625008"/>
    <w:rsid w:val="00626930"/>
    <w:rsid w:val="00626BAC"/>
    <w:rsid w:val="00626F04"/>
    <w:rsid w:val="006271C3"/>
    <w:rsid w:val="0063001E"/>
    <w:rsid w:val="00630D58"/>
    <w:rsid w:val="00631005"/>
    <w:rsid w:val="0063175A"/>
    <w:rsid w:val="00632727"/>
    <w:rsid w:val="00633EF3"/>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099B"/>
    <w:rsid w:val="00662401"/>
    <w:rsid w:val="00662D3D"/>
    <w:rsid w:val="00662F1F"/>
    <w:rsid w:val="00664DB5"/>
    <w:rsid w:val="006673B9"/>
    <w:rsid w:val="0066790C"/>
    <w:rsid w:val="006700F1"/>
    <w:rsid w:val="006708FC"/>
    <w:rsid w:val="006720BC"/>
    <w:rsid w:val="00672D0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E5112"/>
    <w:rsid w:val="006F2046"/>
    <w:rsid w:val="006F3E2E"/>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08E6"/>
    <w:rsid w:val="007109E6"/>
    <w:rsid w:val="007119DC"/>
    <w:rsid w:val="00711CC7"/>
    <w:rsid w:val="0071293A"/>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6665"/>
    <w:rsid w:val="007266B9"/>
    <w:rsid w:val="00726B00"/>
    <w:rsid w:val="007278FE"/>
    <w:rsid w:val="00727AC5"/>
    <w:rsid w:val="00727C65"/>
    <w:rsid w:val="00731872"/>
    <w:rsid w:val="00731EA1"/>
    <w:rsid w:val="00733D6A"/>
    <w:rsid w:val="00734932"/>
    <w:rsid w:val="007364A3"/>
    <w:rsid w:val="007378FD"/>
    <w:rsid w:val="007413EB"/>
    <w:rsid w:val="00742B31"/>
    <w:rsid w:val="00742D32"/>
    <w:rsid w:val="00742E9B"/>
    <w:rsid w:val="007444E6"/>
    <w:rsid w:val="0074592C"/>
    <w:rsid w:val="00745F41"/>
    <w:rsid w:val="00747578"/>
    <w:rsid w:val="00751073"/>
    <w:rsid w:val="00752188"/>
    <w:rsid w:val="0075281E"/>
    <w:rsid w:val="00752A7F"/>
    <w:rsid w:val="00752CC6"/>
    <w:rsid w:val="00754580"/>
    <w:rsid w:val="00754A29"/>
    <w:rsid w:val="00755BCF"/>
    <w:rsid w:val="00755FBD"/>
    <w:rsid w:val="00756C5F"/>
    <w:rsid w:val="00756D69"/>
    <w:rsid w:val="00757029"/>
    <w:rsid w:val="0076065E"/>
    <w:rsid w:val="0076093D"/>
    <w:rsid w:val="00760C5C"/>
    <w:rsid w:val="00761002"/>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14A2"/>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45F"/>
    <w:rsid w:val="007D4DED"/>
    <w:rsid w:val="007D5BA2"/>
    <w:rsid w:val="007D5ED3"/>
    <w:rsid w:val="007D63A6"/>
    <w:rsid w:val="007D6FB9"/>
    <w:rsid w:val="007D7656"/>
    <w:rsid w:val="007E0109"/>
    <w:rsid w:val="007E0A63"/>
    <w:rsid w:val="007E0C63"/>
    <w:rsid w:val="007E1DF8"/>
    <w:rsid w:val="007E404E"/>
    <w:rsid w:val="007E4EB3"/>
    <w:rsid w:val="007E50B4"/>
    <w:rsid w:val="007E54B8"/>
    <w:rsid w:val="007E54DB"/>
    <w:rsid w:val="007E6B25"/>
    <w:rsid w:val="007E6F55"/>
    <w:rsid w:val="007E7BF9"/>
    <w:rsid w:val="007E7DEA"/>
    <w:rsid w:val="007F0A65"/>
    <w:rsid w:val="007F21B6"/>
    <w:rsid w:val="007F2B4B"/>
    <w:rsid w:val="007F2C38"/>
    <w:rsid w:val="007F30C6"/>
    <w:rsid w:val="007F3651"/>
    <w:rsid w:val="007F3752"/>
    <w:rsid w:val="007F4318"/>
    <w:rsid w:val="007F47DA"/>
    <w:rsid w:val="007F4E52"/>
    <w:rsid w:val="007F4F84"/>
    <w:rsid w:val="007F55A4"/>
    <w:rsid w:val="007F661E"/>
    <w:rsid w:val="007F6D6B"/>
    <w:rsid w:val="007F74DA"/>
    <w:rsid w:val="007F75BB"/>
    <w:rsid w:val="00800766"/>
    <w:rsid w:val="00801D90"/>
    <w:rsid w:val="0080348B"/>
    <w:rsid w:val="00803EB0"/>
    <w:rsid w:val="008052CE"/>
    <w:rsid w:val="008052DB"/>
    <w:rsid w:val="0080705B"/>
    <w:rsid w:val="0081000F"/>
    <w:rsid w:val="0081264E"/>
    <w:rsid w:val="00812A1A"/>
    <w:rsid w:val="00812DFF"/>
    <w:rsid w:val="0081383A"/>
    <w:rsid w:val="00814DE6"/>
    <w:rsid w:val="00814FC7"/>
    <w:rsid w:val="00816182"/>
    <w:rsid w:val="00816CB4"/>
    <w:rsid w:val="00816FE0"/>
    <w:rsid w:val="00817416"/>
    <w:rsid w:val="00817583"/>
    <w:rsid w:val="00817FAD"/>
    <w:rsid w:val="00821306"/>
    <w:rsid w:val="00821D85"/>
    <w:rsid w:val="0082207E"/>
    <w:rsid w:val="00823FFD"/>
    <w:rsid w:val="008241F0"/>
    <w:rsid w:val="0082427D"/>
    <w:rsid w:val="0082646C"/>
    <w:rsid w:val="008270CE"/>
    <w:rsid w:val="00827E2A"/>
    <w:rsid w:val="00827E3D"/>
    <w:rsid w:val="00830052"/>
    <w:rsid w:val="008300D0"/>
    <w:rsid w:val="0083257C"/>
    <w:rsid w:val="00833307"/>
    <w:rsid w:val="00833583"/>
    <w:rsid w:val="00833B5B"/>
    <w:rsid w:val="00833E9A"/>
    <w:rsid w:val="00834FEF"/>
    <w:rsid w:val="00836323"/>
    <w:rsid w:val="00836492"/>
    <w:rsid w:val="008366FE"/>
    <w:rsid w:val="00836932"/>
    <w:rsid w:val="008404AA"/>
    <w:rsid w:val="00841F29"/>
    <w:rsid w:val="00841FDB"/>
    <w:rsid w:val="00842A0D"/>
    <w:rsid w:val="008460D2"/>
    <w:rsid w:val="00850013"/>
    <w:rsid w:val="008500DD"/>
    <w:rsid w:val="00852426"/>
    <w:rsid w:val="00852FA5"/>
    <w:rsid w:val="0085476F"/>
    <w:rsid w:val="0085562D"/>
    <w:rsid w:val="00856154"/>
    <w:rsid w:val="00856286"/>
    <w:rsid w:val="00857337"/>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779"/>
    <w:rsid w:val="008749BF"/>
    <w:rsid w:val="00875542"/>
    <w:rsid w:val="00875E14"/>
    <w:rsid w:val="0087677E"/>
    <w:rsid w:val="0087712C"/>
    <w:rsid w:val="00877C5D"/>
    <w:rsid w:val="00877CB6"/>
    <w:rsid w:val="0088093C"/>
    <w:rsid w:val="00882337"/>
    <w:rsid w:val="00882474"/>
    <w:rsid w:val="008824DF"/>
    <w:rsid w:val="00884371"/>
    <w:rsid w:val="00884D47"/>
    <w:rsid w:val="00884FD4"/>
    <w:rsid w:val="00887392"/>
    <w:rsid w:val="00890C40"/>
    <w:rsid w:val="008911F7"/>
    <w:rsid w:val="00893F41"/>
    <w:rsid w:val="00894BBD"/>
    <w:rsid w:val="00894C79"/>
    <w:rsid w:val="0089558A"/>
    <w:rsid w:val="008972B6"/>
    <w:rsid w:val="008977E1"/>
    <w:rsid w:val="008A0115"/>
    <w:rsid w:val="008A2F5A"/>
    <w:rsid w:val="008A47CE"/>
    <w:rsid w:val="008A5CBF"/>
    <w:rsid w:val="008A6BAE"/>
    <w:rsid w:val="008A7350"/>
    <w:rsid w:val="008B16E6"/>
    <w:rsid w:val="008B2042"/>
    <w:rsid w:val="008B25F1"/>
    <w:rsid w:val="008B3737"/>
    <w:rsid w:val="008B3F4B"/>
    <w:rsid w:val="008B69B8"/>
    <w:rsid w:val="008B7912"/>
    <w:rsid w:val="008C0335"/>
    <w:rsid w:val="008C094A"/>
    <w:rsid w:val="008C1077"/>
    <w:rsid w:val="008C1570"/>
    <w:rsid w:val="008C2059"/>
    <w:rsid w:val="008C4C92"/>
    <w:rsid w:val="008C58E7"/>
    <w:rsid w:val="008C65F4"/>
    <w:rsid w:val="008C7368"/>
    <w:rsid w:val="008D0E65"/>
    <w:rsid w:val="008D18D0"/>
    <w:rsid w:val="008D1FAF"/>
    <w:rsid w:val="008D2259"/>
    <w:rsid w:val="008D33FE"/>
    <w:rsid w:val="008D3B9F"/>
    <w:rsid w:val="008D3D02"/>
    <w:rsid w:val="008D40EE"/>
    <w:rsid w:val="008D54C0"/>
    <w:rsid w:val="008D5760"/>
    <w:rsid w:val="008D577E"/>
    <w:rsid w:val="008D5CE5"/>
    <w:rsid w:val="008D5ED9"/>
    <w:rsid w:val="008D7567"/>
    <w:rsid w:val="008D76E7"/>
    <w:rsid w:val="008E1C24"/>
    <w:rsid w:val="008E2626"/>
    <w:rsid w:val="008E27A9"/>
    <w:rsid w:val="008E2DA3"/>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7292"/>
    <w:rsid w:val="008F7BE1"/>
    <w:rsid w:val="009000F2"/>
    <w:rsid w:val="0090079D"/>
    <w:rsid w:val="00900D2C"/>
    <w:rsid w:val="00901F0E"/>
    <w:rsid w:val="0090408F"/>
    <w:rsid w:val="0090446A"/>
    <w:rsid w:val="00904DC3"/>
    <w:rsid w:val="00905469"/>
    <w:rsid w:val="0090629C"/>
    <w:rsid w:val="009065C6"/>
    <w:rsid w:val="00906EA2"/>
    <w:rsid w:val="00907278"/>
    <w:rsid w:val="009128B8"/>
    <w:rsid w:val="0091328F"/>
    <w:rsid w:val="00914D1C"/>
    <w:rsid w:val="00915679"/>
    <w:rsid w:val="009159C2"/>
    <w:rsid w:val="009175AF"/>
    <w:rsid w:val="00920A06"/>
    <w:rsid w:val="009221CB"/>
    <w:rsid w:val="00922320"/>
    <w:rsid w:val="00923643"/>
    <w:rsid w:val="009261DB"/>
    <w:rsid w:val="0092623E"/>
    <w:rsid w:val="00927388"/>
    <w:rsid w:val="00931C63"/>
    <w:rsid w:val="00931D10"/>
    <w:rsid w:val="00933680"/>
    <w:rsid w:val="0093386D"/>
    <w:rsid w:val="00933C4F"/>
    <w:rsid w:val="00935194"/>
    <w:rsid w:val="0094015D"/>
    <w:rsid w:val="009441DB"/>
    <w:rsid w:val="0094424D"/>
    <w:rsid w:val="0094568E"/>
    <w:rsid w:val="0094633F"/>
    <w:rsid w:val="009468C5"/>
    <w:rsid w:val="00947BA5"/>
    <w:rsid w:val="009504B5"/>
    <w:rsid w:val="00950805"/>
    <w:rsid w:val="009518D4"/>
    <w:rsid w:val="00951E96"/>
    <w:rsid w:val="009520BC"/>
    <w:rsid w:val="00953573"/>
    <w:rsid w:val="009560DD"/>
    <w:rsid w:val="00957499"/>
    <w:rsid w:val="00957ED2"/>
    <w:rsid w:val="0096049C"/>
    <w:rsid w:val="00960DE4"/>
    <w:rsid w:val="00961A4F"/>
    <w:rsid w:val="00962C9E"/>
    <w:rsid w:val="00963F03"/>
    <w:rsid w:val="00963F27"/>
    <w:rsid w:val="00964007"/>
    <w:rsid w:val="009643F4"/>
    <w:rsid w:val="00964F5A"/>
    <w:rsid w:val="00966AD2"/>
    <w:rsid w:val="009675F5"/>
    <w:rsid w:val="00967FC5"/>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3CC"/>
    <w:rsid w:val="0099792B"/>
    <w:rsid w:val="009A106B"/>
    <w:rsid w:val="009A20CB"/>
    <w:rsid w:val="009A2B9F"/>
    <w:rsid w:val="009A2BF3"/>
    <w:rsid w:val="009A3C3E"/>
    <w:rsid w:val="009A45D1"/>
    <w:rsid w:val="009A7E7C"/>
    <w:rsid w:val="009B2BF1"/>
    <w:rsid w:val="009B3564"/>
    <w:rsid w:val="009B3796"/>
    <w:rsid w:val="009B3D38"/>
    <w:rsid w:val="009B7505"/>
    <w:rsid w:val="009B7D4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E19"/>
    <w:rsid w:val="009D7FA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6C0"/>
    <w:rsid w:val="009F5C76"/>
    <w:rsid w:val="00A00E00"/>
    <w:rsid w:val="00A01221"/>
    <w:rsid w:val="00A012A8"/>
    <w:rsid w:val="00A016FF"/>
    <w:rsid w:val="00A0207F"/>
    <w:rsid w:val="00A04337"/>
    <w:rsid w:val="00A044AA"/>
    <w:rsid w:val="00A04D99"/>
    <w:rsid w:val="00A05D02"/>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63"/>
    <w:rsid w:val="00A254AB"/>
    <w:rsid w:val="00A266CC"/>
    <w:rsid w:val="00A26DB4"/>
    <w:rsid w:val="00A3023E"/>
    <w:rsid w:val="00A305C5"/>
    <w:rsid w:val="00A30919"/>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2F6B"/>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61B91"/>
    <w:rsid w:val="00A6320D"/>
    <w:rsid w:val="00A63335"/>
    <w:rsid w:val="00A63685"/>
    <w:rsid w:val="00A63DDD"/>
    <w:rsid w:val="00A66473"/>
    <w:rsid w:val="00A66E28"/>
    <w:rsid w:val="00A70590"/>
    <w:rsid w:val="00A71542"/>
    <w:rsid w:val="00A71FA0"/>
    <w:rsid w:val="00A72C1A"/>
    <w:rsid w:val="00A74021"/>
    <w:rsid w:val="00A7463E"/>
    <w:rsid w:val="00A75B1D"/>
    <w:rsid w:val="00A762DA"/>
    <w:rsid w:val="00A765B1"/>
    <w:rsid w:val="00A76B41"/>
    <w:rsid w:val="00A772F2"/>
    <w:rsid w:val="00A77828"/>
    <w:rsid w:val="00A77ECD"/>
    <w:rsid w:val="00A8073D"/>
    <w:rsid w:val="00A807A2"/>
    <w:rsid w:val="00A80D02"/>
    <w:rsid w:val="00A812A8"/>
    <w:rsid w:val="00A829B3"/>
    <w:rsid w:val="00A82D32"/>
    <w:rsid w:val="00A82EAE"/>
    <w:rsid w:val="00A8349D"/>
    <w:rsid w:val="00A84F27"/>
    <w:rsid w:val="00A8519C"/>
    <w:rsid w:val="00A8733A"/>
    <w:rsid w:val="00A90A83"/>
    <w:rsid w:val="00A90B66"/>
    <w:rsid w:val="00A91D4B"/>
    <w:rsid w:val="00A920B2"/>
    <w:rsid w:val="00A92A96"/>
    <w:rsid w:val="00A92AF0"/>
    <w:rsid w:val="00A930F2"/>
    <w:rsid w:val="00A937D5"/>
    <w:rsid w:val="00A93C70"/>
    <w:rsid w:val="00A94700"/>
    <w:rsid w:val="00A96126"/>
    <w:rsid w:val="00A970CE"/>
    <w:rsid w:val="00A974A9"/>
    <w:rsid w:val="00A974ED"/>
    <w:rsid w:val="00A97718"/>
    <w:rsid w:val="00AA08F3"/>
    <w:rsid w:val="00AA0F23"/>
    <w:rsid w:val="00AA1DA8"/>
    <w:rsid w:val="00AA238E"/>
    <w:rsid w:val="00AA2EB9"/>
    <w:rsid w:val="00AA3243"/>
    <w:rsid w:val="00AA3269"/>
    <w:rsid w:val="00AA388F"/>
    <w:rsid w:val="00AA4F6D"/>
    <w:rsid w:val="00AA536B"/>
    <w:rsid w:val="00AA57D7"/>
    <w:rsid w:val="00AA5A6F"/>
    <w:rsid w:val="00AA5C40"/>
    <w:rsid w:val="00AA6154"/>
    <w:rsid w:val="00AA6BB8"/>
    <w:rsid w:val="00AA7519"/>
    <w:rsid w:val="00AB02EA"/>
    <w:rsid w:val="00AB22BF"/>
    <w:rsid w:val="00AB256E"/>
    <w:rsid w:val="00AB32AD"/>
    <w:rsid w:val="00AB3466"/>
    <w:rsid w:val="00AB3BBB"/>
    <w:rsid w:val="00AB408C"/>
    <w:rsid w:val="00AB5030"/>
    <w:rsid w:val="00AB759A"/>
    <w:rsid w:val="00AB7B06"/>
    <w:rsid w:val="00AB7EAA"/>
    <w:rsid w:val="00AC0432"/>
    <w:rsid w:val="00AC2E6E"/>
    <w:rsid w:val="00AC4094"/>
    <w:rsid w:val="00AC42B6"/>
    <w:rsid w:val="00AC4AB7"/>
    <w:rsid w:val="00AC52F8"/>
    <w:rsid w:val="00AC60EC"/>
    <w:rsid w:val="00AC6CD9"/>
    <w:rsid w:val="00AD0233"/>
    <w:rsid w:val="00AD06F8"/>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1ED2"/>
    <w:rsid w:val="00AF1F4E"/>
    <w:rsid w:val="00AF3557"/>
    <w:rsid w:val="00AF35F0"/>
    <w:rsid w:val="00AF4CEE"/>
    <w:rsid w:val="00AF5D84"/>
    <w:rsid w:val="00AF672C"/>
    <w:rsid w:val="00AF6D69"/>
    <w:rsid w:val="00AF6F5E"/>
    <w:rsid w:val="00B00378"/>
    <w:rsid w:val="00B00E41"/>
    <w:rsid w:val="00B018BD"/>
    <w:rsid w:val="00B04678"/>
    <w:rsid w:val="00B046EB"/>
    <w:rsid w:val="00B04A04"/>
    <w:rsid w:val="00B04F00"/>
    <w:rsid w:val="00B05A66"/>
    <w:rsid w:val="00B05EFD"/>
    <w:rsid w:val="00B066FE"/>
    <w:rsid w:val="00B06912"/>
    <w:rsid w:val="00B07F0A"/>
    <w:rsid w:val="00B10B04"/>
    <w:rsid w:val="00B10CC6"/>
    <w:rsid w:val="00B11AE4"/>
    <w:rsid w:val="00B12082"/>
    <w:rsid w:val="00B13150"/>
    <w:rsid w:val="00B13389"/>
    <w:rsid w:val="00B1364C"/>
    <w:rsid w:val="00B141A5"/>
    <w:rsid w:val="00B15286"/>
    <w:rsid w:val="00B1550D"/>
    <w:rsid w:val="00B1631F"/>
    <w:rsid w:val="00B163E8"/>
    <w:rsid w:val="00B1767E"/>
    <w:rsid w:val="00B203B6"/>
    <w:rsid w:val="00B203CE"/>
    <w:rsid w:val="00B21676"/>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47ECA"/>
    <w:rsid w:val="00B51520"/>
    <w:rsid w:val="00B5169E"/>
    <w:rsid w:val="00B517C2"/>
    <w:rsid w:val="00B518CE"/>
    <w:rsid w:val="00B52234"/>
    <w:rsid w:val="00B53623"/>
    <w:rsid w:val="00B536F5"/>
    <w:rsid w:val="00B53E98"/>
    <w:rsid w:val="00B5634D"/>
    <w:rsid w:val="00B56ECA"/>
    <w:rsid w:val="00B57093"/>
    <w:rsid w:val="00B572BC"/>
    <w:rsid w:val="00B60613"/>
    <w:rsid w:val="00B616E6"/>
    <w:rsid w:val="00B630F2"/>
    <w:rsid w:val="00B63E7A"/>
    <w:rsid w:val="00B65582"/>
    <w:rsid w:val="00B66054"/>
    <w:rsid w:val="00B672EA"/>
    <w:rsid w:val="00B6747B"/>
    <w:rsid w:val="00B70200"/>
    <w:rsid w:val="00B72CF0"/>
    <w:rsid w:val="00B740F6"/>
    <w:rsid w:val="00B74615"/>
    <w:rsid w:val="00B75035"/>
    <w:rsid w:val="00B755B6"/>
    <w:rsid w:val="00B76B55"/>
    <w:rsid w:val="00B804F8"/>
    <w:rsid w:val="00B815D3"/>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684B"/>
    <w:rsid w:val="00BB7D2E"/>
    <w:rsid w:val="00BB7EC0"/>
    <w:rsid w:val="00BC039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6924"/>
    <w:rsid w:val="00BD6B0E"/>
    <w:rsid w:val="00BD6BA2"/>
    <w:rsid w:val="00BD7941"/>
    <w:rsid w:val="00BD7E5F"/>
    <w:rsid w:val="00BE0C55"/>
    <w:rsid w:val="00BE11A2"/>
    <w:rsid w:val="00BE246C"/>
    <w:rsid w:val="00BE2657"/>
    <w:rsid w:val="00BE37AE"/>
    <w:rsid w:val="00BE5250"/>
    <w:rsid w:val="00BE73C3"/>
    <w:rsid w:val="00BE7B29"/>
    <w:rsid w:val="00BF03C0"/>
    <w:rsid w:val="00BF21D4"/>
    <w:rsid w:val="00BF2E46"/>
    <w:rsid w:val="00BF4A15"/>
    <w:rsid w:val="00BF4AA1"/>
    <w:rsid w:val="00BF4E27"/>
    <w:rsid w:val="00BF6D77"/>
    <w:rsid w:val="00C01444"/>
    <w:rsid w:val="00C01EF2"/>
    <w:rsid w:val="00C0378E"/>
    <w:rsid w:val="00C04258"/>
    <w:rsid w:val="00C05AFD"/>
    <w:rsid w:val="00C0724C"/>
    <w:rsid w:val="00C07AEF"/>
    <w:rsid w:val="00C07C11"/>
    <w:rsid w:val="00C07CC1"/>
    <w:rsid w:val="00C10015"/>
    <w:rsid w:val="00C12ECB"/>
    <w:rsid w:val="00C14ABD"/>
    <w:rsid w:val="00C151E0"/>
    <w:rsid w:val="00C1677E"/>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09BC"/>
    <w:rsid w:val="00C41E09"/>
    <w:rsid w:val="00C42DBE"/>
    <w:rsid w:val="00C4360C"/>
    <w:rsid w:val="00C4414C"/>
    <w:rsid w:val="00C452DC"/>
    <w:rsid w:val="00C46564"/>
    <w:rsid w:val="00C50A02"/>
    <w:rsid w:val="00C512D1"/>
    <w:rsid w:val="00C51856"/>
    <w:rsid w:val="00C51B5E"/>
    <w:rsid w:val="00C5518B"/>
    <w:rsid w:val="00C5531B"/>
    <w:rsid w:val="00C55375"/>
    <w:rsid w:val="00C57120"/>
    <w:rsid w:val="00C575D4"/>
    <w:rsid w:val="00C57873"/>
    <w:rsid w:val="00C61022"/>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76346"/>
    <w:rsid w:val="00C80A7B"/>
    <w:rsid w:val="00C81716"/>
    <w:rsid w:val="00C82795"/>
    <w:rsid w:val="00C832CB"/>
    <w:rsid w:val="00C84085"/>
    <w:rsid w:val="00C8779E"/>
    <w:rsid w:val="00C87850"/>
    <w:rsid w:val="00C87BD0"/>
    <w:rsid w:val="00C90B95"/>
    <w:rsid w:val="00C90CA9"/>
    <w:rsid w:val="00C91BD1"/>
    <w:rsid w:val="00C9354F"/>
    <w:rsid w:val="00C93B40"/>
    <w:rsid w:val="00C93D48"/>
    <w:rsid w:val="00C93DB5"/>
    <w:rsid w:val="00C97DD7"/>
    <w:rsid w:val="00C97EF9"/>
    <w:rsid w:val="00CA0492"/>
    <w:rsid w:val="00CA0A04"/>
    <w:rsid w:val="00CA3CAB"/>
    <w:rsid w:val="00CA6A2E"/>
    <w:rsid w:val="00CB52A4"/>
    <w:rsid w:val="00CB537C"/>
    <w:rsid w:val="00CB5778"/>
    <w:rsid w:val="00CB584C"/>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339"/>
    <w:rsid w:val="00CD64E1"/>
    <w:rsid w:val="00CD699D"/>
    <w:rsid w:val="00CD701B"/>
    <w:rsid w:val="00CD70DB"/>
    <w:rsid w:val="00CD7466"/>
    <w:rsid w:val="00CD7C49"/>
    <w:rsid w:val="00CE0B1A"/>
    <w:rsid w:val="00CE1624"/>
    <w:rsid w:val="00CE2E2E"/>
    <w:rsid w:val="00CE3A51"/>
    <w:rsid w:val="00CE59F6"/>
    <w:rsid w:val="00CE71C3"/>
    <w:rsid w:val="00CE7684"/>
    <w:rsid w:val="00CE7ECB"/>
    <w:rsid w:val="00CF0AF0"/>
    <w:rsid w:val="00CF1834"/>
    <w:rsid w:val="00CF28F8"/>
    <w:rsid w:val="00CF2ACF"/>
    <w:rsid w:val="00CF345B"/>
    <w:rsid w:val="00CF475F"/>
    <w:rsid w:val="00CF5069"/>
    <w:rsid w:val="00CF5230"/>
    <w:rsid w:val="00CF7082"/>
    <w:rsid w:val="00D01590"/>
    <w:rsid w:val="00D030C1"/>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280"/>
    <w:rsid w:val="00D31B07"/>
    <w:rsid w:val="00D32FA0"/>
    <w:rsid w:val="00D33112"/>
    <w:rsid w:val="00D331CB"/>
    <w:rsid w:val="00D3426E"/>
    <w:rsid w:val="00D3634E"/>
    <w:rsid w:val="00D3746F"/>
    <w:rsid w:val="00D40217"/>
    <w:rsid w:val="00D40385"/>
    <w:rsid w:val="00D404CE"/>
    <w:rsid w:val="00D41450"/>
    <w:rsid w:val="00D417C6"/>
    <w:rsid w:val="00D43FAE"/>
    <w:rsid w:val="00D44259"/>
    <w:rsid w:val="00D44895"/>
    <w:rsid w:val="00D454D2"/>
    <w:rsid w:val="00D46C91"/>
    <w:rsid w:val="00D5064C"/>
    <w:rsid w:val="00D5098E"/>
    <w:rsid w:val="00D51B02"/>
    <w:rsid w:val="00D539DA"/>
    <w:rsid w:val="00D54B95"/>
    <w:rsid w:val="00D55C81"/>
    <w:rsid w:val="00D56B56"/>
    <w:rsid w:val="00D56BF5"/>
    <w:rsid w:val="00D56F99"/>
    <w:rsid w:val="00D5743F"/>
    <w:rsid w:val="00D605C2"/>
    <w:rsid w:val="00D60733"/>
    <w:rsid w:val="00D61E1D"/>
    <w:rsid w:val="00D62BDF"/>
    <w:rsid w:val="00D64F1C"/>
    <w:rsid w:val="00D6570C"/>
    <w:rsid w:val="00D675B0"/>
    <w:rsid w:val="00D70552"/>
    <w:rsid w:val="00D70D42"/>
    <w:rsid w:val="00D71285"/>
    <w:rsid w:val="00D71ABC"/>
    <w:rsid w:val="00D72175"/>
    <w:rsid w:val="00D72454"/>
    <w:rsid w:val="00D72A5B"/>
    <w:rsid w:val="00D73F06"/>
    <w:rsid w:val="00D74160"/>
    <w:rsid w:val="00D74247"/>
    <w:rsid w:val="00D753A9"/>
    <w:rsid w:val="00D7682B"/>
    <w:rsid w:val="00D804C5"/>
    <w:rsid w:val="00D81146"/>
    <w:rsid w:val="00D81A28"/>
    <w:rsid w:val="00D82AB8"/>
    <w:rsid w:val="00D82B00"/>
    <w:rsid w:val="00D82BE4"/>
    <w:rsid w:val="00D82E05"/>
    <w:rsid w:val="00D82F67"/>
    <w:rsid w:val="00D83A05"/>
    <w:rsid w:val="00D83C0D"/>
    <w:rsid w:val="00D84949"/>
    <w:rsid w:val="00D869C1"/>
    <w:rsid w:val="00D86EC6"/>
    <w:rsid w:val="00D872A5"/>
    <w:rsid w:val="00D87418"/>
    <w:rsid w:val="00D87FE6"/>
    <w:rsid w:val="00D90BC3"/>
    <w:rsid w:val="00D90DB9"/>
    <w:rsid w:val="00D91337"/>
    <w:rsid w:val="00D915C9"/>
    <w:rsid w:val="00D91842"/>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80D"/>
    <w:rsid w:val="00DC0B56"/>
    <w:rsid w:val="00DC1395"/>
    <w:rsid w:val="00DC1BCB"/>
    <w:rsid w:val="00DC32FC"/>
    <w:rsid w:val="00DC43C4"/>
    <w:rsid w:val="00DC4F47"/>
    <w:rsid w:val="00DC6747"/>
    <w:rsid w:val="00DC6AF3"/>
    <w:rsid w:val="00DC740D"/>
    <w:rsid w:val="00DC7608"/>
    <w:rsid w:val="00DC761E"/>
    <w:rsid w:val="00DC7CFC"/>
    <w:rsid w:val="00DD0090"/>
    <w:rsid w:val="00DD1FC0"/>
    <w:rsid w:val="00DD2C42"/>
    <w:rsid w:val="00DD2D14"/>
    <w:rsid w:val="00DD3A99"/>
    <w:rsid w:val="00DD4344"/>
    <w:rsid w:val="00DD5B8C"/>
    <w:rsid w:val="00DD5DFA"/>
    <w:rsid w:val="00DD66A2"/>
    <w:rsid w:val="00DD67EC"/>
    <w:rsid w:val="00DD6F7F"/>
    <w:rsid w:val="00DE1A9D"/>
    <w:rsid w:val="00DE1CB1"/>
    <w:rsid w:val="00DE2073"/>
    <w:rsid w:val="00DE30AC"/>
    <w:rsid w:val="00DE368A"/>
    <w:rsid w:val="00DE3CF3"/>
    <w:rsid w:val="00DE4106"/>
    <w:rsid w:val="00DE5563"/>
    <w:rsid w:val="00DE6E4D"/>
    <w:rsid w:val="00DF05A0"/>
    <w:rsid w:val="00DF1BA8"/>
    <w:rsid w:val="00DF1F63"/>
    <w:rsid w:val="00DF25FE"/>
    <w:rsid w:val="00DF28F2"/>
    <w:rsid w:val="00DF2BFF"/>
    <w:rsid w:val="00DF48D9"/>
    <w:rsid w:val="00DF4FF1"/>
    <w:rsid w:val="00DF6725"/>
    <w:rsid w:val="00DF6FD2"/>
    <w:rsid w:val="00DF7724"/>
    <w:rsid w:val="00DF7C43"/>
    <w:rsid w:val="00E000B2"/>
    <w:rsid w:val="00E00C1E"/>
    <w:rsid w:val="00E00F5F"/>
    <w:rsid w:val="00E014E7"/>
    <w:rsid w:val="00E026A9"/>
    <w:rsid w:val="00E02C24"/>
    <w:rsid w:val="00E0356F"/>
    <w:rsid w:val="00E039D0"/>
    <w:rsid w:val="00E03B42"/>
    <w:rsid w:val="00E041AA"/>
    <w:rsid w:val="00E0479F"/>
    <w:rsid w:val="00E04D6A"/>
    <w:rsid w:val="00E04E64"/>
    <w:rsid w:val="00E05A06"/>
    <w:rsid w:val="00E06100"/>
    <w:rsid w:val="00E06E97"/>
    <w:rsid w:val="00E07767"/>
    <w:rsid w:val="00E10DD1"/>
    <w:rsid w:val="00E1254C"/>
    <w:rsid w:val="00E12BDF"/>
    <w:rsid w:val="00E13326"/>
    <w:rsid w:val="00E14961"/>
    <w:rsid w:val="00E14D76"/>
    <w:rsid w:val="00E20CE7"/>
    <w:rsid w:val="00E217B1"/>
    <w:rsid w:val="00E222FA"/>
    <w:rsid w:val="00E23651"/>
    <w:rsid w:val="00E24A62"/>
    <w:rsid w:val="00E24F52"/>
    <w:rsid w:val="00E258CD"/>
    <w:rsid w:val="00E279B2"/>
    <w:rsid w:val="00E30BD5"/>
    <w:rsid w:val="00E31143"/>
    <w:rsid w:val="00E31812"/>
    <w:rsid w:val="00E33954"/>
    <w:rsid w:val="00E34B8C"/>
    <w:rsid w:val="00E3533E"/>
    <w:rsid w:val="00E35A45"/>
    <w:rsid w:val="00E37C85"/>
    <w:rsid w:val="00E43006"/>
    <w:rsid w:val="00E43551"/>
    <w:rsid w:val="00E50809"/>
    <w:rsid w:val="00E50F0A"/>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4CD6"/>
    <w:rsid w:val="00E75667"/>
    <w:rsid w:val="00E756D3"/>
    <w:rsid w:val="00E769CC"/>
    <w:rsid w:val="00E80AF8"/>
    <w:rsid w:val="00E827BB"/>
    <w:rsid w:val="00E82D24"/>
    <w:rsid w:val="00E8308F"/>
    <w:rsid w:val="00E8317B"/>
    <w:rsid w:val="00E8357D"/>
    <w:rsid w:val="00E84C04"/>
    <w:rsid w:val="00E84E4F"/>
    <w:rsid w:val="00E851DD"/>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638"/>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D1C"/>
    <w:rsid w:val="00EB7B67"/>
    <w:rsid w:val="00EC328C"/>
    <w:rsid w:val="00EC339A"/>
    <w:rsid w:val="00EC3BEC"/>
    <w:rsid w:val="00EC5241"/>
    <w:rsid w:val="00EC594C"/>
    <w:rsid w:val="00EC5C7B"/>
    <w:rsid w:val="00EC66AA"/>
    <w:rsid w:val="00EC6B8F"/>
    <w:rsid w:val="00EC7B48"/>
    <w:rsid w:val="00ED0257"/>
    <w:rsid w:val="00ED1339"/>
    <w:rsid w:val="00ED3E65"/>
    <w:rsid w:val="00ED4448"/>
    <w:rsid w:val="00ED4EDF"/>
    <w:rsid w:val="00ED5981"/>
    <w:rsid w:val="00ED5A0D"/>
    <w:rsid w:val="00ED66B2"/>
    <w:rsid w:val="00ED71BA"/>
    <w:rsid w:val="00ED73A1"/>
    <w:rsid w:val="00ED7CA2"/>
    <w:rsid w:val="00EE0824"/>
    <w:rsid w:val="00EE13DA"/>
    <w:rsid w:val="00EE3060"/>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422"/>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059C"/>
    <w:rsid w:val="00F318A1"/>
    <w:rsid w:val="00F3265C"/>
    <w:rsid w:val="00F343EE"/>
    <w:rsid w:val="00F3547E"/>
    <w:rsid w:val="00F35494"/>
    <w:rsid w:val="00F35BF2"/>
    <w:rsid w:val="00F3619D"/>
    <w:rsid w:val="00F36858"/>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A05C8"/>
    <w:rsid w:val="00FA0678"/>
    <w:rsid w:val="00FA107F"/>
    <w:rsid w:val="00FA23F7"/>
    <w:rsid w:val="00FA27EB"/>
    <w:rsid w:val="00FA4117"/>
    <w:rsid w:val="00FA672F"/>
    <w:rsid w:val="00FA7792"/>
    <w:rsid w:val="00FB11FA"/>
    <w:rsid w:val="00FB18F8"/>
    <w:rsid w:val="00FB2F8E"/>
    <w:rsid w:val="00FB39B0"/>
    <w:rsid w:val="00FB5183"/>
    <w:rsid w:val="00FB54FC"/>
    <w:rsid w:val="00FB5A71"/>
    <w:rsid w:val="00FB6DF2"/>
    <w:rsid w:val="00FB7823"/>
    <w:rsid w:val="00FC08B3"/>
    <w:rsid w:val="00FC09D7"/>
    <w:rsid w:val="00FC1998"/>
    <w:rsid w:val="00FC391E"/>
    <w:rsid w:val="00FC3AB7"/>
    <w:rsid w:val="00FC448A"/>
    <w:rsid w:val="00FC453D"/>
    <w:rsid w:val="00FC4A89"/>
    <w:rsid w:val="00FC665F"/>
    <w:rsid w:val="00FC6D59"/>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33DB"/>
    <w:rsid w:val="00FE37DD"/>
    <w:rsid w:val="00FE3C31"/>
    <w:rsid w:val="00FE4015"/>
    <w:rsid w:val="00FE44F5"/>
    <w:rsid w:val="00FE480D"/>
    <w:rsid w:val="00FE493F"/>
    <w:rsid w:val="00FE6227"/>
    <w:rsid w:val="00FE6A50"/>
    <w:rsid w:val="00FE705C"/>
    <w:rsid w:val="00FF0B4F"/>
    <w:rsid w:val="00FF1AD3"/>
    <w:rsid w:val="00FF49F4"/>
    <w:rsid w:val="00FF651D"/>
    <w:rsid w:val="00FF68CA"/>
    <w:rsid w:val="010651D9"/>
    <w:rsid w:val="02DA0C0E"/>
    <w:rsid w:val="03DD35E4"/>
    <w:rsid w:val="04FF212C"/>
    <w:rsid w:val="065A6178"/>
    <w:rsid w:val="075562B7"/>
    <w:rsid w:val="077F11A4"/>
    <w:rsid w:val="07F6164B"/>
    <w:rsid w:val="087A1B7A"/>
    <w:rsid w:val="096B2097"/>
    <w:rsid w:val="0A5B7E63"/>
    <w:rsid w:val="0BA31A63"/>
    <w:rsid w:val="0C87121B"/>
    <w:rsid w:val="0CDD6CFC"/>
    <w:rsid w:val="0DF702FE"/>
    <w:rsid w:val="0E3F698B"/>
    <w:rsid w:val="0F21508F"/>
    <w:rsid w:val="0F816ACD"/>
    <w:rsid w:val="0FB94501"/>
    <w:rsid w:val="10B047CF"/>
    <w:rsid w:val="10FC16EA"/>
    <w:rsid w:val="11604C92"/>
    <w:rsid w:val="118963A1"/>
    <w:rsid w:val="11A10400"/>
    <w:rsid w:val="127723A9"/>
    <w:rsid w:val="13072A44"/>
    <w:rsid w:val="132F4D9D"/>
    <w:rsid w:val="13BC3675"/>
    <w:rsid w:val="145044FA"/>
    <w:rsid w:val="16081B76"/>
    <w:rsid w:val="16523AF4"/>
    <w:rsid w:val="186742B0"/>
    <w:rsid w:val="19D61256"/>
    <w:rsid w:val="1B2A271F"/>
    <w:rsid w:val="1B890139"/>
    <w:rsid w:val="1BF011CD"/>
    <w:rsid w:val="1D156539"/>
    <w:rsid w:val="1D266CE1"/>
    <w:rsid w:val="1D3963AF"/>
    <w:rsid w:val="1E3F780D"/>
    <w:rsid w:val="1E714A66"/>
    <w:rsid w:val="1EF818CE"/>
    <w:rsid w:val="1FE868A9"/>
    <w:rsid w:val="210513AB"/>
    <w:rsid w:val="211E26D6"/>
    <w:rsid w:val="21283D08"/>
    <w:rsid w:val="21701F90"/>
    <w:rsid w:val="23404A07"/>
    <w:rsid w:val="25B440B3"/>
    <w:rsid w:val="2AA1365A"/>
    <w:rsid w:val="2AD6307D"/>
    <w:rsid w:val="2B5901D2"/>
    <w:rsid w:val="2D257434"/>
    <w:rsid w:val="2D774FDA"/>
    <w:rsid w:val="2DD15014"/>
    <w:rsid w:val="2E445064"/>
    <w:rsid w:val="2FD25781"/>
    <w:rsid w:val="301A71E6"/>
    <w:rsid w:val="319C6071"/>
    <w:rsid w:val="32C2025C"/>
    <w:rsid w:val="32DB72BE"/>
    <w:rsid w:val="32ED2FDF"/>
    <w:rsid w:val="342E63AB"/>
    <w:rsid w:val="345D260B"/>
    <w:rsid w:val="347B4A7C"/>
    <w:rsid w:val="34E652F2"/>
    <w:rsid w:val="365302AE"/>
    <w:rsid w:val="37277938"/>
    <w:rsid w:val="37F142D2"/>
    <w:rsid w:val="39A13F14"/>
    <w:rsid w:val="3B183024"/>
    <w:rsid w:val="3BBA28F3"/>
    <w:rsid w:val="3C5F759A"/>
    <w:rsid w:val="3C9339D1"/>
    <w:rsid w:val="3D2069F9"/>
    <w:rsid w:val="3D5C78D4"/>
    <w:rsid w:val="3ECF5844"/>
    <w:rsid w:val="3F952E18"/>
    <w:rsid w:val="3FFF72A6"/>
    <w:rsid w:val="40DF6392"/>
    <w:rsid w:val="42E1381E"/>
    <w:rsid w:val="43FB717C"/>
    <w:rsid w:val="451E447A"/>
    <w:rsid w:val="45345B76"/>
    <w:rsid w:val="45A31E19"/>
    <w:rsid w:val="47307808"/>
    <w:rsid w:val="47B30E02"/>
    <w:rsid w:val="48012A94"/>
    <w:rsid w:val="486F747C"/>
    <w:rsid w:val="487C3CE4"/>
    <w:rsid w:val="4A726C30"/>
    <w:rsid w:val="4AE82D42"/>
    <w:rsid w:val="4CF70FA6"/>
    <w:rsid w:val="4D861CF6"/>
    <w:rsid w:val="4E2476C6"/>
    <w:rsid w:val="4FA56238"/>
    <w:rsid w:val="4FFE3062"/>
    <w:rsid w:val="50EE4AFC"/>
    <w:rsid w:val="517F56F4"/>
    <w:rsid w:val="51A0432A"/>
    <w:rsid w:val="51EE6435"/>
    <w:rsid w:val="527140E5"/>
    <w:rsid w:val="5292508F"/>
    <w:rsid w:val="52974177"/>
    <w:rsid w:val="52A96B6F"/>
    <w:rsid w:val="52DA44E6"/>
    <w:rsid w:val="52F77661"/>
    <w:rsid w:val="541B2550"/>
    <w:rsid w:val="54CD4A28"/>
    <w:rsid w:val="550764A4"/>
    <w:rsid w:val="551926E0"/>
    <w:rsid w:val="561279B9"/>
    <w:rsid w:val="56515F3B"/>
    <w:rsid w:val="572B71CA"/>
    <w:rsid w:val="57763155"/>
    <w:rsid w:val="57B04BED"/>
    <w:rsid w:val="57E958DA"/>
    <w:rsid w:val="58AE4F0C"/>
    <w:rsid w:val="5947124D"/>
    <w:rsid w:val="594D1FB9"/>
    <w:rsid w:val="59BB5C2E"/>
    <w:rsid w:val="5A2A7C7B"/>
    <w:rsid w:val="5B6B2D4A"/>
    <w:rsid w:val="5C80234E"/>
    <w:rsid w:val="5CEB6BA6"/>
    <w:rsid w:val="5D1D42CB"/>
    <w:rsid w:val="5E261785"/>
    <w:rsid w:val="5E9D3853"/>
    <w:rsid w:val="5F101096"/>
    <w:rsid w:val="5FCC5339"/>
    <w:rsid w:val="5FE70807"/>
    <w:rsid w:val="60BD3144"/>
    <w:rsid w:val="60E53485"/>
    <w:rsid w:val="61054A27"/>
    <w:rsid w:val="611D2366"/>
    <w:rsid w:val="61244E5B"/>
    <w:rsid w:val="61370744"/>
    <w:rsid w:val="624C1682"/>
    <w:rsid w:val="62885958"/>
    <w:rsid w:val="64CE2EAA"/>
    <w:rsid w:val="662E75B1"/>
    <w:rsid w:val="66342C2E"/>
    <w:rsid w:val="663E784C"/>
    <w:rsid w:val="66402AE3"/>
    <w:rsid w:val="66551456"/>
    <w:rsid w:val="681615FC"/>
    <w:rsid w:val="685867EC"/>
    <w:rsid w:val="688143D5"/>
    <w:rsid w:val="696516E3"/>
    <w:rsid w:val="6BCB3A02"/>
    <w:rsid w:val="6D4C4C2C"/>
    <w:rsid w:val="6D8F2D6B"/>
    <w:rsid w:val="6E8E12EF"/>
    <w:rsid w:val="6F407A05"/>
    <w:rsid w:val="6F65297D"/>
    <w:rsid w:val="706E44D4"/>
    <w:rsid w:val="71A46E80"/>
    <w:rsid w:val="71D43752"/>
    <w:rsid w:val="73DD6243"/>
    <w:rsid w:val="74200410"/>
    <w:rsid w:val="743055A7"/>
    <w:rsid w:val="747222E2"/>
    <w:rsid w:val="749C4185"/>
    <w:rsid w:val="7511402E"/>
    <w:rsid w:val="75DA2C18"/>
    <w:rsid w:val="7605620A"/>
    <w:rsid w:val="766E42EE"/>
    <w:rsid w:val="770C1EF0"/>
    <w:rsid w:val="773B78A9"/>
    <w:rsid w:val="775319EF"/>
    <w:rsid w:val="787B4E9C"/>
    <w:rsid w:val="790F1C77"/>
    <w:rsid w:val="7A67303B"/>
    <w:rsid w:val="7AAB1D04"/>
    <w:rsid w:val="7ABA4368"/>
    <w:rsid w:val="7B257FFD"/>
    <w:rsid w:val="7C2B1DA5"/>
    <w:rsid w:val="7C617192"/>
    <w:rsid w:val="7DF4317E"/>
    <w:rsid w:val="7E64308B"/>
    <w:rsid w:val="7F8237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7"/>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1"/>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0"/>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79"/>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69"/>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7"/>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semiHidden/>
    <w:unhideWhenUsed/>
    <w:qFormat/>
    <w:uiPriority w:val="1"/>
  </w:style>
  <w:style w:type="table" w:default="1" w:styleId="6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unhideWhenUsed/>
    <w:qFormat/>
    <w:uiPriority w:val="99"/>
    <w:pPr>
      <w:widowControl/>
      <w:numPr>
        <w:ilvl w:val="0"/>
        <w:numId w:val="3"/>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next w:val="1"/>
    <w:link w:val="611"/>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semiHidden/>
    <w:qFormat/>
    <w:uiPriority w:val="0"/>
    <w:pPr>
      <w:shd w:val="clear" w:color="auto" w:fill="000080"/>
    </w:pPr>
  </w:style>
  <w:style w:type="paragraph" w:styleId="19">
    <w:name w:val="annotation text"/>
    <w:basedOn w:val="1"/>
    <w:link w:val="612"/>
    <w:qFormat/>
    <w:uiPriority w:val="99"/>
    <w:pPr>
      <w:jc w:val="left"/>
    </w:pPr>
  </w:style>
  <w:style w:type="paragraph" w:styleId="20">
    <w:name w:val="Salutation"/>
    <w:basedOn w:val="1"/>
    <w:next w:val="1"/>
    <w:link w:val="480"/>
    <w:qFormat/>
    <w:uiPriority w:val="0"/>
    <w:rPr>
      <w:rFonts w:ascii="仿宋_GB2312" w:eastAsia="仿宋_GB2312"/>
      <w:sz w:val="28"/>
      <w:szCs w:val="20"/>
    </w:rPr>
  </w:style>
  <w:style w:type="paragraph" w:styleId="21">
    <w:name w:val="Body Text 3"/>
    <w:basedOn w:val="1"/>
    <w:link w:val="579"/>
    <w:qFormat/>
    <w:uiPriority w:val="0"/>
    <w:pPr>
      <w:jc w:val="center"/>
    </w:pPr>
    <w:rPr>
      <w:szCs w:val="20"/>
    </w:rPr>
  </w:style>
  <w:style w:type="paragraph" w:styleId="22">
    <w:name w:val="Body Text"/>
    <w:basedOn w:val="1"/>
    <w:link w:val="510"/>
    <w:qFormat/>
    <w:uiPriority w:val="0"/>
    <w:pPr>
      <w:autoSpaceDE w:val="0"/>
      <w:autoSpaceDN w:val="0"/>
      <w:spacing w:line="360" w:lineRule="auto"/>
    </w:pPr>
    <w:rPr>
      <w:rFonts w:ascii="宋体"/>
      <w:sz w:val="24"/>
      <w:szCs w:val="21"/>
      <w:lang w:val="zh-CN"/>
    </w:rPr>
  </w:style>
  <w:style w:type="paragraph" w:styleId="23">
    <w:name w:val="Body Text Indent"/>
    <w:basedOn w:val="1"/>
    <w:link w:val="473"/>
    <w:qFormat/>
    <w:uiPriority w:val="0"/>
    <w:pPr>
      <w:spacing w:line="480" w:lineRule="exact"/>
      <w:ind w:firstLine="480" w:firstLineChars="200"/>
    </w:pPr>
    <w:rPr>
      <w:rFonts w:ascii="宋体" w:hAnsi="宋体"/>
      <w:sz w:val="24"/>
    </w:rPr>
  </w:style>
  <w:style w:type="paragraph" w:styleId="24">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5">
    <w:name w:val="List 2"/>
    <w:basedOn w:val="1"/>
    <w:qFormat/>
    <w:uiPriority w:val="0"/>
    <w:pPr>
      <w:adjustRightInd/>
      <w:spacing w:line="360" w:lineRule="auto"/>
      <w:ind w:left="100" w:leftChars="200" w:hanging="200" w:hangingChars="200"/>
    </w:pPr>
    <w:rPr>
      <w:rFonts w:eastAsia="微软雅黑"/>
    </w:rPr>
  </w:style>
  <w:style w:type="paragraph" w:styleId="26">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7">
    <w:name w:val="List Bullet 2"/>
    <w:basedOn w:val="1"/>
    <w:qFormat/>
    <w:uiPriority w:val="0"/>
    <w:pPr>
      <w:autoSpaceDE w:val="0"/>
      <w:autoSpaceDN w:val="0"/>
      <w:ind w:left="420"/>
      <w:jc w:val="left"/>
    </w:pPr>
    <w:rPr>
      <w:rFonts w:ascii="宋体" w:hAnsi="宋体"/>
      <w:color w:val="000000"/>
      <w:kern w:val="0"/>
      <w:sz w:val="24"/>
      <w:szCs w:val="20"/>
    </w:rPr>
  </w:style>
  <w:style w:type="paragraph" w:styleId="28">
    <w:name w:val="HTML Address"/>
    <w:basedOn w:val="1"/>
    <w:link w:val="569"/>
    <w:qFormat/>
    <w:uiPriority w:val="0"/>
    <w:pPr>
      <w:widowControl/>
      <w:adjustRightInd/>
      <w:ind w:firstLine="200" w:firstLineChars="200"/>
      <w:jc w:val="left"/>
    </w:pPr>
    <w:rPr>
      <w:rFonts w:ascii="宋体" w:hAnsi="宋体"/>
      <w:i/>
      <w:iCs/>
      <w:kern w:val="0"/>
      <w:sz w:val="24"/>
    </w:rPr>
  </w:style>
  <w:style w:type="paragraph" w:styleId="29">
    <w:name w:val="toc 5"/>
    <w:basedOn w:val="1"/>
    <w:next w:val="1"/>
    <w:qFormat/>
    <w:uiPriority w:val="0"/>
    <w:pPr>
      <w:ind w:left="1680" w:leftChars="800"/>
    </w:pPr>
  </w:style>
  <w:style w:type="paragraph" w:styleId="30">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1">
    <w:name w:val="Plain Text"/>
    <w:basedOn w:val="1"/>
    <w:link w:val="487"/>
    <w:qFormat/>
    <w:uiPriority w:val="0"/>
    <w:rPr>
      <w:rFonts w:ascii="宋体" w:hAnsi="Courier New"/>
      <w:szCs w:val="20"/>
    </w:rPr>
  </w:style>
  <w:style w:type="paragraph" w:styleId="32">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3">
    <w:name w:val="toc 8"/>
    <w:basedOn w:val="1"/>
    <w:next w:val="1"/>
    <w:qFormat/>
    <w:uiPriority w:val="0"/>
    <w:pPr>
      <w:ind w:left="2940" w:leftChars="1400"/>
    </w:pPr>
  </w:style>
  <w:style w:type="paragraph" w:styleId="34">
    <w:name w:val="Date"/>
    <w:basedOn w:val="1"/>
    <w:next w:val="1"/>
    <w:link w:val="596"/>
    <w:qFormat/>
    <w:uiPriority w:val="0"/>
    <w:pPr>
      <w:ind w:left="100" w:leftChars="2500"/>
    </w:pPr>
    <w:rPr>
      <w:rFonts w:ascii="宋体"/>
      <w:sz w:val="24"/>
      <w:szCs w:val="21"/>
      <w:lang w:val="zh-CN"/>
    </w:rPr>
  </w:style>
  <w:style w:type="paragraph" w:styleId="35">
    <w:name w:val="Body Text Indent 2"/>
    <w:basedOn w:val="1"/>
    <w:link w:val="501"/>
    <w:qFormat/>
    <w:uiPriority w:val="0"/>
    <w:pPr>
      <w:spacing w:line="360" w:lineRule="auto"/>
      <w:ind w:firstLine="601"/>
      <w:textAlignment w:val="baseline"/>
    </w:pPr>
    <w:rPr>
      <w:rFonts w:ascii="宋体"/>
      <w:kern w:val="0"/>
      <w:sz w:val="28"/>
      <w:szCs w:val="20"/>
    </w:rPr>
  </w:style>
  <w:style w:type="paragraph" w:styleId="36">
    <w:name w:val="Balloon Text"/>
    <w:basedOn w:val="1"/>
    <w:link w:val="613"/>
    <w:semiHidden/>
    <w:qFormat/>
    <w:uiPriority w:val="0"/>
    <w:rPr>
      <w:sz w:val="18"/>
      <w:szCs w:val="18"/>
    </w:rPr>
  </w:style>
  <w:style w:type="paragraph" w:styleId="37">
    <w:name w:val="footer"/>
    <w:basedOn w:val="1"/>
    <w:link w:val="636"/>
    <w:qFormat/>
    <w:uiPriority w:val="99"/>
    <w:pPr>
      <w:tabs>
        <w:tab w:val="center" w:pos="4153"/>
        <w:tab w:val="right" w:pos="8306"/>
      </w:tabs>
      <w:snapToGrid w:val="0"/>
      <w:jc w:val="left"/>
    </w:pPr>
    <w:rPr>
      <w:sz w:val="18"/>
      <w:szCs w:val="18"/>
    </w:rPr>
  </w:style>
  <w:style w:type="paragraph" w:styleId="38">
    <w:name w:val="header"/>
    <w:basedOn w:val="1"/>
    <w:link w:val="637"/>
    <w:qFormat/>
    <w:uiPriority w:val="99"/>
    <w:pPr>
      <w:pBdr>
        <w:bottom w:val="single" w:color="auto" w:sz="6" w:space="1"/>
      </w:pBdr>
      <w:tabs>
        <w:tab w:val="center" w:pos="4153"/>
        <w:tab w:val="right" w:pos="8306"/>
      </w:tabs>
      <w:snapToGrid w:val="0"/>
      <w:jc w:val="center"/>
    </w:pPr>
    <w:rPr>
      <w:sz w:val="18"/>
      <w:szCs w:val="18"/>
    </w:rPr>
  </w:style>
  <w:style w:type="paragraph" w:styleId="39">
    <w:name w:val="Signature"/>
    <w:basedOn w:val="1"/>
    <w:link w:val="433"/>
    <w:qFormat/>
    <w:uiPriority w:val="0"/>
    <w:pPr>
      <w:spacing w:after="600" w:line="312" w:lineRule="atLeast"/>
      <w:jc w:val="center"/>
      <w:textAlignment w:val="baseline"/>
    </w:pPr>
    <w:rPr>
      <w:rFonts w:eastAsia="仿宋_GB2312"/>
      <w:kern w:val="0"/>
      <w:sz w:val="24"/>
      <w:szCs w:val="20"/>
    </w:rPr>
  </w:style>
  <w:style w:type="paragraph" w:styleId="40">
    <w:name w:val="toc 1"/>
    <w:basedOn w:val="1"/>
    <w:next w:val="1"/>
    <w:qFormat/>
    <w:uiPriority w:val="39"/>
  </w:style>
  <w:style w:type="paragraph" w:styleId="41">
    <w:name w:val="toc 4"/>
    <w:basedOn w:val="1"/>
    <w:next w:val="1"/>
    <w:qFormat/>
    <w:uiPriority w:val="0"/>
    <w:pPr>
      <w:ind w:left="1260" w:leftChars="600"/>
    </w:pPr>
  </w:style>
  <w:style w:type="paragraph" w:styleId="42">
    <w:name w:val="index heading"/>
    <w:basedOn w:val="1"/>
    <w:next w:val="43"/>
    <w:qFormat/>
    <w:uiPriority w:val="0"/>
    <w:pPr>
      <w:adjustRightInd/>
      <w:ind w:firstLine="200" w:firstLineChars="200"/>
    </w:pPr>
  </w:style>
  <w:style w:type="paragraph" w:styleId="43">
    <w:name w:val="index 1"/>
    <w:basedOn w:val="1"/>
    <w:next w:val="1"/>
    <w:qFormat/>
    <w:uiPriority w:val="0"/>
    <w:pPr>
      <w:adjustRightInd/>
      <w:spacing w:line="360" w:lineRule="auto"/>
      <w:ind w:firstLine="200" w:firstLineChars="200"/>
      <w:jc w:val="center"/>
    </w:pPr>
    <w:rPr>
      <w:sz w:val="24"/>
      <w:szCs w:val="20"/>
    </w:rPr>
  </w:style>
  <w:style w:type="paragraph" w:styleId="44">
    <w:name w:val="Subtitle"/>
    <w:link w:val="48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5">
    <w:name w:val="List Number 5"/>
    <w:basedOn w:val="1"/>
    <w:qFormat/>
    <w:uiPriority w:val="0"/>
    <w:pPr>
      <w:tabs>
        <w:tab w:val="left" w:pos="902"/>
      </w:tabs>
      <w:adjustRightInd/>
      <w:spacing w:line="400" w:lineRule="exact"/>
      <w:ind w:left="902" w:hanging="420"/>
    </w:pPr>
    <w:rPr>
      <w:sz w:val="24"/>
      <w:szCs w:val="20"/>
    </w:rPr>
  </w:style>
  <w:style w:type="paragraph" w:styleId="46">
    <w:name w:val="List"/>
    <w:basedOn w:val="1"/>
    <w:qFormat/>
    <w:uiPriority w:val="0"/>
    <w:pPr>
      <w:ind w:left="200" w:hanging="200" w:hangingChars="200"/>
    </w:pPr>
  </w:style>
  <w:style w:type="paragraph" w:styleId="47">
    <w:name w:val="footnote text"/>
    <w:basedOn w:val="15"/>
    <w:link w:val="471"/>
    <w:qFormat/>
    <w:uiPriority w:val="0"/>
    <w:pPr>
      <w:adjustRightInd/>
      <w:snapToGrid/>
      <w:spacing w:before="60" w:after="60" w:line="300" w:lineRule="exact"/>
      <w:ind w:firstLine="0"/>
    </w:pPr>
    <w:rPr>
      <w:rFonts w:ascii="Times New Roman"/>
      <w:snapToGrid/>
      <w:color w:val="0000FF"/>
      <w:kern w:val="0"/>
      <w:sz w:val="21"/>
    </w:rPr>
  </w:style>
  <w:style w:type="paragraph" w:styleId="48">
    <w:name w:val="toc 6"/>
    <w:basedOn w:val="1"/>
    <w:next w:val="1"/>
    <w:qFormat/>
    <w:uiPriority w:val="0"/>
    <w:pPr>
      <w:ind w:left="2100" w:leftChars="1000"/>
    </w:pPr>
  </w:style>
  <w:style w:type="paragraph" w:styleId="49">
    <w:name w:val="List 5"/>
    <w:basedOn w:val="1"/>
    <w:qFormat/>
    <w:uiPriority w:val="0"/>
    <w:pPr>
      <w:adjustRightInd/>
      <w:ind w:left="100" w:leftChars="800" w:hanging="200" w:hangingChars="200"/>
    </w:pPr>
  </w:style>
  <w:style w:type="paragraph" w:styleId="50">
    <w:name w:val="Body Text Indent 3"/>
    <w:basedOn w:val="1"/>
    <w:link w:val="586"/>
    <w:qFormat/>
    <w:uiPriority w:val="0"/>
    <w:pPr>
      <w:spacing w:line="360" w:lineRule="auto"/>
      <w:ind w:firstLine="420"/>
    </w:pPr>
    <w:rPr>
      <w:sz w:val="24"/>
      <w:szCs w:val="20"/>
    </w:rPr>
  </w:style>
  <w:style w:type="paragraph" w:styleId="51">
    <w:name w:val="toc 2"/>
    <w:basedOn w:val="1"/>
    <w:next w:val="1"/>
    <w:qFormat/>
    <w:uiPriority w:val="0"/>
    <w:pPr>
      <w:ind w:left="420" w:leftChars="200"/>
    </w:pPr>
  </w:style>
  <w:style w:type="paragraph" w:styleId="52">
    <w:name w:val="toc 9"/>
    <w:basedOn w:val="1"/>
    <w:next w:val="1"/>
    <w:qFormat/>
    <w:uiPriority w:val="0"/>
    <w:pPr>
      <w:ind w:left="3360" w:leftChars="1600"/>
    </w:pPr>
  </w:style>
  <w:style w:type="paragraph" w:styleId="53">
    <w:name w:val="Body Text 2"/>
    <w:basedOn w:val="1"/>
    <w:qFormat/>
    <w:uiPriority w:val="0"/>
    <w:pPr>
      <w:spacing w:after="120" w:line="480" w:lineRule="auto"/>
    </w:pPr>
  </w:style>
  <w:style w:type="paragraph" w:styleId="54">
    <w:name w:val="HTML Preformatted"/>
    <w:basedOn w:val="1"/>
    <w:link w:val="54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5">
    <w:name w:val="Normal (Web)"/>
    <w:basedOn w:val="1"/>
    <w:qFormat/>
    <w:uiPriority w:val="99"/>
    <w:pPr>
      <w:widowControl/>
      <w:spacing w:before="100" w:beforeAutospacing="1" w:after="100" w:afterAutospacing="1"/>
      <w:jc w:val="left"/>
    </w:pPr>
    <w:rPr>
      <w:rFonts w:ascii="宋体" w:hAnsi="宋体"/>
      <w:kern w:val="0"/>
      <w:sz w:val="24"/>
    </w:rPr>
  </w:style>
  <w:style w:type="paragraph" w:styleId="56">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7">
    <w:name w:val="annotation subject"/>
    <w:basedOn w:val="19"/>
    <w:next w:val="19"/>
    <w:semiHidden/>
    <w:qFormat/>
    <w:uiPriority w:val="0"/>
    <w:rPr>
      <w:b/>
      <w:bCs/>
    </w:rPr>
  </w:style>
  <w:style w:type="paragraph" w:styleId="58">
    <w:name w:val="Body Text First Indent"/>
    <w:basedOn w:val="22"/>
    <w:link w:val="543"/>
    <w:qFormat/>
    <w:uiPriority w:val="0"/>
    <w:pPr>
      <w:ind w:firstLine="420"/>
    </w:pPr>
    <w:rPr>
      <w:szCs w:val="20"/>
    </w:rPr>
  </w:style>
  <w:style w:type="paragraph" w:styleId="59">
    <w:name w:val="Body Text First Indent 2"/>
    <w:basedOn w:val="23"/>
    <w:link w:val="500"/>
    <w:qFormat/>
    <w:uiPriority w:val="0"/>
    <w:pPr>
      <w:adjustRightInd/>
      <w:spacing w:after="120" w:line="240" w:lineRule="auto"/>
      <w:ind w:left="420" w:leftChars="200" w:firstLine="210"/>
    </w:pPr>
    <w:rPr>
      <w:sz w:val="21"/>
    </w:rPr>
  </w:style>
  <w:style w:type="table" w:styleId="61">
    <w:name w:val="Table Grid"/>
    <w:basedOn w:val="60"/>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qFormat/>
    <w:uiPriority w:val="0"/>
  </w:style>
  <w:style w:type="character" w:styleId="68">
    <w:name w:val="Hyperlink"/>
    <w:qFormat/>
    <w:uiPriority w:val="99"/>
    <w:rPr>
      <w:rFonts w:ascii="Arial" w:hAnsi="Arial" w:eastAsia="黑体" w:cs="Arial"/>
      <w:snapToGrid w:val="0"/>
      <w:color w:val="000000"/>
      <w:kern w:val="0"/>
      <w:sz w:val="18"/>
      <w:szCs w:val="18"/>
      <w:u w:val="none"/>
    </w:rPr>
  </w:style>
  <w:style w:type="character" w:styleId="69">
    <w:name w:val="HTML Code"/>
    <w:qFormat/>
    <w:uiPriority w:val="0"/>
    <w:rPr>
      <w:rFonts w:ascii="黑体" w:hAnsi="Courier New" w:eastAsia="黑体" w:cs="楷体_GB2312"/>
      <w:sz w:val="20"/>
      <w:szCs w:val="20"/>
    </w:rPr>
  </w:style>
  <w:style w:type="character" w:styleId="70">
    <w:name w:val="annotation reference"/>
    <w:qFormat/>
    <w:uiPriority w:val="99"/>
    <w:rPr>
      <w:sz w:val="21"/>
      <w:szCs w:val="21"/>
    </w:rPr>
  </w:style>
  <w:style w:type="paragraph" w:customStyle="1" w:styleId="71">
    <w:name w:val="Default"/>
    <w:next w:val="1"/>
    <w:link w:val="62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3">
    <w:name w:val="冯"/>
    <w:basedOn w:val="1"/>
    <w:link w:val="514"/>
    <w:qFormat/>
    <w:uiPriority w:val="0"/>
    <w:pPr>
      <w:widowControl/>
      <w:adjustRightInd/>
      <w:spacing w:line="360" w:lineRule="auto"/>
      <w:ind w:firstLine="480" w:firstLineChars="200"/>
    </w:pPr>
    <w:rPr>
      <w:rFonts w:ascii="宋体" w:hAnsi="宋体"/>
      <w:color w:val="000000"/>
      <w:kern w:val="0"/>
      <w:sz w:val="24"/>
    </w:rPr>
  </w:style>
  <w:style w:type="paragraph" w:customStyle="1" w:styleId="74">
    <w:name w:val="样式3"/>
    <w:basedOn w:val="75"/>
    <w:qFormat/>
    <w:uiPriority w:val="0"/>
    <w:pPr>
      <w:tabs>
        <w:tab w:val="left" w:pos="2790"/>
        <w:tab w:val="left" w:pos="4230"/>
      </w:tabs>
      <w:spacing w:before="312" w:beforeLines="100"/>
      <w:jc w:val="left"/>
    </w:pPr>
  </w:style>
  <w:style w:type="paragraph" w:customStyle="1" w:styleId="75">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6">
    <w:name w:val="P1"/>
    <w:basedOn w:val="1"/>
    <w:qFormat/>
    <w:uiPriority w:val="0"/>
    <w:pPr>
      <w:adjustRightInd/>
      <w:spacing w:line="288" w:lineRule="auto"/>
      <w:ind w:firstLine="425" w:firstLineChars="200"/>
    </w:pPr>
  </w:style>
  <w:style w:type="paragraph" w:customStyle="1" w:styleId="77">
    <w:name w:val="Char1 Char Char Char"/>
    <w:basedOn w:val="1"/>
    <w:qFormat/>
    <w:uiPriority w:val="0"/>
    <w:rPr>
      <w:rFonts w:ascii="Tahoma" w:hAnsi="Tahoma"/>
      <w:sz w:val="24"/>
      <w:szCs w:val="20"/>
    </w:rPr>
  </w:style>
  <w:style w:type="paragraph" w:customStyle="1" w:styleId="7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2">
    <w:name w:val="样式7"/>
    <w:basedOn w:val="83"/>
    <w:next w:val="1"/>
    <w:qFormat/>
    <w:uiPriority w:val="0"/>
    <w:pPr>
      <w:spacing w:after="156" w:afterLines="50"/>
      <w:jc w:val="left"/>
      <w:outlineLvl w:val="3"/>
    </w:pPr>
    <w:rPr>
      <w:sz w:val="24"/>
      <w:szCs w:val="24"/>
    </w:rPr>
  </w:style>
  <w:style w:type="paragraph" w:customStyle="1" w:styleId="83">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84">
    <w:name w:val="Bulleted List"/>
    <w:basedOn w:val="1"/>
    <w:qFormat/>
    <w:uiPriority w:val="0"/>
    <w:pPr>
      <w:numPr>
        <w:ilvl w:val="1"/>
        <w:numId w:val="4"/>
      </w:numPr>
      <w:adjustRightInd/>
    </w:pPr>
  </w:style>
  <w:style w:type="paragraph" w:customStyle="1" w:styleId="85">
    <w:name w:val="Char3"/>
    <w:basedOn w:val="1"/>
    <w:qFormat/>
    <w:uiPriority w:val="0"/>
    <w:pPr>
      <w:adjustRightInd/>
    </w:pPr>
    <w:rPr>
      <w:rFonts w:ascii="仿宋_GB2312" w:eastAsia="仿宋_GB2312"/>
      <w:b/>
      <w:sz w:val="32"/>
      <w:szCs w:val="32"/>
    </w:rPr>
  </w:style>
  <w:style w:type="paragraph" w:customStyle="1" w:styleId="86">
    <w:name w:val="Char Char1 Char Char Char Char Char Char"/>
    <w:basedOn w:val="1"/>
    <w:qFormat/>
    <w:uiPriority w:val="0"/>
    <w:rPr>
      <w:rFonts w:ascii="仿宋_GB2312" w:eastAsia="仿宋_GB2312"/>
      <w:b/>
      <w:sz w:val="32"/>
      <w:szCs w:val="20"/>
    </w:rPr>
  </w:style>
  <w:style w:type="paragraph" w:customStyle="1" w:styleId="87">
    <w:name w:val="文本正文 Char"/>
    <w:basedOn w:val="1"/>
    <w:qFormat/>
    <w:uiPriority w:val="0"/>
    <w:pPr>
      <w:spacing w:line="360" w:lineRule="auto"/>
      <w:ind w:firstLine="200" w:firstLineChars="200"/>
    </w:pPr>
    <w:rPr>
      <w:kern w:val="0"/>
      <w:sz w:val="24"/>
      <w:szCs w:val="20"/>
    </w:rPr>
  </w:style>
  <w:style w:type="paragraph" w:customStyle="1" w:styleId="8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8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1">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9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3">
    <w:name w:val="样式 标题 22h2L1 Heading 2H2sect 1.2H21sect 1.21H22sect 1.2..."/>
    <w:basedOn w:val="3"/>
    <w:next w:val="1"/>
    <w:qFormat/>
    <w:uiPriority w:val="0"/>
    <w:pPr>
      <w:numPr>
        <w:numId w:val="0"/>
      </w:num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94">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5">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9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97">
    <w:name w:val="Char1"/>
    <w:basedOn w:val="1"/>
    <w:qFormat/>
    <w:uiPriority w:val="0"/>
    <w:rPr>
      <w:rFonts w:ascii="仿宋_GB2312" w:eastAsia="仿宋_GB2312"/>
      <w:b/>
      <w:sz w:val="32"/>
      <w:szCs w:val="32"/>
    </w:rPr>
  </w:style>
  <w:style w:type="paragraph" w:customStyle="1" w:styleId="98">
    <w:name w:val="CM14"/>
    <w:basedOn w:val="71"/>
    <w:next w:val="71"/>
    <w:qFormat/>
    <w:uiPriority w:val="0"/>
    <w:pPr>
      <w:spacing w:after="68"/>
    </w:pPr>
    <w:rPr>
      <w:rFonts w:ascii="FHLHE E+ Futura Bk" w:eastAsia="FHLHE E+ Futura Bk" w:cs="Times New Roman"/>
      <w:color w:val="auto"/>
    </w:rPr>
  </w:style>
  <w:style w:type="paragraph" w:customStyle="1" w:styleId="99">
    <w:name w:val="正文文字缩进2字"/>
    <w:basedOn w:val="22"/>
    <w:qFormat/>
    <w:uiPriority w:val="0"/>
    <w:pPr>
      <w:autoSpaceDE/>
      <w:autoSpaceDN/>
      <w:adjustRightInd/>
      <w:spacing w:before="60" w:after="60"/>
      <w:ind w:firstLine="200" w:firstLineChars="200"/>
    </w:pPr>
    <w:rPr>
      <w:rFonts w:ascii="Times New Roman"/>
      <w:szCs w:val="20"/>
      <w:lang w:val="en-US"/>
    </w:rPr>
  </w:style>
  <w:style w:type="paragraph" w:customStyle="1" w:styleId="100">
    <w:name w:val="正文 编号"/>
    <w:basedOn w:val="1"/>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10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3">
    <w:name w:val="标书标题4"/>
    <w:basedOn w:val="5"/>
    <w:qFormat/>
    <w:uiPriority w:val="0"/>
    <w:pPr>
      <w:keepLines w:val="0"/>
      <w:numPr>
        <w:numId w:val="0"/>
      </w:numPr>
      <w:snapToGrid w:val="0"/>
      <w:spacing w:before="0" w:after="0" w:line="300" w:lineRule="auto"/>
    </w:pPr>
    <w:rPr>
      <w:rFonts w:ascii="Arial Narrow" w:hAnsi="Arial Narrow" w:eastAsia="仿宋_GB2312"/>
      <w:bCs w:val="0"/>
      <w:color w:val="000000"/>
      <w:kern w:val="0"/>
      <w:szCs w:val="32"/>
      <w:lang w:val="en-US"/>
    </w:rPr>
  </w:style>
  <w:style w:type="paragraph" w:styleId="104">
    <w:name w:val="List Paragraph"/>
    <w:basedOn w:val="1"/>
    <w:qFormat/>
    <w:uiPriority w:val="0"/>
    <w:pPr>
      <w:spacing w:line="360" w:lineRule="auto"/>
      <w:ind w:firstLine="200" w:firstLineChars="200"/>
    </w:pPr>
    <w:rPr>
      <w:rFonts w:eastAsia="楷体_GB2312" w:cs="Lucida Sans"/>
      <w:sz w:val="24"/>
    </w:rPr>
  </w:style>
  <w:style w:type="paragraph" w:customStyle="1" w:styleId="105">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106">
    <w:name w:val="Char2 Char Char Char"/>
    <w:basedOn w:val="1"/>
    <w:qFormat/>
    <w:uiPriority w:val="0"/>
    <w:rPr>
      <w:rFonts w:ascii="仿宋_GB2312" w:eastAsia="仿宋_GB2312"/>
      <w:b/>
      <w:sz w:val="32"/>
      <w:szCs w:val="32"/>
    </w:rPr>
  </w:style>
  <w:style w:type="paragraph" w:customStyle="1" w:styleId="1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8">
    <w:name w:val="样式 正文文本缩进 + 左侧:  2 字符 首行缩进:  2 字符"/>
    <w:basedOn w:val="2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09">
    <w:name w:val="Char Char Char"/>
    <w:basedOn w:val="1"/>
    <w:qFormat/>
    <w:uiPriority w:val="0"/>
    <w:rPr>
      <w:rFonts w:ascii="Tahoma" w:hAnsi="Tahoma"/>
      <w:sz w:val="24"/>
      <w:szCs w:val="20"/>
    </w:rPr>
  </w:style>
  <w:style w:type="paragraph" w:customStyle="1" w:styleId="1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11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112">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3">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5">
    <w:name w:val="浅色底纹 - 强调文字颜色 51"/>
    <w:semiHidden/>
    <w:qFormat/>
    <w:uiPriority w:val="0"/>
    <w:rPr>
      <w:rFonts w:ascii="Times New Roman" w:hAnsi="Times New Roman" w:eastAsia="宋体" w:cs="Times New Roman"/>
      <w:kern w:val="2"/>
      <w:sz w:val="21"/>
      <w:szCs w:val="24"/>
      <w:lang w:val="en-US" w:eastAsia="zh-CN" w:bidi="ar-SA"/>
    </w:rPr>
  </w:style>
  <w:style w:type="paragraph" w:customStyle="1" w:styleId="116">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8">
    <w:name w:val="FA正文"/>
    <w:basedOn w:val="1"/>
    <w:qFormat/>
    <w:uiPriority w:val="0"/>
    <w:pPr>
      <w:spacing w:line="360" w:lineRule="auto"/>
      <w:ind w:firstLine="480" w:firstLineChars="200"/>
    </w:pPr>
    <w:rPr>
      <w:rFonts w:hAnsi="宋体"/>
      <w:sz w:val="24"/>
      <w:szCs w:val="20"/>
    </w:rPr>
  </w:style>
  <w:style w:type="paragraph" w:customStyle="1" w:styleId="119">
    <w:name w:val="MM Topic 4"/>
    <w:basedOn w:val="5"/>
    <w:qFormat/>
    <w:uiPriority w:val="0"/>
    <w:pPr>
      <w:numPr>
        <w:ilvl w:val="0"/>
        <w:numId w:val="0"/>
      </w:numPr>
      <w:tabs>
        <w:tab w:val="left" w:pos="2100"/>
        <w:tab w:val="clear" w:pos="864"/>
      </w:tabs>
      <w:adjustRightInd/>
      <w:ind w:left="2100" w:hanging="420"/>
    </w:pPr>
    <w:rPr>
      <w:lang w:val="en-US"/>
    </w:rPr>
  </w:style>
  <w:style w:type="paragraph" w:customStyle="1" w:styleId="120">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1">
    <w:name w:val="有符号正文"/>
    <w:basedOn w:val="1"/>
    <w:qFormat/>
    <w:uiPriority w:val="0"/>
    <w:pPr>
      <w:adjustRightInd/>
      <w:spacing w:line="400" w:lineRule="exact"/>
      <w:ind w:firstLine="200" w:firstLineChars="200"/>
    </w:pPr>
    <w:rPr>
      <w:rFonts w:ascii="Arial" w:hAnsi="Arial"/>
    </w:rPr>
  </w:style>
  <w:style w:type="paragraph" w:customStyle="1" w:styleId="12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3">
    <w:name w:val="默认段落字体 Para Char"/>
    <w:basedOn w:val="1"/>
    <w:qFormat/>
    <w:uiPriority w:val="0"/>
    <w:rPr>
      <w:rFonts w:ascii="Tahoma" w:hAnsi="Tahoma"/>
      <w:sz w:val="24"/>
      <w:szCs w:val="20"/>
    </w:rPr>
  </w:style>
  <w:style w:type="paragraph" w:customStyle="1" w:styleId="124">
    <w:name w:val="Char1 Char Char Char2"/>
    <w:basedOn w:val="1"/>
    <w:qFormat/>
    <w:uiPriority w:val="0"/>
    <w:pPr>
      <w:adjustRightInd/>
      <w:ind w:firstLine="200" w:firstLineChars="200"/>
    </w:pPr>
    <w:rPr>
      <w:rFonts w:ascii="Tahoma" w:hAnsi="Tahoma"/>
      <w:sz w:val="24"/>
      <w:szCs w:val="20"/>
    </w:rPr>
  </w:style>
  <w:style w:type="paragraph" w:customStyle="1" w:styleId="12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7">
    <w:name w:val="注释"/>
    <w:basedOn w:val="1"/>
    <w:qFormat/>
    <w:uiPriority w:val="0"/>
    <w:pPr>
      <w:adjustRightInd/>
      <w:spacing w:line="360" w:lineRule="auto"/>
      <w:ind w:firstLine="480"/>
    </w:pPr>
    <w:rPr>
      <w:sz w:val="24"/>
    </w:rPr>
  </w:style>
  <w:style w:type="paragraph" w:customStyle="1" w:styleId="1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29">
    <w:name w:val="Char1 Char Char Char Char Char Char Char Char Char"/>
    <w:basedOn w:val="1"/>
    <w:semiHidden/>
    <w:qFormat/>
    <w:uiPriority w:val="0"/>
    <w:pPr>
      <w:adjustRightInd/>
      <w:spacing w:before="240" w:after="120" w:line="288" w:lineRule="auto"/>
      <w:ind w:firstLine="200" w:firstLineChars="200"/>
      <w:jc w:val="left"/>
    </w:pPr>
    <w:rPr>
      <w:rFonts w:ascii="Tahoma" w:hAnsi="Tahoma"/>
      <w:sz w:val="24"/>
    </w:rPr>
  </w:style>
  <w:style w:type="paragraph" w:customStyle="1" w:styleId="130">
    <w:name w:val="trademark"/>
    <w:qFormat/>
    <w:uiPriority w:val="0"/>
    <w:pPr>
      <w:spacing w:after="60"/>
    </w:pPr>
    <w:rPr>
      <w:rFonts w:ascii="Futura Bk" w:hAnsi="Futura Bk" w:eastAsia="宋体" w:cs="Times New Roman"/>
      <w:sz w:val="15"/>
      <w:lang w:val="en-US" w:eastAsia="en-US" w:bidi="ar-SA"/>
    </w:rPr>
  </w:style>
  <w:style w:type="paragraph" w:customStyle="1" w:styleId="131">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2">
    <w:name w:val="EB_表格"/>
    <w:basedOn w:val="1"/>
    <w:qFormat/>
    <w:uiPriority w:val="0"/>
    <w:pPr>
      <w:adjustRightInd/>
      <w:spacing w:line="300" w:lineRule="auto"/>
      <w:jc w:val="center"/>
    </w:pPr>
  </w:style>
  <w:style w:type="paragraph" w:customStyle="1" w:styleId="133">
    <w:name w:val="Char Char Char1 Char"/>
    <w:basedOn w:val="1"/>
    <w:qFormat/>
    <w:uiPriority w:val="0"/>
    <w:rPr>
      <w:szCs w:val="20"/>
    </w:rPr>
  </w:style>
  <w:style w:type="paragraph" w:customStyle="1" w:styleId="13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5">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6">
    <w:name w:val="章标题"/>
    <w:next w:val="13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13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13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1">
    <w:name w:val="表文字"/>
    <w:qFormat/>
    <w:uiPriority w:val="0"/>
    <w:rPr>
      <w:rFonts w:ascii="宋体" w:hAnsi="Times New Roman" w:eastAsia="宋体" w:cs="Times New Roman"/>
      <w:kern w:val="2"/>
      <w:lang w:val="en-US" w:eastAsia="zh-CN" w:bidi="ar-SA"/>
    </w:rPr>
  </w:style>
  <w:style w:type="paragraph" w:customStyle="1" w:styleId="14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14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4">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5">
    <w:name w:val="列表内容"/>
    <w:basedOn w:val="1"/>
    <w:next w:val="1"/>
    <w:qFormat/>
    <w:uiPriority w:val="0"/>
    <w:pPr>
      <w:widowControl/>
      <w:tabs>
        <w:tab w:val="left" w:pos="840"/>
      </w:tabs>
      <w:ind w:left="840" w:hanging="420"/>
      <w:jc w:val="left"/>
    </w:pPr>
    <w:rPr>
      <w:kern w:val="0"/>
      <w:sz w:val="18"/>
    </w:rPr>
  </w:style>
  <w:style w:type="paragraph" w:customStyle="1" w:styleId="14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8">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49">
    <w:name w:val="Char2 Char Char"/>
    <w:basedOn w:val="1"/>
    <w:qFormat/>
    <w:uiPriority w:val="0"/>
    <w:pPr>
      <w:adjustRightInd/>
    </w:pPr>
    <w:rPr>
      <w:rFonts w:ascii="Tahoma" w:hAnsi="Tahoma"/>
      <w:sz w:val="24"/>
      <w:szCs w:val="20"/>
    </w:rPr>
  </w:style>
  <w:style w:type="paragraph" w:customStyle="1" w:styleId="15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3">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4">
    <w:name w:val="Char Char1 Char Char Char"/>
    <w:basedOn w:val="1"/>
    <w:qFormat/>
    <w:uiPriority w:val="0"/>
    <w:rPr>
      <w:rFonts w:ascii="仿宋_GB2312" w:eastAsia="仿宋_GB2312"/>
      <w:b/>
      <w:sz w:val="32"/>
      <w:szCs w:val="20"/>
    </w:rPr>
  </w:style>
  <w:style w:type="paragraph" w:customStyle="1" w:styleId="15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6">
    <w:name w:val="WW-正文文字缩进 2"/>
    <w:basedOn w:val="1"/>
    <w:qFormat/>
    <w:uiPriority w:val="0"/>
    <w:pPr>
      <w:suppressAutoHyphens/>
      <w:adjustRightInd/>
      <w:ind w:firstLine="420"/>
    </w:pPr>
    <w:rPr>
      <w:kern w:val="1"/>
      <w:szCs w:val="20"/>
    </w:rPr>
  </w:style>
  <w:style w:type="paragraph" w:customStyle="1" w:styleId="157">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8">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59">
    <w:name w:val="默认段落字体 Para Char Char Char Char"/>
    <w:basedOn w:val="1"/>
    <w:qFormat/>
    <w:uiPriority w:val="0"/>
    <w:pPr>
      <w:spacing w:line="360" w:lineRule="auto"/>
    </w:pPr>
    <w:rPr>
      <w:szCs w:val="20"/>
    </w:rPr>
  </w:style>
  <w:style w:type="paragraph" w:customStyle="1" w:styleId="160">
    <w:name w:val="Char Char11 Char Char Char"/>
    <w:basedOn w:val="1"/>
    <w:qFormat/>
    <w:uiPriority w:val="0"/>
    <w:pPr>
      <w:spacing w:line="360" w:lineRule="auto"/>
    </w:pPr>
    <w:rPr>
      <w:szCs w:val="20"/>
    </w:rPr>
  </w:style>
  <w:style w:type="paragraph" w:customStyle="1" w:styleId="161">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3">
    <w:name w:val="左对齐表格文字"/>
    <w:basedOn w:val="1"/>
    <w:qFormat/>
    <w:uiPriority w:val="0"/>
    <w:pPr>
      <w:adjustRightInd/>
      <w:ind w:firstLine="200" w:firstLineChars="200"/>
      <w:jc w:val="right"/>
    </w:pPr>
  </w:style>
  <w:style w:type="paragraph" w:customStyle="1" w:styleId="16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167">
    <w:name w:val="无间隔1"/>
    <w:link w:val="529"/>
    <w:qFormat/>
    <w:uiPriority w:val="1"/>
    <w:rPr>
      <w:rFonts w:ascii="Calibri" w:hAnsi="Calibri" w:eastAsia="宋体" w:cs="Times New Roman"/>
      <w:sz w:val="22"/>
      <w:szCs w:val="22"/>
      <w:lang w:val="en-US" w:eastAsia="zh-CN" w:bidi="ar-SA"/>
    </w:rPr>
  </w:style>
  <w:style w:type="paragraph" w:customStyle="1" w:styleId="168">
    <w:name w:val="样式 样式 标题 4h4H4Fab-4T5Ref Heading 1rh1Heading sqlsect 1.2.3.... +..."/>
    <w:basedOn w:val="169"/>
    <w:link w:val="607"/>
    <w:qFormat/>
    <w:uiPriority w:val="0"/>
    <w:pPr>
      <w:tabs>
        <w:tab w:val="left" w:pos="2356"/>
      </w:tabs>
    </w:pPr>
  </w:style>
  <w:style w:type="paragraph" w:customStyle="1" w:styleId="169">
    <w:name w:val="样式 标题 4h4H4Fab-4T5Ref Heading 1rh1Heading sqlsect 1.2.3...."/>
    <w:basedOn w:val="5"/>
    <w:link w:val="557"/>
    <w:qFormat/>
    <w:uiPriority w:val="0"/>
    <w:pPr>
      <w:numPr>
        <w:numId w:val="0"/>
      </w:num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0">
    <w:name w:val="四级条标题"/>
    <w:basedOn w:val="171"/>
    <w:next w:val="137"/>
    <w:qFormat/>
    <w:uiPriority w:val="0"/>
    <w:pPr>
      <w:numPr>
        <w:ilvl w:val="5"/>
        <w:numId w:val="4"/>
      </w:numPr>
      <w:tabs>
        <w:tab w:val="left" w:pos="1680"/>
        <w:tab w:val="left" w:pos="2100"/>
        <w:tab w:val="left" w:pos="2520"/>
      </w:tabs>
      <w:outlineLvl w:val="5"/>
    </w:pPr>
  </w:style>
  <w:style w:type="paragraph" w:customStyle="1" w:styleId="171">
    <w:name w:val="三级条标题"/>
    <w:basedOn w:val="172"/>
    <w:next w:val="137"/>
    <w:qFormat/>
    <w:uiPriority w:val="0"/>
    <w:pPr>
      <w:numPr>
        <w:ilvl w:val="0"/>
        <w:numId w:val="0"/>
      </w:numPr>
      <w:tabs>
        <w:tab w:val="left" w:pos="1680"/>
        <w:tab w:val="left" w:pos="2100"/>
        <w:tab w:val="left" w:pos="2520"/>
      </w:tabs>
      <w:ind w:left="2520" w:hanging="420"/>
      <w:outlineLvl w:val="4"/>
    </w:pPr>
  </w:style>
  <w:style w:type="paragraph" w:customStyle="1" w:styleId="172">
    <w:name w:val="二级条标题"/>
    <w:basedOn w:val="173"/>
    <w:next w:val="137"/>
    <w:qFormat/>
    <w:uiPriority w:val="0"/>
    <w:pPr>
      <w:numPr>
        <w:ilvl w:val="3"/>
        <w:numId w:val="4"/>
      </w:numPr>
      <w:tabs>
        <w:tab w:val="left" w:pos="1680"/>
      </w:tabs>
      <w:ind w:left="0"/>
      <w:outlineLvl w:val="3"/>
    </w:pPr>
  </w:style>
  <w:style w:type="paragraph" w:customStyle="1" w:styleId="173">
    <w:name w:val="一级条标题"/>
    <w:basedOn w:val="136"/>
    <w:next w:val="137"/>
    <w:qFormat/>
    <w:uiPriority w:val="0"/>
    <w:pPr>
      <w:tabs>
        <w:tab w:val="left" w:pos="1680"/>
        <w:tab w:val="clear" w:pos="1260"/>
      </w:tabs>
      <w:spacing w:before="0" w:beforeLines="0" w:after="0" w:afterLines="0"/>
      <w:ind w:left="1680"/>
      <w:outlineLvl w:val="2"/>
    </w:pPr>
  </w:style>
  <w:style w:type="paragraph" w:customStyle="1" w:styleId="174">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5">
    <w:name w:val="标准小四"/>
    <w:basedOn w:val="1"/>
    <w:qFormat/>
    <w:uiPriority w:val="0"/>
    <w:pPr>
      <w:spacing w:line="360" w:lineRule="auto"/>
      <w:ind w:firstLine="480" w:firstLineChars="200"/>
    </w:pPr>
    <w:rPr>
      <w:rFonts w:ascii="Arial" w:hAnsi="Arial"/>
      <w:sz w:val="24"/>
      <w:szCs w:val="21"/>
    </w:rPr>
  </w:style>
  <w:style w:type="paragraph" w:customStyle="1" w:styleId="176">
    <w:name w:val="表格"/>
    <w:basedOn w:val="1"/>
    <w:qFormat/>
    <w:uiPriority w:val="0"/>
    <w:pPr>
      <w:snapToGrid w:val="0"/>
      <w:ind w:firstLine="42" w:firstLineChars="21"/>
    </w:pPr>
    <w:rPr>
      <w:rFonts w:ascii="宋体" w:hAnsi="宋体"/>
      <w:kern w:val="0"/>
      <w:sz w:val="20"/>
      <w:szCs w:val="20"/>
    </w:rPr>
  </w:style>
  <w:style w:type="paragraph" w:customStyle="1" w:styleId="177">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7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0">
    <w:name w:val="封面公司名"/>
    <w:qFormat/>
    <w:uiPriority w:val="0"/>
    <w:pPr>
      <w:jc w:val="center"/>
    </w:pPr>
    <w:rPr>
      <w:rFonts w:ascii="Arial" w:hAnsi="Arial" w:eastAsia="楷体_GB2312" w:cs="宋体"/>
      <w:bCs/>
      <w:kern w:val="2"/>
      <w:sz w:val="28"/>
      <w:lang w:val="en-US" w:eastAsia="zh-CN" w:bidi="ar-SA"/>
    </w:rPr>
  </w:style>
  <w:style w:type="paragraph" w:customStyle="1" w:styleId="181">
    <w:name w:val="Char2 Char Char Char1"/>
    <w:basedOn w:val="1"/>
    <w:qFormat/>
    <w:uiPriority w:val="0"/>
    <w:rPr>
      <w:rFonts w:ascii="仿宋_GB2312" w:eastAsia="仿宋_GB2312"/>
      <w:b/>
      <w:sz w:val="32"/>
      <w:szCs w:val="32"/>
    </w:rPr>
  </w:style>
  <w:style w:type="paragraph" w:customStyle="1" w:styleId="1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3">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5">
    <w:name w:val="Char2"/>
    <w:basedOn w:val="1"/>
    <w:qFormat/>
    <w:uiPriority w:val="0"/>
    <w:rPr>
      <w:rFonts w:ascii="仿宋_GB2312" w:eastAsia="仿宋_GB2312"/>
      <w:b/>
      <w:sz w:val="32"/>
      <w:szCs w:val="32"/>
    </w:rPr>
  </w:style>
  <w:style w:type="paragraph" w:customStyle="1" w:styleId="18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7">
    <w:name w:val="小节"/>
    <w:basedOn w:val="4"/>
    <w:qFormat/>
    <w:uiPriority w:val="0"/>
    <w:pPr>
      <w:numPr>
        <w:numId w:val="0"/>
      </w:numPr>
      <w:adjustRightInd/>
      <w:spacing w:before="200" w:after="200" w:line="560" w:lineRule="exact"/>
      <w:jc w:val="left"/>
    </w:pPr>
    <w:rPr>
      <w:rFonts w:ascii="宋体" w:hAnsi="宋体"/>
      <w:bCs w:val="0"/>
      <w:color w:val="000000"/>
      <w:spacing w:val="10"/>
      <w:kern w:val="24"/>
      <w:sz w:val="28"/>
    </w:rPr>
  </w:style>
  <w:style w:type="paragraph" w:customStyle="1" w:styleId="18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89">
    <w:name w:val="Char Char Char Char Char Char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190">
    <w:name w:val="!大节"/>
    <w:basedOn w:val="3"/>
    <w:qFormat/>
    <w:uiPriority w:val="0"/>
    <w:pPr>
      <w:numPr>
        <w:numId w:val="0"/>
      </w:numPr>
      <w:spacing w:before="260" w:after="260" w:line="415" w:lineRule="auto"/>
      <w:ind w:left="420" w:hanging="420"/>
    </w:pPr>
    <w:rPr>
      <w:rFonts w:ascii="Arial" w:hAnsi="Arial" w:eastAsia="微软雅黑"/>
      <w:lang w:val="en-US"/>
    </w:rPr>
  </w:style>
  <w:style w:type="paragraph" w:customStyle="1" w:styleId="191">
    <w:name w:val="Char Char4 Char Char"/>
    <w:basedOn w:val="1"/>
    <w:qFormat/>
    <w:uiPriority w:val="0"/>
    <w:pPr>
      <w:widowControl/>
      <w:adjustRightInd/>
      <w:spacing w:after="160" w:line="240" w:lineRule="exact"/>
      <w:jc w:val="left"/>
    </w:pPr>
  </w:style>
  <w:style w:type="paragraph" w:customStyle="1" w:styleId="192">
    <w:name w:val="Char2 Char Char1"/>
    <w:basedOn w:val="1"/>
    <w:qFormat/>
    <w:uiPriority w:val="0"/>
    <w:pPr>
      <w:adjustRightInd/>
    </w:pPr>
    <w:rPr>
      <w:rFonts w:ascii="Tahoma" w:hAnsi="Tahoma"/>
      <w:sz w:val="24"/>
      <w:szCs w:val="20"/>
    </w:rPr>
  </w:style>
  <w:style w:type="paragraph" w:customStyle="1" w:styleId="193">
    <w:name w:val="默认段落字体 Para Char Char Char Char Char Char Char"/>
    <w:basedOn w:val="1"/>
    <w:qFormat/>
    <w:uiPriority w:val="0"/>
    <w:rPr>
      <w:rFonts w:eastAsia="仿宋_GB2312"/>
      <w:sz w:val="28"/>
      <w:szCs w:val="20"/>
    </w:rPr>
  </w:style>
  <w:style w:type="paragraph" w:customStyle="1" w:styleId="19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5">
    <w:name w:val="正文21"/>
    <w:basedOn w:val="1"/>
    <w:qFormat/>
    <w:uiPriority w:val="0"/>
    <w:pPr>
      <w:adjustRightInd/>
      <w:spacing w:before="156" w:line="360" w:lineRule="auto"/>
      <w:ind w:firstLine="510" w:firstLineChars="200"/>
    </w:pPr>
    <w:rPr>
      <w:sz w:val="24"/>
      <w:szCs w:val="20"/>
    </w:rPr>
  </w:style>
  <w:style w:type="paragraph" w:customStyle="1" w:styleId="196">
    <w:name w:val="标题4_自定义"/>
    <w:basedOn w:val="5"/>
    <w:qFormat/>
    <w:uiPriority w:val="0"/>
    <w:pPr>
      <w:numPr>
        <w:numId w:val="0"/>
      </w:numPr>
      <w:adjustRightInd/>
      <w:spacing w:before="0" w:after="0" w:line="360" w:lineRule="auto"/>
    </w:pPr>
    <w:rPr>
      <w:rFonts w:ascii="Verdana" w:eastAsia="Verdana"/>
      <w:sz w:val="21"/>
      <w:lang w:val="en-US"/>
    </w:rPr>
  </w:style>
  <w:style w:type="paragraph" w:customStyle="1" w:styleId="19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198">
    <w:name w:val="标题五"/>
    <w:basedOn w:val="1"/>
    <w:qFormat/>
    <w:uiPriority w:val="0"/>
    <w:pPr>
      <w:adjustRightInd/>
      <w:spacing w:before="156" w:beforeLines="50" w:line="360" w:lineRule="auto"/>
    </w:pPr>
    <w:rPr>
      <w:b/>
      <w:sz w:val="24"/>
    </w:rPr>
  </w:style>
  <w:style w:type="paragraph" w:customStyle="1" w:styleId="199">
    <w:name w:val="样式 标题 3H3 + 两端对齐"/>
    <w:basedOn w:val="4"/>
    <w:qFormat/>
    <w:uiPriority w:val="0"/>
    <w:pPr>
      <w:keepLines w:val="0"/>
      <w:numPr>
        <w:numId w:val="0"/>
      </w:numPr>
      <w:spacing w:before="0" w:after="0" w:line="240" w:lineRule="auto"/>
      <w:jc w:val="left"/>
    </w:pPr>
    <w:rPr>
      <w:rFonts w:cs="宋体"/>
      <w:sz w:val="21"/>
      <w:szCs w:val="20"/>
    </w:rPr>
  </w:style>
  <w:style w:type="paragraph" w:customStyle="1" w:styleId="200">
    <w:name w:val="Char Char11"/>
    <w:basedOn w:val="1"/>
    <w:qFormat/>
    <w:uiPriority w:val="0"/>
    <w:pPr>
      <w:spacing w:line="360" w:lineRule="auto"/>
    </w:pPr>
    <w:rPr>
      <w:szCs w:val="20"/>
    </w:rPr>
  </w:style>
  <w:style w:type="paragraph" w:customStyle="1" w:styleId="20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2">
    <w:name w:val="样式6"/>
    <w:basedOn w:val="31"/>
    <w:qFormat/>
    <w:uiPriority w:val="0"/>
    <w:pPr>
      <w:spacing w:line="460" w:lineRule="exact"/>
      <w:outlineLvl w:val="2"/>
    </w:pPr>
    <w:rPr>
      <w:rFonts w:ascii="仿宋_GB2312" w:hAnsi="宋体" w:eastAsia="仿宋_GB2312"/>
      <w:b/>
      <w:bCs/>
      <w:sz w:val="24"/>
      <w:szCs w:val="24"/>
    </w:rPr>
  </w:style>
  <w:style w:type="paragraph" w:customStyle="1" w:styleId="203">
    <w:name w:val="样式 标题 1章节第一层h1H"/>
    <w:basedOn w:val="2"/>
    <w:qFormat/>
    <w:uiPriority w:val="0"/>
    <w:pPr>
      <w:keepNext w:val="0"/>
      <w:keepLines w:val="0"/>
      <w:numPr>
        <w:numId w:val="0"/>
      </w:numPr>
      <w:autoSpaceDE w:val="0"/>
      <w:autoSpaceDN w:val="0"/>
      <w:spacing w:before="0" w:after="0" w:line="240" w:lineRule="auto"/>
      <w:jc w:val="left"/>
      <w:outlineLvl w:val="9"/>
    </w:pPr>
    <w:rPr>
      <w:kern w:val="0"/>
      <w:sz w:val="52"/>
      <w:szCs w:val="52"/>
      <w:lang w:val="zh-CN"/>
    </w:rPr>
  </w:style>
  <w:style w:type="paragraph" w:customStyle="1" w:styleId="20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6">
    <w:name w:val="Char Char11 Char Char Char Char Char Char Char Char Char"/>
    <w:basedOn w:val="1"/>
    <w:qFormat/>
    <w:uiPriority w:val="0"/>
    <w:pPr>
      <w:spacing w:line="360" w:lineRule="auto"/>
    </w:pPr>
    <w:rPr>
      <w:szCs w:val="20"/>
    </w:rPr>
  </w:style>
  <w:style w:type="paragraph" w:customStyle="1" w:styleId="207">
    <w:name w:val="Char Char1 Char Char Char1"/>
    <w:basedOn w:val="1"/>
    <w:qFormat/>
    <w:uiPriority w:val="0"/>
    <w:rPr>
      <w:rFonts w:ascii="仿宋_GB2312" w:eastAsia="仿宋_GB2312"/>
      <w:b/>
      <w:sz w:val="32"/>
      <w:szCs w:val="32"/>
    </w:rPr>
  </w:style>
  <w:style w:type="paragraph" w:customStyle="1" w:styleId="208">
    <w:name w:val="样式 标题 4PIM 4H4h4bulletblbbH41H42H43H44H45H46H47H48...1"/>
    <w:basedOn w:val="5"/>
    <w:qFormat/>
    <w:uiPriority w:val="0"/>
    <w:pPr>
      <w:widowControl/>
      <w:jc w:val="left"/>
    </w:pPr>
    <w:rPr>
      <w:rFonts w:cs="宋体"/>
      <w:sz w:val="24"/>
      <w:szCs w:val="20"/>
    </w:rPr>
  </w:style>
  <w:style w:type="paragraph" w:customStyle="1" w:styleId="20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0">
    <w:name w:val="表格标题2"/>
    <w:basedOn w:val="211"/>
    <w:qFormat/>
    <w:uiPriority w:val="0"/>
    <w:rPr>
      <w:b/>
    </w:rPr>
  </w:style>
  <w:style w:type="paragraph" w:customStyle="1" w:styleId="211">
    <w:name w:val="表格内文"/>
    <w:basedOn w:val="1"/>
    <w:qFormat/>
    <w:uiPriority w:val="0"/>
    <w:pPr>
      <w:adjustRightInd/>
      <w:spacing w:line="360" w:lineRule="auto"/>
    </w:pPr>
    <w:rPr>
      <w:rFonts w:ascii="宋体" w:hAnsi="宋体" w:cs="宋体"/>
      <w:color w:val="000000"/>
      <w:szCs w:val="20"/>
    </w:rPr>
  </w:style>
  <w:style w:type="paragraph" w:customStyle="1" w:styleId="212">
    <w:name w:val="Char Char Char Char Char Char Char"/>
    <w:basedOn w:val="1"/>
    <w:qFormat/>
    <w:uiPriority w:val="0"/>
    <w:rPr>
      <w:rFonts w:ascii="仿宋_GB2312" w:eastAsia="仿宋_GB2312"/>
      <w:b/>
      <w:sz w:val="32"/>
      <w:szCs w:val="32"/>
    </w:rPr>
  </w:style>
  <w:style w:type="paragraph" w:customStyle="1" w:styleId="21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4">
    <w:name w:val="数字标题6"/>
    <w:basedOn w:val="7"/>
    <w:next w:val="1"/>
    <w:qFormat/>
    <w:uiPriority w:val="0"/>
    <w:pPr>
      <w:numPr>
        <w:numId w:val="5"/>
      </w:numPr>
      <w:tabs>
        <w:tab w:val="left" w:pos="480"/>
        <w:tab w:val="left" w:pos="1080"/>
        <w:tab w:val="clear" w:pos="1152"/>
      </w:tabs>
    </w:pPr>
    <w:rPr>
      <w:rFonts w:ascii="Times New Roman" w:hAnsi="Times New Roman" w:eastAsia="宋体"/>
      <w:i/>
    </w:rPr>
  </w:style>
  <w:style w:type="paragraph" w:customStyle="1" w:styleId="215">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6">
    <w:name w:val="列出段落2"/>
    <w:basedOn w:val="1"/>
    <w:qFormat/>
    <w:uiPriority w:val="0"/>
    <w:pPr>
      <w:adjustRightInd/>
      <w:ind w:firstLine="420" w:firstLineChars="200"/>
    </w:pPr>
    <w:rPr>
      <w:rFonts w:ascii="宋体" w:hAnsi="宋体"/>
      <w:sz w:val="24"/>
    </w:rPr>
  </w:style>
  <w:style w:type="paragraph" w:customStyle="1" w:styleId="21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8">
    <w:name w:val="TOC 标题1"/>
    <w:basedOn w:val="2"/>
    <w:next w:val="1"/>
    <w:unhideWhenUsed/>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1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0">
    <w:name w:val="正文 首行缩进:  2 字符 Char"/>
    <w:basedOn w:val="1"/>
    <w:qFormat/>
    <w:uiPriority w:val="0"/>
    <w:pPr>
      <w:adjustRightInd/>
      <w:spacing w:line="360" w:lineRule="auto"/>
      <w:ind w:firstLine="480"/>
    </w:pPr>
    <w:rPr>
      <w:rFonts w:cs="宋体"/>
      <w:sz w:val="24"/>
      <w:szCs w:val="20"/>
    </w:rPr>
  </w:style>
  <w:style w:type="paragraph" w:customStyle="1" w:styleId="22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2">
    <w:name w:val="Table Text"/>
    <w:basedOn w:val="1"/>
    <w:qFormat/>
    <w:uiPriority w:val="0"/>
    <w:pPr>
      <w:widowControl/>
      <w:spacing w:before="60" w:after="60"/>
      <w:jc w:val="left"/>
    </w:pPr>
    <w:rPr>
      <w:kern w:val="0"/>
      <w:sz w:val="24"/>
    </w:rPr>
  </w:style>
  <w:style w:type="paragraph" w:customStyle="1" w:styleId="22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5">
    <w:name w:val="Char Char Char Char Char Char Char Char Char Char"/>
    <w:basedOn w:val="1"/>
    <w:qFormat/>
    <w:uiPriority w:val="0"/>
    <w:rPr>
      <w:rFonts w:ascii="仿宋_GB2312" w:eastAsia="仿宋_GB2312"/>
      <w:b/>
      <w:sz w:val="32"/>
      <w:szCs w:val="32"/>
    </w:rPr>
  </w:style>
  <w:style w:type="paragraph" w:customStyle="1" w:styleId="226">
    <w:name w:val="MM Title"/>
    <w:basedOn w:val="56"/>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7">
    <w:name w:val="正文文字表格居中"/>
    <w:basedOn w:val="1"/>
    <w:next w:val="53"/>
    <w:qFormat/>
    <w:uiPriority w:val="0"/>
    <w:pPr>
      <w:snapToGrid w:val="0"/>
      <w:spacing w:line="360" w:lineRule="auto"/>
    </w:pPr>
    <w:rPr>
      <w:rFonts w:ascii="宋体"/>
      <w:b/>
      <w:sz w:val="24"/>
      <w:szCs w:val="20"/>
    </w:rPr>
  </w:style>
  <w:style w:type="paragraph" w:customStyle="1" w:styleId="228">
    <w:name w:val="模板普通正文"/>
    <w:basedOn w:val="23"/>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22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1">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2">
    <w:name w:val="Char"/>
    <w:basedOn w:val="1"/>
    <w:qFormat/>
    <w:uiPriority w:val="0"/>
    <w:rPr>
      <w:rFonts w:ascii="仿宋_GB2312" w:eastAsia="仿宋_GB2312"/>
      <w:b/>
      <w:sz w:val="32"/>
      <w:szCs w:val="32"/>
    </w:rPr>
  </w:style>
  <w:style w:type="paragraph" w:customStyle="1" w:styleId="233">
    <w:name w:val="冯广丽"/>
    <w:basedOn w:val="1"/>
    <w:link w:val="470"/>
    <w:qFormat/>
    <w:uiPriority w:val="0"/>
    <w:pPr>
      <w:adjustRightInd/>
      <w:spacing w:line="360" w:lineRule="auto"/>
      <w:ind w:firstLine="480" w:firstLineChars="200"/>
    </w:pPr>
    <w:rPr>
      <w:rFonts w:ascii="宋体" w:hAnsi="宋体"/>
      <w:sz w:val="24"/>
      <w:szCs w:val="22"/>
    </w:rPr>
  </w:style>
  <w:style w:type="paragraph" w:customStyle="1" w:styleId="23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235">
    <w:name w:val="Char31"/>
    <w:basedOn w:val="1"/>
    <w:qFormat/>
    <w:uiPriority w:val="0"/>
    <w:pPr>
      <w:adjustRightInd/>
      <w:ind w:firstLine="200" w:firstLineChars="200"/>
    </w:pPr>
    <w:rPr>
      <w:rFonts w:ascii="Tahoma" w:hAnsi="Tahoma"/>
      <w:sz w:val="24"/>
      <w:szCs w:val="20"/>
    </w:rPr>
  </w:style>
  <w:style w:type="paragraph" w:customStyle="1" w:styleId="236">
    <w:name w:val="Char Char11 Char Char Char1"/>
    <w:basedOn w:val="1"/>
    <w:qFormat/>
    <w:uiPriority w:val="0"/>
    <w:pPr>
      <w:spacing w:line="360" w:lineRule="auto"/>
    </w:pPr>
    <w:rPr>
      <w:szCs w:val="20"/>
    </w:rPr>
  </w:style>
  <w:style w:type="paragraph" w:customStyle="1" w:styleId="23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8">
    <w:name w:val="_Style 236"/>
    <w:qFormat/>
    <w:uiPriority w:val="0"/>
    <w:rPr>
      <w:rFonts w:ascii="Times New Roman" w:hAnsi="Times New Roman" w:eastAsia="宋体" w:cs="Times New Roman"/>
      <w:kern w:val="2"/>
      <w:sz w:val="21"/>
      <w:lang w:val="en-US" w:eastAsia="zh-CN" w:bidi="ar-SA"/>
    </w:rPr>
  </w:style>
  <w:style w:type="paragraph" w:customStyle="1" w:styleId="23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0">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1">
    <w:name w:val="正文文字缩进项目"/>
    <w:basedOn w:val="23"/>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4">
    <w:name w:val="文章标题"/>
    <w:next w:val="18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245">
    <w:name w:val="4"/>
    <w:basedOn w:val="1"/>
    <w:next w:val="35"/>
    <w:qFormat/>
    <w:uiPriority w:val="0"/>
    <w:pPr>
      <w:spacing w:after="120" w:line="480" w:lineRule="auto"/>
      <w:ind w:left="420" w:leftChars="200"/>
    </w:pPr>
    <w:rPr>
      <w:sz w:val="24"/>
      <w:szCs w:val="20"/>
    </w:rPr>
  </w:style>
  <w:style w:type="paragraph" w:customStyle="1" w:styleId="24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7">
    <w:name w:val="Char Char Char Char Char Char Char Char Char Char Char1 Char"/>
    <w:basedOn w:val="1"/>
    <w:qFormat/>
    <w:uiPriority w:val="0"/>
    <w:pPr>
      <w:adjustRightInd/>
    </w:pPr>
    <w:rPr>
      <w:rFonts w:ascii="Tahoma" w:hAnsi="Tahoma"/>
      <w:sz w:val="24"/>
    </w:rPr>
  </w:style>
  <w:style w:type="paragraph" w:customStyle="1" w:styleId="24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249">
    <w:name w:val="标书表格字体格式"/>
    <w:next w:val="153"/>
    <w:qFormat/>
    <w:uiPriority w:val="0"/>
    <w:rPr>
      <w:rFonts w:ascii="Times New Roman" w:hAnsi="Times New Roman" w:eastAsia="宋体" w:cs="Times New Roman"/>
      <w:kern w:val="2"/>
      <w:sz w:val="21"/>
      <w:szCs w:val="24"/>
      <w:lang w:val="en-US" w:eastAsia="zh-CN" w:bidi="ar-SA"/>
    </w:rPr>
  </w:style>
  <w:style w:type="paragraph" w:customStyle="1" w:styleId="250">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2">
    <w:name w:val="正文1"/>
    <w:basedOn w:val="30"/>
    <w:qFormat/>
    <w:uiPriority w:val="0"/>
    <w:pPr>
      <w:ind w:left="0" w:leftChars="0" w:firstLine="480" w:firstLineChars="200"/>
    </w:pPr>
    <w:rPr>
      <w:rFonts w:ascii="仿宋_GB2312" w:hAnsi="Courier New" w:eastAsia="仿宋_GB2312"/>
      <w:kern w:val="28"/>
      <w:sz w:val="24"/>
    </w:rPr>
  </w:style>
  <w:style w:type="paragraph" w:customStyle="1" w:styleId="253">
    <w:name w:val="带编号样式"/>
    <w:basedOn w:val="87"/>
    <w:qFormat/>
    <w:uiPriority w:val="0"/>
    <w:pPr>
      <w:tabs>
        <w:tab w:val="left" w:pos="840"/>
      </w:tabs>
      <w:snapToGrid w:val="0"/>
      <w:ind w:left="840" w:firstLine="0" w:firstLineChars="0"/>
    </w:pPr>
    <w:rPr>
      <w:rFonts w:ascii="仿宋_GB2312" w:eastAsia="仿宋_GB2312"/>
      <w:color w:val="000000"/>
    </w:rPr>
  </w:style>
  <w:style w:type="paragraph" w:customStyle="1" w:styleId="254">
    <w:name w:val="正文文字 2"/>
    <w:basedOn w:val="71"/>
    <w:next w:val="71"/>
    <w:qFormat/>
    <w:uiPriority w:val="0"/>
    <w:rPr>
      <w:rFonts w:ascii="宋体" w:eastAsia="宋体" w:cs="Times New Roman"/>
      <w:color w:val="auto"/>
    </w:rPr>
  </w:style>
  <w:style w:type="paragraph" w:customStyle="1" w:styleId="2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7">
    <w:name w:val="Char5"/>
    <w:basedOn w:val="1"/>
    <w:qFormat/>
    <w:uiPriority w:val="0"/>
    <w:rPr>
      <w:rFonts w:ascii="仿宋_GB2312" w:eastAsia="仿宋_GB2312"/>
      <w:b/>
      <w:sz w:val="32"/>
      <w:szCs w:val="32"/>
    </w:rPr>
  </w:style>
  <w:style w:type="paragraph" w:customStyle="1" w:styleId="25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0">
    <w:name w:val="Item List"/>
    <w:link w:val="47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1">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2">
    <w:name w:val="样式 正文文本缩进 2 + 仿宋_GB2312 黑色 行距: 1.5 倍行距"/>
    <w:basedOn w:val="35"/>
    <w:qFormat/>
    <w:uiPriority w:val="0"/>
    <w:pPr>
      <w:adjustRightInd/>
      <w:ind w:firstLine="560" w:firstLineChars="200"/>
      <w:textAlignment w:val="auto"/>
    </w:pPr>
    <w:rPr>
      <w:rFonts w:hAnsi="宋体" w:cs="宋体"/>
      <w:color w:val="000000"/>
      <w:kern w:val="2"/>
      <w:sz w:val="24"/>
    </w:rPr>
  </w:style>
  <w:style w:type="paragraph" w:customStyle="1" w:styleId="2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5">
    <w:name w:val="Char Char1 Char Char Char Char Char Char1"/>
    <w:basedOn w:val="1"/>
    <w:qFormat/>
    <w:uiPriority w:val="0"/>
    <w:rPr>
      <w:rFonts w:ascii="仿宋_GB2312" w:eastAsia="仿宋_GB2312"/>
      <w:b/>
      <w:sz w:val="32"/>
      <w:szCs w:val="20"/>
    </w:rPr>
  </w:style>
  <w:style w:type="paragraph" w:customStyle="1" w:styleId="266">
    <w:name w:val="Char Char Char Char Char Char Char Char Char Char Char Char1 Char"/>
    <w:basedOn w:val="1"/>
    <w:qFormat/>
    <w:uiPriority w:val="0"/>
    <w:rPr>
      <w:rFonts w:ascii="Tahoma" w:hAnsi="Tahoma" w:cs="仿宋_GB2312"/>
      <w:sz w:val="24"/>
      <w:szCs w:val="20"/>
    </w:rPr>
  </w:style>
  <w:style w:type="paragraph" w:customStyle="1" w:styleId="267">
    <w:name w:val="表格项目符号 2"/>
    <w:basedOn w:val="27"/>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6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1">
    <w:name w:val="样式 正文文本缩进 + 段前: 2 字符"/>
    <w:basedOn w:val="1"/>
    <w:qFormat/>
    <w:uiPriority w:val="0"/>
    <w:pPr>
      <w:adjustRightInd/>
      <w:ind w:left="420" w:leftChars="200"/>
      <w:jc w:val="left"/>
    </w:pPr>
    <w:rPr>
      <w:sz w:val="28"/>
      <w:szCs w:val="20"/>
      <w:lang w:eastAsia="zh-TW"/>
    </w:rPr>
  </w:style>
  <w:style w:type="paragraph" w:customStyle="1" w:styleId="272">
    <w:name w:val="Char1 Char Char Char3"/>
    <w:basedOn w:val="1"/>
    <w:qFormat/>
    <w:uiPriority w:val="0"/>
    <w:pPr>
      <w:adjustRightInd/>
      <w:ind w:firstLine="200" w:firstLineChars="200"/>
    </w:pPr>
    <w:rPr>
      <w:rFonts w:ascii="Tahoma" w:hAnsi="Tahoma"/>
      <w:sz w:val="24"/>
      <w:szCs w:val="20"/>
    </w:rPr>
  </w:style>
  <w:style w:type="paragraph" w:customStyle="1" w:styleId="273">
    <w:name w:val="_Style 271"/>
    <w:basedOn w:val="2"/>
    <w:next w:val="1"/>
    <w:qFormat/>
    <w:uiPriority w:val="39"/>
    <w:pPr>
      <w:widowControl/>
      <w:numPr>
        <w:numId w:val="0"/>
      </w:numPr>
      <w:adjustRightInd/>
      <w:spacing w:before="480" w:after="0" w:line="276" w:lineRule="auto"/>
      <w:jc w:val="left"/>
      <w:outlineLvl w:val="9"/>
    </w:pPr>
    <w:rPr>
      <w:rFonts w:ascii="Cambria" w:hAnsi="Cambria"/>
      <w:color w:val="365F91"/>
      <w:kern w:val="0"/>
      <w:sz w:val="28"/>
      <w:szCs w:val="28"/>
    </w:rPr>
  </w:style>
  <w:style w:type="paragraph" w:customStyle="1" w:styleId="274">
    <w:name w:val="Char Char Char Char Char Char Char Char Char Char Char Char1 Char1"/>
    <w:basedOn w:val="1"/>
    <w:qFormat/>
    <w:uiPriority w:val="0"/>
    <w:rPr>
      <w:rFonts w:ascii="Tahoma" w:hAnsi="Tahoma" w:cs="仿宋_GB2312"/>
      <w:sz w:val="24"/>
      <w:szCs w:val="20"/>
    </w:rPr>
  </w:style>
  <w:style w:type="paragraph" w:customStyle="1" w:styleId="275">
    <w:name w:val="Char Char1 Char1"/>
    <w:basedOn w:val="1"/>
    <w:qFormat/>
    <w:uiPriority w:val="0"/>
    <w:rPr>
      <w:rFonts w:ascii="仿宋_GB2312" w:eastAsia="仿宋_GB2312"/>
      <w:b/>
      <w:sz w:val="32"/>
      <w:szCs w:val="32"/>
    </w:rPr>
  </w:style>
  <w:style w:type="paragraph" w:customStyle="1" w:styleId="276">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7">
    <w:name w:val="插图题注"/>
    <w:next w:val="1"/>
    <w:qFormat/>
    <w:uiPriority w:val="0"/>
    <w:pPr>
      <w:numPr>
        <w:ilvl w:val="7"/>
        <w:numId w:val="4"/>
      </w:numPr>
      <w:spacing w:after="312" w:afterLines="100"/>
      <w:ind w:left="1089" w:hanging="369"/>
      <w:jc w:val="center"/>
    </w:pPr>
    <w:rPr>
      <w:rFonts w:ascii="Arial" w:hAnsi="Arial" w:eastAsia="宋体" w:cs="Times New Roman"/>
      <w:sz w:val="18"/>
      <w:szCs w:val="18"/>
      <w:lang w:val="en-US" w:eastAsia="zh-CN" w:bidi="ar-SA"/>
    </w:rPr>
  </w:style>
  <w:style w:type="paragraph" w:customStyle="1" w:styleId="278">
    <w:name w:val="Bulleting First Indent 1"/>
    <w:basedOn w:val="58"/>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79">
    <w:name w:val="Char Char1"/>
    <w:basedOn w:val="1"/>
    <w:qFormat/>
    <w:uiPriority w:val="0"/>
    <w:pPr>
      <w:widowControl/>
      <w:spacing w:after="160" w:line="240" w:lineRule="exact"/>
      <w:jc w:val="left"/>
    </w:pPr>
    <w:rPr>
      <w:rFonts w:eastAsia="仿宋_GB2312"/>
      <w:sz w:val="28"/>
    </w:rPr>
  </w:style>
  <w:style w:type="paragraph" w:customStyle="1" w:styleId="280">
    <w:name w:val="单元格居中"/>
    <w:basedOn w:val="1"/>
    <w:qFormat/>
    <w:uiPriority w:val="0"/>
    <w:pPr>
      <w:adjustRightInd/>
      <w:spacing w:line="360" w:lineRule="auto"/>
      <w:jc w:val="center"/>
    </w:pPr>
    <w:rPr>
      <w:sz w:val="24"/>
    </w:rPr>
  </w:style>
  <w:style w:type="paragraph" w:customStyle="1" w:styleId="281">
    <w:name w:val="正文缩进1"/>
    <w:basedOn w:val="1"/>
    <w:next w:val="2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2">
    <w:name w:val="样式 标题 1Level 1 HeadPIM 1Section Headh1l11Heading 0Datash..."/>
    <w:basedOn w:val="2"/>
    <w:qFormat/>
    <w:uiPriority w:val="0"/>
    <w:pPr>
      <w:keepNext w:val="0"/>
      <w:keepLines w:val="0"/>
      <w:widowControl/>
      <w:numPr>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4">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6">
    <w:name w:val="MM Empty"/>
    <w:basedOn w:val="1"/>
    <w:qFormat/>
    <w:uiPriority w:val="0"/>
    <w:pPr>
      <w:adjustRightInd/>
    </w:pPr>
  </w:style>
  <w:style w:type="paragraph" w:customStyle="1" w:styleId="287">
    <w:name w:val="文档正文"/>
    <w:basedOn w:val="1"/>
    <w:qFormat/>
    <w:uiPriority w:val="0"/>
    <w:pPr>
      <w:spacing w:line="480" w:lineRule="atLeast"/>
      <w:ind w:firstLine="567"/>
      <w:textAlignment w:val="baseline"/>
    </w:pPr>
    <w:rPr>
      <w:kern w:val="0"/>
      <w:sz w:val="24"/>
      <w:szCs w:val="20"/>
    </w:rPr>
  </w:style>
  <w:style w:type="paragraph" w:customStyle="1" w:styleId="28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89">
    <w:name w:val="Char Char1 Char Char1 Char Char1"/>
    <w:basedOn w:val="1"/>
    <w:qFormat/>
    <w:uiPriority w:val="0"/>
    <w:pPr>
      <w:tabs>
        <w:tab w:val="left" w:pos="840"/>
      </w:tabs>
      <w:ind w:left="840" w:hanging="420"/>
    </w:pPr>
    <w:rPr>
      <w:rFonts w:ascii="Tahoma" w:hAnsi="Tahoma"/>
      <w:sz w:val="24"/>
    </w:rPr>
  </w:style>
  <w:style w:type="paragraph" w:customStyle="1" w:styleId="290">
    <w:name w:val="样式 标题 2H2h2Underrubrik1prop2l2Chapter Titlesect 1.2DO NO..."/>
    <w:basedOn w:val="3"/>
    <w:qFormat/>
    <w:uiPriority w:val="0"/>
    <w:pPr>
      <w:numPr>
        <w:numId w:val="0"/>
      </w:numPr>
      <w:spacing w:before="120" w:after="120"/>
      <w:ind w:left="425" w:hanging="425"/>
    </w:pPr>
    <w:rPr>
      <w:rFonts w:ascii="微软雅黑" w:hAnsi="微软雅黑" w:eastAsia="微软雅黑" w:cs="宋体"/>
      <w:szCs w:val="20"/>
      <w:lang w:val="en-US"/>
    </w:rPr>
  </w:style>
  <w:style w:type="paragraph" w:customStyle="1" w:styleId="291">
    <w:name w:val="Char Char Char Char Char Char Char Char Char Char1"/>
    <w:basedOn w:val="1"/>
    <w:qFormat/>
    <w:uiPriority w:val="0"/>
    <w:rPr>
      <w:rFonts w:ascii="仿宋_GB2312" w:eastAsia="仿宋_GB2312"/>
      <w:b/>
      <w:sz w:val="32"/>
      <w:szCs w:val="32"/>
    </w:rPr>
  </w:style>
  <w:style w:type="paragraph" w:customStyle="1" w:styleId="292">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3">
    <w:name w:val="默认段落字体 Para Char Char Char1 Char"/>
    <w:basedOn w:val="1"/>
    <w:qFormat/>
    <w:uiPriority w:val="0"/>
    <w:pPr>
      <w:spacing w:line="240" w:lineRule="atLeast"/>
      <w:ind w:left="420" w:firstLine="420"/>
    </w:pPr>
    <w:rPr>
      <w:sz w:val="24"/>
    </w:rPr>
  </w:style>
  <w:style w:type="paragraph" w:styleId="294">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6">
    <w:name w:val="Char1 Char Char Char5"/>
    <w:basedOn w:val="1"/>
    <w:qFormat/>
    <w:uiPriority w:val="0"/>
    <w:pPr>
      <w:adjustRightInd/>
      <w:ind w:firstLine="200" w:firstLineChars="200"/>
    </w:pPr>
    <w:rPr>
      <w:rFonts w:ascii="Tahoma" w:hAnsi="Tahoma"/>
      <w:sz w:val="24"/>
      <w:szCs w:val="20"/>
    </w:rPr>
  </w:style>
  <w:style w:type="paragraph" w:customStyle="1" w:styleId="297">
    <w:name w:val="Char Char Char Char Char Char Char1"/>
    <w:basedOn w:val="1"/>
    <w:qFormat/>
    <w:uiPriority w:val="0"/>
    <w:rPr>
      <w:rFonts w:ascii="仿宋_GB2312" w:eastAsia="仿宋_GB2312"/>
      <w:b/>
      <w:sz w:val="32"/>
      <w:szCs w:val="32"/>
    </w:rPr>
  </w:style>
  <w:style w:type="paragraph" w:customStyle="1" w:styleId="29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299">
    <w:name w:val="正文表标题"/>
    <w:next w:val="13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1">
    <w:name w:val="四号　首行缩进"/>
    <w:basedOn w:val="1"/>
    <w:qFormat/>
    <w:uiPriority w:val="0"/>
    <w:pPr>
      <w:adjustRightInd/>
      <w:spacing w:line="360" w:lineRule="auto"/>
    </w:pPr>
    <w:rPr>
      <w:rFonts w:ascii="宋体" w:hAnsi="宋体"/>
      <w:szCs w:val="20"/>
    </w:rPr>
  </w:style>
  <w:style w:type="paragraph" w:customStyle="1" w:styleId="30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4">
    <w:name w:val="首行缩进"/>
    <w:basedOn w:val="1"/>
    <w:qFormat/>
    <w:uiPriority w:val="0"/>
    <w:pPr>
      <w:spacing w:line="360" w:lineRule="auto"/>
      <w:ind w:firstLine="480" w:firstLineChars="200"/>
    </w:pPr>
    <w:rPr>
      <w:rFonts w:ascii="宋体"/>
      <w:sz w:val="24"/>
      <w:szCs w:val="20"/>
    </w:rPr>
  </w:style>
  <w:style w:type="paragraph" w:customStyle="1" w:styleId="305">
    <w:name w:val="Char1 Char Char Char1"/>
    <w:basedOn w:val="1"/>
    <w:qFormat/>
    <w:uiPriority w:val="0"/>
    <w:pPr>
      <w:adjustRightInd/>
      <w:ind w:firstLine="200" w:firstLineChars="200"/>
    </w:pPr>
    <w:rPr>
      <w:rFonts w:ascii="Tahoma" w:hAnsi="Tahoma"/>
      <w:sz w:val="24"/>
      <w:szCs w:val="20"/>
    </w:rPr>
  </w:style>
  <w:style w:type="paragraph" w:customStyle="1" w:styleId="306">
    <w:name w:val="MM Topic 2"/>
    <w:basedOn w:val="3"/>
    <w:qFormat/>
    <w:uiPriority w:val="0"/>
    <w:pPr>
      <w:numPr>
        <w:numId w:val="0"/>
      </w:numPr>
      <w:tabs>
        <w:tab w:val="left" w:pos="860"/>
        <w:tab w:val="left" w:pos="1260"/>
        <w:tab w:val="clear" w:pos="432"/>
      </w:tabs>
      <w:ind w:left="1260" w:hanging="420"/>
    </w:pPr>
    <w:rPr>
      <w:rFonts w:ascii="Arial" w:hAnsi="Arial" w:eastAsia="黑体"/>
      <w:lang w:val="en-US"/>
    </w:rPr>
  </w:style>
  <w:style w:type="paragraph" w:customStyle="1" w:styleId="30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8">
    <w:name w:val="样式 样式2 + 左侧:  1 字符 右侧:  1 字符"/>
    <w:basedOn w:val="75"/>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0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1">
    <w:name w:val="哈哈正文"/>
    <w:basedOn w:val="1"/>
    <w:link w:val="495"/>
    <w:qFormat/>
    <w:uiPriority w:val="0"/>
    <w:pPr>
      <w:adjustRightInd/>
      <w:spacing w:line="360" w:lineRule="auto"/>
      <w:ind w:firstLine="200" w:firstLineChars="200"/>
    </w:pPr>
    <w:rPr>
      <w:rFonts w:ascii="宋体" w:hAnsi="宋体"/>
      <w:sz w:val="24"/>
      <w:szCs w:val="20"/>
    </w:rPr>
  </w:style>
  <w:style w:type="paragraph" w:customStyle="1" w:styleId="312">
    <w:name w:val="List Paragraph1"/>
    <w:basedOn w:val="1"/>
    <w:qFormat/>
    <w:uiPriority w:val="34"/>
    <w:pPr>
      <w:spacing w:line="360" w:lineRule="auto"/>
      <w:ind w:firstLine="200" w:firstLineChars="200"/>
    </w:pPr>
    <w:rPr>
      <w:rFonts w:eastAsia="楷体_GB2312" w:cs="Lucida Sans"/>
      <w:sz w:val="24"/>
    </w:rPr>
  </w:style>
  <w:style w:type="paragraph" w:customStyle="1" w:styleId="31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6">
    <w:name w:val="Char Char11 Char Char Char Char Char Char Char Char Char1"/>
    <w:basedOn w:val="1"/>
    <w:qFormat/>
    <w:uiPriority w:val="0"/>
    <w:pPr>
      <w:spacing w:line="360" w:lineRule="auto"/>
    </w:pPr>
    <w:rPr>
      <w:szCs w:val="20"/>
    </w:rPr>
  </w:style>
  <w:style w:type="paragraph" w:customStyle="1" w:styleId="317">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8">
    <w:name w:val="正文 项目2"/>
    <w:basedOn w:val="319"/>
    <w:qFormat/>
    <w:uiPriority w:val="0"/>
    <w:pPr>
      <w:numPr>
        <w:ilvl w:val="0"/>
        <w:numId w:val="6"/>
      </w:numPr>
      <w:tabs>
        <w:tab w:val="left" w:pos="840"/>
      </w:tabs>
      <w:spacing w:after="0"/>
    </w:pPr>
  </w:style>
  <w:style w:type="paragraph" w:customStyle="1" w:styleId="31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0">
    <w:name w:val="Char Char Char1 Char1"/>
    <w:basedOn w:val="1"/>
    <w:qFormat/>
    <w:uiPriority w:val="0"/>
    <w:rPr>
      <w:szCs w:val="20"/>
    </w:rPr>
  </w:style>
  <w:style w:type="paragraph" w:customStyle="1" w:styleId="32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2">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3">
    <w:name w:val="封面"/>
    <w:basedOn w:val="1"/>
    <w:qFormat/>
    <w:uiPriority w:val="0"/>
    <w:pPr>
      <w:spacing w:line="360" w:lineRule="atLeast"/>
      <w:jc w:val="right"/>
      <w:textAlignment w:val="baseline"/>
    </w:pPr>
    <w:rPr>
      <w:rFonts w:ascii="Symbol" w:hAnsi="Symbol"/>
      <w:kern w:val="0"/>
      <w:szCs w:val="20"/>
    </w:rPr>
  </w:style>
  <w:style w:type="paragraph" w:customStyle="1" w:styleId="324">
    <w:name w:val="正文（缩进2汉字）"/>
    <w:basedOn w:val="1"/>
    <w:link w:val="58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5">
    <w:name w:val="数字标题3"/>
    <w:basedOn w:val="4"/>
    <w:next w:val="1"/>
    <w:qFormat/>
    <w:uiPriority w:val="0"/>
    <w:pPr>
      <w:numPr>
        <w:numId w:val="0"/>
      </w:numPr>
      <w:spacing w:line="240" w:lineRule="auto"/>
    </w:pPr>
    <w:rPr>
      <w:sz w:val="28"/>
      <w:szCs w:val="28"/>
    </w:rPr>
  </w:style>
  <w:style w:type="paragraph" w:customStyle="1" w:styleId="32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8">
    <w:name w:val="正文（首行缩进2字符）"/>
    <w:basedOn w:val="1"/>
    <w:qFormat/>
    <w:uiPriority w:val="0"/>
    <w:pPr>
      <w:adjustRightInd/>
      <w:spacing w:line="360" w:lineRule="auto"/>
      <w:ind w:firstLine="480" w:firstLineChars="200"/>
    </w:pPr>
    <w:rPr>
      <w:sz w:val="24"/>
      <w:szCs w:val="20"/>
    </w:rPr>
  </w:style>
  <w:style w:type="paragraph" w:customStyle="1" w:styleId="329">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0">
    <w:name w:val="正文段"/>
    <w:basedOn w:val="1"/>
    <w:qFormat/>
    <w:uiPriority w:val="0"/>
    <w:pPr>
      <w:widowControl/>
      <w:snapToGrid w:val="0"/>
      <w:spacing w:after="156" w:afterLines="50"/>
      <w:ind w:firstLine="200" w:firstLineChars="200"/>
    </w:pPr>
    <w:rPr>
      <w:kern w:val="0"/>
      <w:sz w:val="24"/>
      <w:szCs w:val="20"/>
    </w:rPr>
  </w:style>
  <w:style w:type="paragraph" w:customStyle="1" w:styleId="331">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2">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3">
    <w:name w:val="彩色列表 - 强调文字颜色 11"/>
    <w:basedOn w:val="1"/>
    <w:qFormat/>
    <w:uiPriority w:val="0"/>
    <w:pPr>
      <w:adjustRightInd/>
      <w:ind w:firstLine="420" w:firstLineChars="200"/>
    </w:pPr>
    <w:rPr>
      <w:rFonts w:ascii="Calibri" w:hAnsi="Calibri"/>
      <w:szCs w:val="22"/>
    </w:rPr>
  </w:style>
  <w:style w:type="paragraph" w:customStyle="1" w:styleId="334">
    <w:name w:val="数字标题4"/>
    <w:basedOn w:val="5"/>
    <w:qFormat/>
    <w:uiPriority w:val="0"/>
    <w:pPr>
      <w:numPr>
        <w:numId w:val="0"/>
      </w:num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6">
    <w:name w:val="样式1 + (中宋体"/>
    <w:basedOn w:val="158"/>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337">
    <w:name w:val="仿宋正文"/>
    <w:basedOn w:val="1"/>
    <w:link w:val="460"/>
    <w:qFormat/>
    <w:uiPriority w:val="0"/>
    <w:pPr>
      <w:adjustRightInd/>
      <w:spacing w:line="360" w:lineRule="auto"/>
      <w:ind w:firstLine="480" w:firstLineChars="200"/>
    </w:pPr>
    <w:rPr>
      <w:rFonts w:ascii="仿宋_GB2312" w:eastAsia="仿宋_GB2312"/>
      <w:sz w:val="24"/>
      <w:szCs w:val="20"/>
    </w:rPr>
  </w:style>
  <w:style w:type="paragraph" w:customStyle="1" w:styleId="338">
    <w:name w:val="正文（标题三）"/>
    <w:basedOn w:val="1"/>
    <w:qFormat/>
    <w:uiPriority w:val="0"/>
    <w:pPr>
      <w:spacing w:line="360" w:lineRule="auto"/>
      <w:ind w:firstLine="200" w:firstLineChars="200"/>
    </w:pPr>
    <w:rPr>
      <w:sz w:val="24"/>
    </w:rPr>
  </w:style>
  <w:style w:type="paragraph" w:customStyle="1" w:styleId="339">
    <w:name w:val="MM Topic 3"/>
    <w:basedOn w:val="4"/>
    <w:qFormat/>
    <w:uiPriority w:val="0"/>
    <w:pPr>
      <w:numPr>
        <w:numId w:val="4"/>
      </w:numPr>
      <w:tabs>
        <w:tab w:val="left" w:pos="840"/>
        <w:tab w:val="left" w:pos="1680"/>
        <w:tab w:val="clear" w:pos="900"/>
      </w:tabs>
      <w:adjustRightInd/>
    </w:pPr>
  </w:style>
  <w:style w:type="paragraph" w:customStyle="1" w:styleId="340">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1">
    <w:name w:val="图中文字"/>
    <w:basedOn w:val="1"/>
    <w:qFormat/>
    <w:uiPriority w:val="0"/>
    <w:pPr>
      <w:snapToGrid w:val="0"/>
      <w:spacing w:line="0" w:lineRule="atLeast"/>
      <w:ind w:firstLine="200" w:firstLineChars="200"/>
      <w:jc w:val="center"/>
    </w:pPr>
    <w:rPr>
      <w:sz w:val="24"/>
      <w:szCs w:val="20"/>
    </w:rPr>
  </w:style>
  <w:style w:type="paragraph" w:customStyle="1" w:styleId="342">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343">
    <w:name w:val="Char21"/>
    <w:basedOn w:val="1"/>
    <w:qFormat/>
    <w:uiPriority w:val="0"/>
    <w:pPr>
      <w:adjustRightInd/>
      <w:ind w:firstLine="200" w:firstLineChars="200"/>
    </w:pPr>
    <w:rPr>
      <w:rFonts w:ascii="仿宋_GB2312" w:eastAsia="仿宋_GB2312"/>
      <w:b/>
      <w:sz w:val="32"/>
      <w:szCs w:val="32"/>
    </w:rPr>
  </w:style>
  <w:style w:type="paragraph" w:customStyle="1" w:styleId="344">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5">
    <w:name w:val="标题4-dyf"/>
    <w:basedOn w:val="5"/>
    <w:link w:val="550"/>
    <w:qFormat/>
    <w:uiPriority w:val="0"/>
    <w:pPr>
      <w:numPr>
        <w:numId w:val="0"/>
      </w:num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346">
    <w:name w:val="Char1 Char Char Char4"/>
    <w:basedOn w:val="1"/>
    <w:qFormat/>
    <w:uiPriority w:val="0"/>
    <w:pPr>
      <w:adjustRightInd/>
      <w:ind w:firstLine="200" w:firstLineChars="200"/>
    </w:pPr>
    <w:rPr>
      <w:rFonts w:ascii="Tahoma" w:hAnsi="Tahoma"/>
      <w:sz w:val="24"/>
      <w:szCs w:val="20"/>
    </w:rPr>
  </w:style>
  <w:style w:type="paragraph" w:customStyle="1" w:styleId="347">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49">
    <w:name w:val="Char23"/>
    <w:basedOn w:val="1"/>
    <w:qFormat/>
    <w:uiPriority w:val="0"/>
    <w:rPr>
      <w:rFonts w:ascii="仿宋_GB2312" w:eastAsia="仿宋_GB2312"/>
      <w:b/>
      <w:sz w:val="32"/>
      <w:szCs w:val="32"/>
    </w:rPr>
  </w:style>
  <w:style w:type="paragraph" w:customStyle="1" w:styleId="35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2">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3">
    <w:name w:val="此正文"/>
    <w:basedOn w:val="1"/>
    <w:link w:val="438"/>
    <w:qFormat/>
    <w:uiPriority w:val="0"/>
    <w:pPr>
      <w:adjustRightInd/>
      <w:spacing w:line="360" w:lineRule="auto"/>
      <w:ind w:firstLine="200" w:firstLineChars="200"/>
    </w:pPr>
    <w:rPr>
      <w:sz w:val="24"/>
    </w:rPr>
  </w:style>
  <w:style w:type="paragraph" w:customStyle="1" w:styleId="35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6">
    <w:name w:val="Char3 Char Char Char"/>
    <w:basedOn w:val="1"/>
    <w:qFormat/>
    <w:uiPriority w:val="0"/>
    <w:pPr>
      <w:widowControl/>
      <w:adjustRightInd/>
      <w:spacing w:after="160" w:line="240" w:lineRule="exact"/>
      <w:jc w:val="left"/>
    </w:pPr>
    <w:rPr>
      <w:szCs w:val="20"/>
    </w:rPr>
  </w:style>
  <w:style w:type="paragraph" w:customStyle="1" w:styleId="357">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8">
    <w:name w:val="Normal0"/>
    <w:qFormat/>
    <w:uiPriority w:val="0"/>
    <w:rPr>
      <w:rFonts w:ascii="Times New Roman" w:hAnsi="Times New Roman" w:eastAsia="宋体" w:cs="Times New Roman"/>
      <w:lang w:val="en-US" w:eastAsia="en-US" w:bidi="ar-SA"/>
    </w:rPr>
  </w:style>
  <w:style w:type="paragraph" w:customStyle="1" w:styleId="359">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0">
    <w:name w:val="a1"/>
    <w:basedOn w:val="1"/>
    <w:qFormat/>
    <w:uiPriority w:val="0"/>
    <w:pPr>
      <w:widowControl/>
      <w:spacing w:line="300" w:lineRule="atLeast"/>
      <w:jc w:val="left"/>
    </w:pPr>
    <w:rPr>
      <w:rFonts w:ascii="宋体" w:hAnsi="宋体"/>
      <w:kern w:val="0"/>
      <w:sz w:val="18"/>
      <w:szCs w:val="20"/>
    </w:rPr>
  </w:style>
  <w:style w:type="paragraph" w:customStyle="1" w:styleId="36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3">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4">
    <w:name w:val="Thf"/>
    <w:basedOn w:val="90"/>
    <w:qFormat/>
    <w:uiPriority w:val="0"/>
    <w:pPr>
      <w:ind w:left="0"/>
    </w:pPr>
  </w:style>
  <w:style w:type="paragraph" w:customStyle="1" w:styleId="365">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6">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69">
    <w:name w:val="_Style 12"/>
    <w:basedOn w:val="18"/>
    <w:qFormat/>
    <w:uiPriority w:val="0"/>
    <w:pPr>
      <w:snapToGrid w:val="0"/>
      <w:spacing w:line="360" w:lineRule="auto"/>
    </w:pPr>
  </w:style>
  <w:style w:type="paragraph" w:customStyle="1" w:styleId="370">
    <w:name w:val="表格题注"/>
    <w:next w:val="1"/>
    <w:qFormat/>
    <w:uiPriority w:val="0"/>
    <w:pPr>
      <w:keepLines/>
      <w:numPr>
        <w:ilvl w:val="8"/>
        <w:numId w:val="4"/>
      </w:numPr>
      <w:spacing w:before="312" w:beforeLines="100"/>
      <w:ind w:left="1089" w:hanging="369"/>
      <w:jc w:val="center"/>
    </w:pPr>
    <w:rPr>
      <w:rFonts w:ascii="Arial" w:hAnsi="Arial" w:eastAsia="宋体" w:cs="Times New Roman"/>
      <w:sz w:val="18"/>
      <w:szCs w:val="18"/>
      <w:lang w:val="en-US" w:eastAsia="zh-CN" w:bidi="ar-SA"/>
    </w:rPr>
  </w:style>
  <w:style w:type="paragraph" w:customStyle="1" w:styleId="371">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72">
    <w:name w:val="标书标题2"/>
    <w:basedOn w:val="3"/>
    <w:qFormat/>
    <w:uiPriority w:val="0"/>
    <w:pPr>
      <w:keepLines w:val="0"/>
      <w:widowControl/>
      <w:numPr>
        <w:numId w:val="0"/>
      </w:numPr>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373">
    <w:name w:val="Char Char"/>
    <w:basedOn w:val="1"/>
    <w:qFormat/>
    <w:uiPriority w:val="0"/>
    <w:pPr>
      <w:spacing w:line="360" w:lineRule="auto"/>
    </w:pPr>
    <w:rPr>
      <w:rFonts w:ascii="Tahoma" w:hAnsi="Tahoma"/>
      <w:sz w:val="24"/>
      <w:szCs w:val="20"/>
    </w:rPr>
  </w:style>
  <w:style w:type="paragraph" w:customStyle="1" w:styleId="374">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5">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6">
    <w:name w:val="彩色列表 - 强调文字颜色 12"/>
    <w:basedOn w:val="1"/>
    <w:qFormat/>
    <w:uiPriority w:val="0"/>
    <w:pPr>
      <w:adjustRightInd/>
      <w:ind w:firstLine="420" w:firstLineChars="200"/>
    </w:pPr>
    <w:rPr>
      <w:rFonts w:ascii="Calibri" w:hAnsi="Calibri"/>
      <w:szCs w:val="22"/>
    </w:rPr>
  </w:style>
  <w:style w:type="paragraph" w:customStyle="1" w:styleId="37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8">
    <w:name w:val="Char19"/>
    <w:basedOn w:val="1"/>
    <w:qFormat/>
    <w:uiPriority w:val="0"/>
    <w:pPr>
      <w:adjustRightInd/>
    </w:pPr>
    <w:rPr>
      <w:szCs w:val="20"/>
    </w:rPr>
  </w:style>
  <w:style w:type="paragraph" w:customStyle="1" w:styleId="379">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0">
    <w:name w:val="正文（首行缩进）"/>
    <w:basedOn w:val="23"/>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1">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2">
    <w:name w:val="表格（小）"/>
    <w:basedOn w:val="1"/>
    <w:qFormat/>
    <w:uiPriority w:val="0"/>
    <w:pPr>
      <w:adjustRightInd/>
      <w:snapToGrid w:val="0"/>
      <w:spacing w:line="300" w:lineRule="auto"/>
    </w:pPr>
    <w:rPr>
      <w:rFonts w:eastAsia="仿宋"/>
      <w:szCs w:val="21"/>
    </w:rPr>
  </w:style>
  <w:style w:type="paragraph" w:customStyle="1" w:styleId="38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4">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7">
    <w:name w:val="Char Char Char Char2"/>
    <w:basedOn w:val="1"/>
    <w:qFormat/>
    <w:uiPriority w:val="0"/>
    <w:rPr>
      <w:rFonts w:ascii="Tahoma" w:hAnsi="Tahoma"/>
      <w:sz w:val="24"/>
      <w:szCs w:val="20"/>
    </w:rPr>
  </w:style>
  <w:style w:type="paragraph" w:customStyle="1" w:styleId="388">
    <w:name w:val="p0"/>
    <w:basedOn w:val="1"/>
    <w:qFormat/>
    <w:uiPriority w:val="0"/>
    <w:pPr>
      <w:widowControl/>
      <w:adjustRightInd/>
    </w:pPr>
    <w:rPr>
      <w:kern w:val="0"/>
      <w:szCs w:val="21"/>
    </w:rPr>
  </w:style>
  <w:style w:type="paragraph" w:customStyle="1" w:styleId="389">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0">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1">
    <w:name w:val="默认段落样式"/>
    <w:basedOn w:val="392"/>
    <w:qFormat/>
    <w:uiPriority w:val="0"/>
    <w:pPr>
      <w:spacing w:before="0"/>
      <w:ind w:firstLine="480"/>
      <w:outlineLvl w:val="2"/>
    </w:pPr>
    <w:rPr>
      <w:rFonts w:ascii="仿宋_GB2312" w:hAnsi="宋体" w:eastAsia="仿宋_GB2312"/>
      <w:color w:val="000000"/>
      <w:szCs w:val="24"/>
    </w:rPr>
  </w:style>
  <w:style w:type="paragraph" w:customStyle="1" w:styleId="392">
    <w:name w:val="正文2"/>
    <w:basedOn w:val="1"/>
    <w:link w:val="445"/>
    <w:qFormat/>
    <w:uiPriority w:val="0"/>
    <w:pPr>
      <w:spacing w:before="156" w:line="360" w:lineRule="auto"/>
      <w:ind w:firstLine="510" w:firstLineChars="200"/>
    </w:pPr>
    <w:rPr>
      <w:sz w:val="24"/>
      <w:szCs w:val="20"/>
    </w:rPr>
  </w:style>
  <w:style w:type="paragraph" w:customStyle="1" w:styleId="393">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4">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6">
    <w:name w:val="bullet"/>
    <w:basedOn w:val="1"/>
    <w:qFormat/>
    <w:uiPriority w:val="0"/>
    <w:pPr>
      <w:tabs>
        <w:tab w:val="left" w:pos="840"/>
      </w:tabs>
      <w:adjustRightInd/>
      <w:ind w:left="840" w:hanging="420"/>
    </w:pPr>
  </w:style>
  <w:style w:type="paragraph" w:customStyle="1" w:styleId="397">
    <w:name w:val="五级条标题"/>
    <w:basedOn w:val="170"/>
    <w:next w:val="137"/>
    <w:qFormat/>
    <w:uiPriority w:val="0"/>
    <w:pPr>
      <w:numPr>
        <w:ilvl w:val="6"/>
      </w:numPr>
      <w:tabs>
        <w:tab w:val="clear" w:pos="2940"/>
      </w:tabs>
      <w:outlineLvl w:val="6"/>
    </w:pPr>
  </w:style>
  <w:style w:type="paragraph" w:customStyle="1" w:styleId="398">
    <w:name w:val="Char Char Char Char Char Char Char Char"/>
    <w:basedOn w:val="1"/>
    <w:qFormat/>
    <w:uiPriority w:val="0"/>
    <w:pPr>
      <w:tabs>
        <w:tab w:val="left" w:pos="360"/>
      </w:tabs>
    </w:pPr>
    <w:rPr>
      <w:sz w:val="24"/>
      <w:szCs w:val="20"/>
    </w:rPr>
  </w:style>
  <w:style w:type="paragraph" w:customStyle="1" w:styleId="3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0">
    <w:name w:val="数字标题5"/>
    <w:basedOn w:val="6"/>
    <w:next w:val="1"/>
    <w:qFormat/>
    <w:uiPriority w:val="0"/>
    <w:pPr>
      <w:numPr>
        <w:numId w:val="5"/>
      </w:numPr>
      <w:tabs>
        <w:tab w:val="left" w:pos="480"/>
        <w:tab w:val="left" w:pos="1080"/>
        <w:tab w:val="clear" w:pos="1008"/>
      </w:tabs>
    </w:pPr>
  </w:style>
  <w:style w:type="paragraph" w:customStyle="1" w:styleId="40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2">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4">
    <w:name w:val="表格文字"/>
    <w:basedOn w:val="23"/>
    <w:qFormat/>
    <w:uiPriority w:val="0"/>
    <w:pPr>
      <w:adjustRightInd/>
      <w:ind w:firstLine="200" w:firstLineChars="200"/>
    </w:pPr>
    <w:rPr>
      <w:rFonts w:ascii="Arial" w:hAnsi="Arial"/>
      <w:spacing w:val="-5"/>
      <w:kern w:val="0"/>
      <w:sz w:val="24"/>
      <w:szCs w:val="20"/>
    </w:rPr>
  </w:style>
  <w:style w:type="paragraph" w:customStyle="1" w:styleId="405">
    <w:name w:val="0"/>
    <w:basedOn w:val="1"/>
    <w:qFormat/>
    <w:uiPriority w:val="0"/>
    <w:pPr>
      <w:widowControl/>
    </w:pPr>
    <w:rPr>
      <w:kern w:val="0"/>
      <w:sz w:val="24"/>
      <w:szCs w:val="20"/>
    </w:rPr>
  </w:style>
  <w:style w:type="paragraph" w:customStyle="1" w:styleId="406">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7">
    <w:name w:val="b11_01b"/>
    <w:basedOn w:val="1"/>
    <w:next w:val="1"/>
    <w:link w:val="54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8">
    <w:name w:val="MM Topic 5"/>
    <w:basedOn w:val="6"/>
    <w:qFormat/>
    <w:uiPriority w:val="0"/>
    <w:pPr>
      <w:numPr>
        <w:numId w:val="4"/>
      </w:numPr>
      <w:tabs>
        <w:tab w:val="left" w:pos="840"/>
        <w:tab w:val="left" w:pos="2520"/>
        <w:tab w:val="clear" w:pos="1008"/>
      </w:tabs>
      <w:adjustRightInd/>
    </w:pPr>
  </w:style>
  <w:style w:type="paragraph" w:customStyle="1" w:styleId="409">
    <w:name w:val="样式 标题 3标题 3 Char第二层条h33Bold Headbh章标题1小标题level_3PIM 3..."/>
    <w:basedOn w:val="4"/>
    <w:qFormat/>
    <w:uiPriority w:val="0"/>
    <w:pPr>
      <w:numPr>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1">
    <w:name w:val="数字标题1"/>
    <w:basedOn w:val="2"/>
    <w:next w:val="1"/>
    <w:qFormat/>
    <w:uiPriority w:val="0"/>
    <w:pPr>
      <w:numPr>
        <w:numId w:val="5"/>
      </w:numPr>
      <w:tabs>
        <w:tab w:val="left" w:pos="480"/>
        <w:tab w:val="clear" w:pos="432"/>
      </w:tabs>
    </w:pPr>
  </w:style>
  <w:style w:type="paragraph" w:customStyle="1" w:styleId="412">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3">
    <w:name w:val="标书标题3"/>
    <w:basedOn w:val="4"/>
    <w:qFormat/>
    <w:uiPriority w:val="0"/>
    <w:pPr>
      <w:keepLines w:val="0"/>
      <w:widowControl/>
      <w:numPr>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5">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19">
    <w:name w:val="MM Topic 1"/>
    <w:basedOn w:val="2"/>
    <w:qFormat/>
    <w:uiPriority w:val="0"/>
    <w:pPr>
      <w:numPr>
        <w:numId w:val="0"/>
      </w:numPr>
      <w:tabs>
        <w:tab w:val="left" w:pos="840"/>
        <w:tab w:val="clear" w:pos="432"/>
      </w:tabs>
      <w:adjustRightInd/>
      <w:ind w:left="840" w:hanging="420"/>
    </w:pPr>
  </w:style>
  <w:style w:type="paragraph" w:customStyle="1" w:styleId="420">
    <w:name w:val="Char Char Char Char Char Char Char Char1"/>
    <w:basedOn w:val="1"/>
    <w:qFormat/>
    <w:uiPriority w:val="0"/>
    <w:pPr>
      <w:tabs>
        <w:tab w:val="left" w:pos="360"/>
      </w:tabs>
    </w:pPr>
    <w:rPr>
      <w:sz w:val="24"/>
      <w:szCs w:val="20"/>
    </w:rPr>
  </w:style>
  <w:style w:type="paragraph" w:customStyle="1" w:styleId="42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2">
    <w:name w:val="Char3 Char Char Char1"/>
    <w:basedOn w:val="1"/>
    <w:qFormat/>
    <w:uiPriority w:val="0"/>
    <w:pPr>
      <w:widowControl/>
      <w:adjustRightInd/>
      <w:spacing w:after="160" w:line="240" w:lineRule="exact"/>
      <w:jc w:val="left"/>
    </w:pPr>
    <w:rPr>
      <w:szCs w:val="20"/>
    </w:rPr>
  </w:style>
  <w:style w:type="paragraph" w:customStyle="1" w:styleId="423">
    <w:name w:val="Char Char12"/>
    <w:basedOn w:val="1"/>
    <w:qFormat/>
    <w:uiPriority w:val="0"/>
    <w:pPr>
      <w:widowControl/>
      <w:spacing w:after="160" w:line="240" w:lineRule="exact"/>
      <w:jc w:val="left"/>
    </w:pPr>
    <w:rPr>
      <w:rFonts w:eastAsia="仿宋_GB2312"/>
      <w:sz w:val="28"/>
    </w:rPr>
  </w:style>
  <w:style w:type="paragraph" w:customStyle="1" w:styleId="42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5">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6">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7">
    <w:name w:val="单元格左对齐"/>
    <w:basedOn w:val="1"/>
    <w:qFormat/>
    <w:uiPriority w:val="0"/>
    <w:pPr>
      <w:adjustRightInd/>
      <w:spacing w:line="360" w:lineRule="auto"/>
    </w:pPr>
    <w:rPr>
      <w:sz w:val="24"/>
    </w:rPr>
  </w:style>
  <w:style w:type="paragraph" w:customStyle="1" w:styleId="42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429">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0">
    <w:name w:val="正文文本 Char"/>
    <w:qFormat/>
    <w:uiPriority w:val="0"/>
    <w:rPr>
      <w:rFonts w:eastAsia="宋体"/>
      <w:kern w:val="2"/>
      <w:sz w:val="24"/>
      <w:szCs w:val="24"/>
      <w:lang w:val="en-US" w:eastAsia="zh-CN" w:bidi="ar-SA"/>
    </w:rPr>
  </w:style>
  <w:style w:type="character" w:customStyle="1" w:styleId="431">
    <w:name w:val="myp1111"/>
    <w:qFormat/>
    <w:uiPriority w:val="0"/>
    <w:rPr>
      <w:rFonts w:hint="default" w:ascii="ˎ̥" w:hAnsi="ˎ̥"/>
      <w:color w:val="000000"/>
      <w:sz w:val="20"/>
      <w:szCs w:val="20"/>
      <w:u w:val="none"/>
    </w:rPr>
  </w:style>
  <w:style w:type="character" w:customStyle="1" w:styleId="432">
    <w:name w:val="mdeck"/>
    <w:qFormat/>
    <w:uiPriority w:val="0"/>
    <w:rPr>
      <w:rFonts w:ascii="仿宋_GB2312" w:eastAsia="微软雅黑"/>
      <w:b/>
      <w:kern w:val="2"/>
      <w:sz w:val="32"/>
      <w:szCs w:val="32"/>
      <w:lang w:val="en-US" w:eastAsia="zh-CN" w:bidi="ar-SA"/>
    </w:rPr>
  </w:style>
  <w:style w:type="character" w:customStyle="1" w:styleId="433">
    <w:name w:val="签名 Char"/>
    <w:link w:val="39"/>
    <w:qFormat/>
    <w:uiPriority w:val="0"/>
    <w:rPr>
      <w:rFonts w:eastAsia="仿宋_GB2312"/>
      <w:sz w:val="24"/>
    </w:rPr>
  </w:style>
  <w:style w:type="character" w:customStyle="1" w:styleId="434">
    <w:name w:val="tw4winMark"/>
    <w:qFormat/>
    <w:uiPriority w:val="0"/>
    <w:rPr>
      <w:rFonts w:ascii="Courier New" w:hAnsi="Courier New" w:cs="Courier New"/>
      <w:vanish/>
      <w:color w:val="800080"/>
      <w:sz w:val="24"/>
      <w:szCs w:val="24"/>
      <w:vertAlign w:val="subscript"/>
    </w:rPr>
  </w:style>
  <w:style w:type="character" w:customStyle="1" w:styleId="435">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6">
    <w:name w:val="Balloon Text Char"/>
    <w:semiHidden/>
    <w:qFormat/>
    <w:locked/>
    <w:uiPriority w:val="0"/>
    <w:rPr>
      <w:rFonts w:eastAsia="宋体"/>
      <w:kern w:val="2"/>
      <w:sz w:val="18"/>
      <w:szCs w:val="18"/>
      <w:lang w:val="en-US" w:eastAsia="zh-CN" w:bidi="ar-SA"/>
    </w:rPr>
  </w:style>
  <w:style w:type="character" w:customStyle="1" w:styleId="437">
    <w:name w:val="正文非缩进 Char"/>
    <w:qFormat/>
    <w:uiPriority w:val="0"/>
    <w:rPr>
      <w:rFonts w:ascii="宋体" w:eastAsia="宋体"/>
      <w:snapToGrid w:val="0"/>
      <w:color w:val="000000"/>
      <w:kern w:val="28"/>
      <w:sz w:val="28"/>
      <w:lang w:val="en-US" w:eastAsia="zh-CN" w:bidi="ar-SA"/>
    </w:rPr>
  </w:style>
  <w:style w:type="character" w:customStyle="1" w:styleId="438">
    <w:name w:val="此正文 Char"/>
    <w:link w:val="353"/>
    <w:qFormat/>
    <w:uiPriority w:val="0"/>
    <w:rPr>
      <w:kern w:val="2"/>
      <w:sz w:val="24"/>
      <w:szCs w:val="24"/>
    </w:rPr>
  </w:style>
  <w:style w:type="character" w:customStyle="1" w:styleId="439">
    <w:name w:val="Ò³Ã¼ Char Char"/>
    <w:qFormat/>
    <w:uiPriority w:val="0"/>
    <w:rPr>
      <w:rFonts w:eastAsia="宋体"/>
      <w:kern w:val="2"/>
      <w:sz w:val="18"/>
      <w:lang w:val="en-US" w:eastAsia="zh-CN" w:bidi="ar-SA"/>
    </w:rPr>
  </w:style>
  <w:style w:type="character" w:customStyle="1" w:styleId="440">
    <w:name w:val="style91"/>
    <w:qFormat/>
    <w:uiPriority w:val="0"/>
    <w:rPr>
      <w:color w:val="333333"/>
    </w:rPr>
  </w:style>
  <w:style w:type="character" w:customStyle="1" w:styleId="441">
    <w:name w:val="标书1 Char"/>
    <w:qFormat/>
    <w:uiPriority w:val="0"/>
    <w:rPr>
      <w:rFonts w:eastAsia="宋体"/>
      <w:b/>
      <w:bCs/>
      <w:kern w:val="44"/>
      <w:sz w:val="44"/>
      <w:szCs w:val="44"/>
      <w:lang w:val="en-US" w:eastAsia="zh-CN" w:bidi="ar-SA"/>
    </w:rPr>
  </w:style>
  <w:style w:type="character" w:customStyle="1" w:styleId="442">
    <w:name w:val="ca-131"/>
    <w:qFormat/>
    <w:uiPriority w:val="0"/>
    <w:rPr>
      <w:rFonts w:hint="eastAsia" w:ascii="仿宋_GB2312" w:eastAsia="仿宋_GB2312"/>
      <w:b/>
      <w:bCs/>
      <w:color w:val="000000"/>
      <w:spacing w:val="-20"/>
      <w:sz w:val="24"/>
      <w:szCs w:val="24"/>
    </w:rPr>
  </w:style>
  <w:style w:type="character" w:customStyle="1" w:styleId="443">
    <w:name w:val="标书正文格式 Char"/>
    <w:qFormat/>
    <w:uiPriority w:val="0"/>
    <w:rPr>
      <w:rFonts w:eastAsia="楷体_GB2312"/>
      <w:kern w:val="2"/>
      <w:sz w:val="24"/>
      <w:szCs w:val="24"/>
      <w:lang w:bidi="ar-SA"/>
    </w:rPr>
  </w:style>
  <w:style w:type="character" w:customStyle="1" w:styleId="444">
    <w:name w:val="Char Char6"/>
    <w:qFormat/>
    <w:uiPriority w:val="0"/>
    <w:rPr>
      <w:rFonts w:eastAsia="宋体"/>
      <w:kern w:val="2"/>
      <w:sz w:val="21"/>
      <w:szCs w:val="24"/>
      <w:lang w:val="en-US" w:eastAsia="zh-CN" w:bidi="ar-SA"/>
    </w:rPr>
  </w:style>
  <w:style w:type="character" w:customStyle="1" w:styleId="445">
    <w:name w:val="正文2 Char Char"/>
    <w:link w:val="392"/>
    <w:qFormat/>
    <w:uiPriority w:val="0"/>
    <w:rPr>
      <w:rFonts w:eastAsia="宋体"/>
      <w:kern w:val="2"/>
      <w:sz w:val="24"/>
      <w:lang w:val="en-US" w:eastAsia="zh-CN" w:bidi="ar-SA"/>
    </w:rPr>
  </w:style>
  <w:style w:type="character" w:customStyle="1" w:styleId="446">
    <w:name w:val="content"/>
    <w:qFormat/>
    <w:uiPriority w:val="0"/>
  </w:style>
  <w:style w:type="character" w:customStyle="1" w:styleId="447">
    <w:name w:val="正文文本 2 Char"/>
    <w:qFormat/>
    <w:uiPriority w:val="0"/>
    <w:rPr>
      <w:rFonts w:eastAsia="宋体"/>
      <w:kern w:val="2"/>
      <w:sz w:val="21"/>
      <w:szCs w:val="24"/>
      <w:lang w:val="en-US" w:eastAsia="zh-CN" w:bidi="ar-SA"/>
    </w:rPr>
  </w:style>
  <w:style w:type="character" w:customStyle="1" w:styleId="448">
    <w:name w:val="Heading 2 Hidden Char"/>
    <w:qFormat/>
    <w:uiPriority w:val="0"/>
    <w:rPr>
      <w:rFonts w:ascii="仿宋_GB2312" w:eastAsia="仿宋_GB2312"/>
      <w:b/>
      <w:bCs/>
      <w:kern w:val="2"/>
      <w:sz w:val="24"/>
      <w:szCs w:val="24"/>
      <w:lang w:val="zh-CN" w:eastAsia="zh-CN" w:bidi="ar-SA"/>
    </w:rPr>
  </w:style>
  <w:style w:type="character" w:customStyle="1" w:styleId="449">
    <w:name w:val="首行缩进 Char"/>
    <w:qFormat/>
    <w:uiPriority w:val="0"/>
    <w:rPr>
      <w:rFonts w:ascii="宋体" w:eastAsia="宋体"/>
      <w:kern w:val="2"/>
      <w:sz w:val="24"/>
      <w:lang w:val="en-US" w:eastAsia="zh-CN" w:bidi="ar-SA"/>
    </w:rPr>
  </w:style>
  <w:style w:type="character" w:customStyle="1" w:styleId="45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1">
    <w:name w:val="普通文字 Char Char1"/>
    <w:qFormat/>
    <w:uiPriority w:val="0"/>
    <w:rPr>
      <w:rFonts w:ascii="宋体" w:hAnsi="Courier New"/>
      <w:kern w:val="2"/>
      <w:sz w:val="21"/>
    </w:rPr>
  </w:style>
  <w:style w:type="character" w:customStyle="1" w:styleId="452">
    <w:name w:val="Footer-Even Char"/>
    <w:qFormat/>
    <w:uiPriority w:val="0"/>
    <w:rPr>
      <w:rFonts w:eastAsia="宋体"/>
      <w:kern w:val="2"/>
      <w:sz w:val="18"/>
      <w:lang w:val="en-US" w:eastAsia="zh-CN" w:bidi="ar-SA"/>
    </w:rPr>
  </w:style>
  <w:style w:type="character" w:customStyle="1" w:styleId="453">
    <w:name w:val="dandyren_title1"/>
    <w:qFormat/>
    <w:uiPriority w:val="0"/>
    <w:rPr>
      <w:b/>
      <w:bCs/>
      <w:color w:val="FF6633"/>
      <w:sz w:val="18"/>
      <w:szCs w:val="18"/>
    </w:rPr>
  </w:style>
  <w:style w:type="character" w:customStyle="1" w:styleId="454">
    <w:name w:val="标题 3 Char2"/>
    <w:qFormat/>
    <w:uiPriority w:val="0"/>
    <w:rPr>
      <w:rFonts w:eastAsia="宋体"/>
      <w:b/>
      <w:bCs/>
      <w:kern w:val="2"/>
      <w:sz w:val="32"/>
      <w:szCs w:val="32"/>
      <w:lang w:val="en-US" w:eastAsia="zh-CN" w:bidi="ar-SA"/>
    </w:rPr>
  </w:style>
  <w:style w:type="character" w:customStyle="1" w:styleId="455">
    <w:name w:val="gray6"/>
    <w:basedOn w:val="62"/>
    <w:qFormat/>
    <w:uiPriority w:val="0"/>
  </w:style>
  <w:style w:type="character" w:customStyle="1" w:styleId="456">
    <w:name w:val="标准正文格式 Char"/>
    <w:qFormat/>
    <w:uiPriority w:val="0"/>
    <w:rPr>
      <w:rFonts w:ascii="宋体" w:eastAsia="仿宋_GB2312" w:cs="宋体"/>
      <w:color w:val="000000"/>
      <w:sz w:val="24"/>
      <w:lang w:val="en-US" w:eastAsia="zh-CN" w:bidi="ar-SA"/>
    </w:rPr>
  </w:style>
  <w:style w:type="character" w:customStyle="1" w:styleId="457">
    <w:name w:val="Char Char3"/>
    <w:qFormat/>
    <w:uiPriority w:val="0"/>
    <w:rPr>
      <w:rFonts w:eastAsia="宋体"/>
      <w:kern w:val="2"/>
      <w:sz w:val="21"/>
      <w:szCs w:val="24"/>
      <w:lang w:val="en-US" w:eastAsia="zh-CN" w:bidi="ar-SA"/>
    </w:rPr>
  </w:style>
  <w:style w:type="character" w:customStyle="1" w:styleId="458">
    <w:name w:val="px14"/>
    <w:qFormat/>
    <w:uiPriority w:val="0"/>
    <w:rPr>
      <w:rFonts w:ascii="仿宋_GB2312" w:eastAsia="微软雅黑" w:cs="Times New Roman"/>
      <w:b/>
      <w:kern w:val="2"/>
      <w:sz w:val="32"/>
      <w:szCs w:val="32"/>
      <w:lang w:val="en-US" w:eastAsia="zh-CN" w:bidi="ar-SA"/>
    </w:rPr>
  </w:style>
  <w:style w:type="character" w:customStyle="1" w:styleId="459">
    <w:name w:val="txt"/>
    <w:qFormat/>
    <w:uiPriority w:val="0"/>
    <w:rPr>
      <w:rFonts w:ascii="仿宋_GB2312" w:eastAsia="微软雅黑"/>
      <w:b/>
      <w:kern w:val="2"/>
      <w:sz w:val="32"/>
      <w:szCs w:val="32"/>
      <w:lang w:val="en-US" w:eastAsia="zh-CN" w:bidi="ar-SA"/>
    </w:rPr>
  </w:style>
  <w:style w:type="character" w:customStyle="1" w:styleId="460">
    <w:name w:val="仿宋正文 Char"/>
    <w:link w:val="337"/>
    <w:qFormat/>
    <w:uiPriority w:val="0"/>
    <w:rPr>
      <w:rFonts w:ascii="仿宋_GB2312" w:eastAsia="仿宋_GB2312"/>
      <w:kern w:val="2"/>
      <w:sz w:val="24"/>
      <w:lang w:val="en-US" w:eastAsia="zh-CN" w:bidi="ar-SA"/>
    </w:rPr>
  </w:style>
  <w:style w:type="character" w:customStyle="1" w:styleId="461">
    <w:name w:val="Comment Text Char"/>
    <w:semiHidden/>
    <w:qFormat/>
    <w:locked/>
    <w:uiPriority w:val="0"/>
    <w:rPr>
      <w:rFonts w:ascii="宋体" w:hAnsi="宋体" w:eastAsia="宋体"/>
      <w:kern w:val="2"/>
      <w:sz w:val="24"/>
      <w:lang w:val="en-US" w:eastAsia="zh-CN" w:bidi="ar-SA"/>
    </w:rPr>
  </w:style>
  <w:style w:type="character" w:customStyle="1" w:styleId="462">
    <w:name w:val="tw4winExternal"/>
    <w:qFormat/>
    <w:uiPriority w:val="0"/>
    <w:rPr>
      <w:rFonts w:ascii="Courier New" w:hAnsi="Courier New" w:cs="Courier New"/>
      <w:color w:val="808080"/>
    </w:rPr>
  </w:style>
  <w:style w:type="character" w:customStyle="1" w:styleId="463">
    <w:name w:val="Char Char10"/>
    <w:semiHidden/>
    <w:qFormat/>
    <w:uiPriority w:val="0"/>
    <w:rPr>
      <w:rFonts w:ascii="宋体" w:hAnsi="宋体"/>
      <w:kern w:val="2"/>
      <w:sz w:val="21"/>
      <w:szCs w:val="24"/>
    </w:rPr>
  </w:style>
  <w:style w:type="character" w:customStyle="1" w:styleId="464">
    <w:name w:val="Bold"/>
    <w:qFormat/>
    <w:uiPriority w:val="0"/>
    <w:rPr>
      <w:rFonts w:ascii="Arial" w:hAnsi="Arial" w:eastAsia="黑体" w:cs="Times New Roman"/>
      <w:b/>
      <w:kern w:val="2"/>
      <w:sz w:val="32"/>
      <w:szCs w:val="32"/>
      <w:lang w:val="en-US" w:eastAsia="zh-CN" w:bidi="ar-SA"/>
    </w:rPr>
  </w:style>
  <w:style w:type="character" w:customStyle="1" w:styleId="465">
    <w:name w:val="Font Style82"/>
    <w:qFormat/>
    <w:uiPriority w:val="99"/>
    <w:rPr>
      <w:rFonts w:ascii="宋体" w:eastAsia="宋体" w:cs="宋体"/>
      <w:color w:val="000000"/>
      <w:sz w:val="14"/>
      <w:szCs w:val="14"/>
    </w:rPr>
  </w:style>
  <w:style w:type="character" w:customStyle="1" w:styleId="466">
    <w:name w:val="标题 2 Char"/>
    <w:qFormat/>
    <w:uiPriority w:val="0"/>
    <w:rPr>
      <w:rFonts w:ascii="Arial" w:hAnsi="Arial" w:eastAsia="黑体"/>
      <w:b/>
      <w:kern w:val="2"/>
      <w:sz w:val="32"/>
      <w:lang w:val="en-US" w:eastAsia="zh-CN"/>
    </w:rPr>
  </w:style>
  <w:style w:type="character" w:customStyle="1" w:styleId="467">
    <w:name w:val="h3 Char"/>
    <w:qFormat/>
    <w:uiPriority w:val="0"/>
    <w:rPr>
      <w:rFonts w:eastAsia="宋体"/>
      <w:b/>
      <w:kern w:val="2"/>
      <w:sz w:val="32"/>
      <w:lang w:val="en-US" w:eastAsia="zh-CN" w:bidi="ar-SA"/>
    </w:rPr>
  </w:style>
  <w:style w:type="character" w:customStyle="1" w:styleId="468">
    <w:name w:val="页眉 Char1"/>
    <w:qFormat/>
    <w:uiPriority w:val="0"/>
    <w:rPr>
      <w:rFonts w:eastAsia="宋体"/>
      <w:kern w:val="2"/>
      <w:sz w:val="18"/>
      <w:szCs w:val="18"/>
      <w:lang w:val="en-US" w:eastAsia="zh-CN" w:bidi="ar-SA"/>
    </w:rPr>
  </w:style>
  <w:style w:type="character" w:customStyle="1" w:styleId="469">
    <w:name w:val="标题 8 Char"/>
    <w:link w:val="9"/>
    <w:qFormat/>
    <w:uiPriority w:val="0"/>
    <w:rPr>
      <w:rFonts w:ascii="Arial" w:hAnsi="Arial" w:eastAsia="黑体"/>
      <w:kern w:val="2"/>
      <w:sz w:val="24"/>
      <w:szCs w:val="24"/>
    </w:rPr>
  </w:style>
  <w:style w:type="character" w:customStyle="1" w:styleId="470">
    <w:name w:val="冯广丽 Char"/>
    <w:link w:val="233"/>
    <w:qFormat/>
    <w:uiPriority w:val="0"/>
    <w:rPr>
      <w:rFonts w:ascii="宋体" w:hAnsi="宋体"/>
      <w:kern w:val="2"/>
      <w:sz w:val="24"/>
      <w:szCs w:val="22"/>
    </w:rPr>
  </w:style>
  <w:style w:type="character" w:customStyle="1" w:styleId="471">
    <w:name w:val="脚注文本 Char"/>
    <w:link w:val="47"/>
    <w:qFormat/>
    <w:uiPriority w:val="0"/>
    <w:rPr>
      <w:color w:val="0000FF"/>
      <w:sz w:val="21"/>
    </w:rPr>
  </w:style>
  <w:style w:type="character" w:customStyle="1" w:styleId="472">
    <w:name w:val="font12gray1"/>
    <w:qFormat/>
    <w:uiPriority w:val="0"/>
    <w:rPr>
      <w:rFonts w:ascii="仿宋_GB2312" w:eastAsia="微软雅黑"/>
      <w:b/>
      <w:spacing w:val="300"/>
      <w:kern w:val="2"/>
      <w:sz w:val="18"/>
      <w:szCs w:val="18"/>
      <w:lang w:val="en-US" w:eastAsia="zh-CN" w:bidi="ar-SA"/>
    </w:rPr>
  </w:style>
  <w:style w:type="character" w:customStyle="1" w:styleId="473">
    <w:name w:val="正文文本缩进 Char1"/>
    <w:link w:val="23"/>
    <w:qFormat/>
    <w:uiPriority w:val="0"/>
    <w:rPr>
      <w:rFonts w:ascii="宋体" w:hAnsi="宋体"/>
      <w:kern w:val="2"/>
      <w:sz w:val="24"/>
      <w:szCs w:val="24"/>
    </w:rPr>
  </w:style>
  <w:style w:type="character" w:customStyle="1" w:styleId="474">
    <w:name w:val="方案正文 Char"/>
    <w:qFormat/>
    <w:uiPriority w:val="0"/>
    <w:rPr>
      <w:rFonts w:ascii="仿宋_GB2312" w:eastAsia="仿宋_GB2312"/>
      <w:b/>
      <w:color w:val="000000"/>
      <w:kern w:val="2"/>
      <w:sz w:val="24"/>
      <w:lang w:val="en-US" w:eastAsia="zh-CN" w:bidi="ar-SA"/>
    </w:rPr>
  </w:style>
  <w:style w:type="character" w:customStyle="1" w:styleId="475">
    <w:name w:val="Item List Char"/>
    <w:link w:val="260"/>
    <w:qFormat/>
    <w:uiPriority w:val="0"/>
    <w:rPr>
      <w:rFonts w:ascii="Arial"/>
      <w:bCs/>
      <w:sz w:val="21"/>
      <w:szCs w:val="21"/>
      <w:lang w:val="en-US" w:eastAsia="zh-CN" w:bidi="ar-SA"/>
    </w:rPr>
  </w:style>
  <w:style w:type="character" w:customStyle="1" w:styleId="476">
    <w:name w:val="Normal Indent Char Char"/>
    <w:qFormat/>
    <w:uiPriority w:val="0"/>
    <w:rPr>
      <w:rFonts w:eastAsia="宋体"/>
      <w:kern w:val="2"/>
      <w:sz w:val="21"/>
      <w:lang w:val="en-US" w:eastAsia="zh-CN" w:bidi="ar-SA"/>
    </w:rPr>
  </w:style>
  <w:style w:type="character" w:customStyle="1" w:styleId="477">
    <w:name w:val="t21"/>
    <w:qFormat/>
    <w:uiPriority w:val="0"/>
    <w:rPr>
      <w:rFonts w:ascii="仿宋_GB2312" w:eastAsia="微软雅黑"/>
      <w:b/>
      <w:kern w:val="2"/>
      <w:sz w:val="23"/>
      <w:szCs w:val="23"/>
      <w:lang w:val="en-US" w:eastAsia="zh-CN" w:bidi="ar-SA"/>
    </w:rPr>
  </w:style>
  <w:style w:type="character" w:customStyle="1" w:styleId="478">
    <w:name w:val="Char Char121"/>
    <w:qFormat/>
    <w:uiPriority w:val="0"/>
    <w:rPr>
      <w:rFonts w:ascii="仿宋_GB2312" w:eastAsia="仿宋_GB2312"/>
      <w:b/>
      <w:bCs/>
      <w:kern w:val="2"/>
      <w:sz w:val="24"/>
      <w:szCs w:val="24"/>
      <w:lang w:val="zh-CN" w:eastAsia="zh-CN" w:bidi="ar-SA"/>
    </w:rPr>
  </w:style>
  <w:style w:type="character" w:customStyle="1" w:styleId="479">
    <w:name w:val="标题 7 Char"/>
    <w:link w:val="8"/>
    <w:qFormat/>
    <w:uiPriority w:val="0"/>
    <w:rPr>
      <w:b/>
      <w:bCs/>
      <w:kern w:val="2"/>
      <w:sz w:val="24"/>
      <w:szCs w:val="24"/>
    </w:rPr>
  </w:style>
  <w:style w:type="character" w:customStyle="1" w:styleId="480">
    <w:name w:val="称呼 Char"/>
    <w:link w:val="20"/>
    <w:qFormat/>
    <w:uiPriority w:val="0"/>
    <w:rPr>
      <w:rFonts w:ascii="仿宋_GB2312" w:eastAsia="仿宋_GB2312"/>
      <w:kern w:val="2"/>
      <w:sz w:val="28"/>
    </w:rPr>
  </w:style>
  <w:style w:type="character" w:customStyle="1" w:styleId="481">
    <w:name w:val="正文 项目 Char"/>
    <w:qFormat/>
    <w:uiPriority w:val="0"/>
    <w:rPr>
      <w:rFonts w:ascii="仿宋_GB2312" w:hAnsi="仿宋_GB2312" w:eastAsia="仿宋_GB2312"/>
      <w:kern w:val="2"/>
      <w:sz w:val="24"/>
      <w:lang w:bidi="ar-SA"/>
    </w:rPr>
  </w:style>
  <w:style w:type="character" w:customStyle="1" w:styleId="482">
    <w:name w:val="普通文字 Char1"/>
    <w:qFormat/>
    <w:uiPriority w:val="0"/>
    <w:rPr>
      <w:rFonts w:ascii="宋体" w:hAnsi="Courier New" w:eastAsia="宋体"/>
      <w:kern w:val="2"/>
      <w:sz w:val="21"/>
      <w:lang w:val="en-US" w:eastAsia="zh-CN"/>
    </w:rPr>
  </w:style>
  <w:style w:type="character" w:customStyle="1" w:styleId="483">
    <w:name w:val="正文1 Char1"/>
    <w:qFormat/>
    <w:uiPriority w:val="0"/>
    <w:rPr>
      <w:rFonts w:ascii="仿宋_GB2312" w:hAnsi="Courier New" w:eastAsia="仿宋_GB2312"/>
      <w:kern w:val="28"/>
      <w:sz w:val="24"/>
      <w:szCs w:val="24"/>
    </w:rPr>
  </w:style>
  <w:style w:type="character" w:customStyle="1" w:styleId="484">
    <w:name w:val="hei16b1"/>
    <w:qFormat/>
    <w:uiPriority w:val="0"/>
    <w:rPr>
      <w:rFonts w:hint="default" w:ascii="Arial" w:hAnsi="Arial" w:cs="Arial"/>
      <w:b/>
      <w:bCs/>
      <w:color w:val="000000"/>
      <w:sz w:val="24"/>
      <w:szCs w:val="24"/>
    </w:rPr>
  </w:style>
  <w:style w:type="character" w:customStyle="1" w:styleId="485">
    <w:name w:val="c7 style3"/>
    <w:qFormat/>
    <w:uiPriority w:val="0"/>
  </w:style>
  <w:style w:type="character" w:customStyle="1" w:styleId="486">
    <w:name w:val="副标题 Char"/>
    <w:link w:val="44"/>
    <w:qFormat/>
    <w:uiPriority w:val="0"/>
    <w:rPr>
      <w:rFonts w:ascii="Arial" w:hAnsi="Arial" w:eastAsia="隶书"/>
      <w:b/>
      <w:bCs/>
      <w:kern w:val="28"/>
      <w:sz w:val="44"/>
      <w:szCs w:val="32"/>
      <w:lang w:val="en-US" w:eastAsia="zh-CN" w:bidi="ar-SA"/>
    </w:rPr>
  </w:style>
  <w:style w:type="character" w:customStyle="1" w:styleId="487">
    <w:name w:val="纯文本 Char"/>
    <w:link w:val="31"/>
    <w:qFormat/>
    <w:uiPriority w:val="0"/>
    <w:rPr>
      <w:rFonts w:ascii="宋体" w:hAnsi="Courier New" w:eastAsia="宋体" w:cs="Arial"/>
      <w:snapToGrid w:val="0"/>
      <w:kern w:val="2"/>
      <w:sz w:val="21"/>
      <w:szCs w:val="21"/>
      <w:lang w:val="en-US" w:eastAsia="zh-CN" w:bidi="ar-SA"/>
    </w:rPr>
  </w:style>
  <w:style w:type="character" w:customStyle="1" w:styleId="488">
    <w:name w:val="表正文 Char1"/>
    <w:qFormat/>
    <w:uiPriority w:val="0"/>
    <w:rPr>
      <w:rFonts w:ascii="宋体" w:eastAsia="宋体"/>
      <w:snapToGrid w:val="0"/>
      <w:color w:val="000000"/>
      <w:kern w:val="28"/>
      <w:sz w:val="28"/>
    </w:rPr>
  </w:style>
  <w:style w:type="character" w:customStyle="1" w:styleId="489">
    <w:name w:val="Char Char5"/>
    <w:qFormat/>
    <w:uiPriority w:val="0"/>
    <w:rPr>
      <w:rFonts w:ascii="宋体" w:hAnsi="Courier New" w:eastAsia="宋体"/>
      <w:kern w:val="2"/>
      <w:sz w:val="21"/>
      <w:lang w:val="en-US" w:eastAsia="zh-CN"/>
    </w:rPr>
  </w:style>
  <w:style w:type="character" w:customStyle="1" w:styleId="490">
    <w:name w:val="标题 1 Char Char"/>
    <w:qFormat/>
    <w:uiPriority w:val="0"/>
    <w:rPr>
      <w:rFonts w:hint="eastAsia" w:ascii="宋体" w:hAnsi="宋体" w:eastAsia="宋体"/>
      <w:b/>
      <w:spacing w:val="-2"/>
      <w:sz w:val="24"/>
      <w:lang w:val="en-US" w:eastAsia="zh-CN" w:bidi="ar-SA"/>
    </w:rPr>
  </w:style>
  <w:style w:type="character" w:customStyle="1" w:styleId="491">
    <w:name w:val="Char Char4"/>
    <w:qFormat/>
    <w:uiPriority w:val="0"/>
    <w:rPr>
      <w:rFonts w:eastAsia="宋体"/>
      <w:b/>
      <w:sz w:val="24"/>
      <w:lang w:val="en-GB" w:eastAsia="zh-CN" w:bidi="ar-SA"/>
    </w:rPr>
  </w:style>
  <w:style w:type="character" w:customStyle="1" w:styleId="492">
    <w:name w:val="zbggmain style9"/>
    <w:qFormat/>
    <w:uiPriority w:val="0"/>
  </w:style>
  <w:style w:type="character" w:customStyle="1" w:styleId="493">
    <w:name w:val="Header Char"/>
    <w:semiHidden/>
    <w:qFormat/>
    <w:locked/>
    <w:uiPriority w:val="0"/>
    <w:rPr>
      <w:rFonts w:eastAsia="宋体"/>
      <w:kern w:val="2"/>
      <w:sz w:val="18"/>
      <w:szCs w:val="18"/>
      <w:lang w:val="en-US" w:eastAsia="zh-CN" w:bidi="ar-SA"/>
    </w:rPr>
  </w:style>
  <w:style w:type="character" w:customStyle="1" w:styleId="494">
    <w:name w:val="样式 宋体"/>
    <w:qFormat/>
    <w:uiPriority w:val="0"/>
    <w:rPr>
      <w:rFonts w:ascii="宋体" w:hAnsi="宋体"/>
      <w:sz w:val="24"/>
    </w:rPr>
  </w:style>
  <w:style w:type="character" w:customStyle="1" w:styleId="495">
    <w:name w:val="哈哈正文 Char"/>
    <w:link w:val="311"/>
    <w:qFormat/>
    <w:uiPriority w:val="0"/>
    <w:rPr>
      <w:rFonts w:ascii="宋体" w:hAnsi="宋体" w:eastAsia="宋体"/>
      <w:kern w:val="2"/>
      <w:sz w:val="24"/>
      <w:lang w:bidi="ar-SA"/>
    </w:rPr>
  </w:style>
  <w:style w:type="character" w:customStyle="1" w:styleId="496">
    <w:name w:val="标题 Char"/>
    <w:qFormat/>
    <w:uiPriority w:val="0"/>
    <w:rPr>
      <w:rFonts w:eastAsia="宋体"/>
      <w:b/>
      <w:sz w:val="24"/>
      <w:lang w:val="en-GB" w:eastAsia="zh-CN" w:bidi="ar-SA"/>
    </w:rPr>
  </w:style>
  <w:style w:type="character" w:customStyle="1" w:styleId="497">
    <w:name w:val="纯文本 Char Char Char"/>
    <w:qFormat/>
    <w:uiPriority w:val="0"/>
    <w:rPr>
      <w:rFonts w:ascii="宋体" w:hAnsi="Courier New" w:eastAsia="宋体"/>
      <w:kern w:val="2"/>
      <w:sz w:val="21"/>
      <w:lang w:val="en-US" w:eastAsia="zh-CN" w:bidi="ar-SA"/>
    </w:rPr>
  </w:style>
  <w:style w:type="character" w:customStyle="1" w:styleId="498">
    <w:name w:val="正文 编号 Char"/>
    <w:qFormat/>
    <w:uiPriority w:val="0"/>
    <w:rPr>
      <w:rFonts w:ascii="仿宋_GB2312" w:hAnsi="仿宋_GB2312" w:eastAsia="仿宋_GB2312"/>
      <w:kern w:val="2"/>
      <w:sz w:val="24"/>
      <w:lang w:bidi="ar-SA"/>
    </w:rPr>
  </w:style>
  <w:style w:type="character" w:customStyle="1" w:styleId="499">
    <w:name w:val="插图说明 Char"/>
    <w:qFormat/>
    <w:uiPriority w:val="0"/>
    <w:rPr>
      <w:rFonts w:eastAsia="黑体"/>
      <w:sz w:val="24"/>
      <w:lang w:val="en-US" w:eastAsia="zh-CN"/>
    </w:rPr>
  </w:style>
  <w:style w:type="character" w:customStyle="1" w:styleId="500">
    <w:name w:val="正文首行缩进 2 Char"/>
    <w:link w:val="59"/>
    <w:qFormat/>
    <w:uiPriority w:val="0"/>
    <w:rPr>
      <w:rFonts w:ascii="宋体" w:hAnsi="宋体"/>
      <w:kern w:val="2"/>
      <w:sz w:val="21"/>
      <w:szCs w:val="24"/>
    </w:rPr>
  </w:style>
  <w:style w:type="character" w:customStyle="1" w:styleId="501">
    <w:name w:val="正文文本缩进 2 Char"/>
    <w:link w:val="35"/>
    <w:qFormat/>
    <w:uiPriority w:val="0"/>
    <w:rPr>
      <w:rFonts w:ascii="宋体"/>
      <w:sz w:val="28"/>
    </w:rPr>
  </w:style>
  <w:style w:type="character" w:customStyle="1" w:styleId="502">
    <w:name w:val="公文正文 Char"/>
    <w:qFormat/>
    <w:uiPriority w:val="0"/>
    <w:rPr>
      <w:rFonts w:ascii="仿宋_GB2312" w:eastAsia="仿宋_GB2312"/>
      <w:kern w:val="2"/>
      <w:sz w:val="24"/>
      <w:szCs w:val="24"/>
      <w:lang w:val="en-US" w:eastAsia="zh-CN" w:bidi="ar-SA"/>
    </w:rPr>
  </w:style>
  <w:style w:type="character" w:customStyle="1" w:styleId="503">
    <w:name w:val="Char Char41"/>
    <w:qFormat/>
    <w:uiPriority w:val="0"/>
    <w:rPr>
      <w:rFonts w:eastAsia="宋体"/>
      <w:b/>
      <w:sz w:val="24"/>
      <w:lang w:val="en-GB" w:eastAsia="zh-CN" w:bidi="ar-SA"/>
    </w:rPr>
  </w:style>
  <w:style w:type="character" w:customStyle="1" w:styleId="504">
    <w:name w:val="unnamed31"/>
    <w:qFormat/>
    <w:uiPriority w:val="0"/>
    <w:rPr>
      <w:rFonts w:ascii="Tahoma" w:hAnsi="Tahoma" w:eastAsia="宋体"/>
      <w:b/>
      <w:kern w:val="2"/>
      <w:sz w:val="24"/>
      <w:szCs w:val="32"/>
      <w:u w:val="none"/>
      <w:lang w:val="en-US" w:eastAsia="zh-CN" w:bidi="ar-SA"/>
    </w:rPr>
  </w:style>
  <w:style w:type="character" w:customStyle="1" w:styleId="505">
    <w:name w:val="Char Char91"/>
    <w:qFormat/>
    <w:uiPriority w:val="0"/>
    <w:rPr>
      <w:rFonts w:eastAsia="宋体"/>
      <w:kern w:val="2"/>
      <w:sz w:val="18"/>
      <w:szCs w:val="18"/>
      <w:lang w:val="en-US" w:eastAsia="zh-CN" w:bidi="ar-SA"/>
    </w:rPr>
  </w:style>
  <w:style w:type="character" w:customStyle="1" w:styleId="506">
    <w:name w:val="Footer-Even Char1"/>
    <w:qFormat/>
    <w:uiPriority w:val="0"/>
    <w:rPr>
      <w:rFonts w:eastAsia="宋体"/>
      <w:kern w:val="2"/>
      <w:sz w:val="18"/>
      <w:szCs w:val="18"/>
      <w:lang w:val="en-US" w:eastAsia="zh-CN" w:bidi="ar-SA"/>
    </w:rPr>
  </w:style>
  <w:style w:type="character" w:customStyle="1" w:styleId="507">
    <w:name w:val="gf正文1 Char"/>
    <w:qFormat/>
    <w:uiPriority w:val="0"/>
    <w:rPr>
      <w:rFonts w:ascii="宋体" w:hAnsi="宋体" w:eastAsia="宋体" w:cs="宋体"/>
      <w:kern w:val="2"/>
      <w:sz w:val="24"/>
      <w:szCs w:val="24"/>
      <w:lang w:val="en-US" w:eastAsia="zh-CN" w:bidi="ar-SA"/>
    </w:rPr>
  </w:style>
  <w:style w:type="character" w:customStyle="1" w:styleId="508">
    <w:name w:val="javascript"/>
    <w:qFormat/>
    <w:uiPriority w:val="0"/>
  </w:style>
  <w:style w:type="character" w:customStyle="1" w:styleId="509">
    <w:name w:val="列出段落 Char"/>
    <w:qFormat/>
    <w:uiPriority w:val="34"/>
    <w:rPr>
      <w:rFonts w:eastAsia="楷体_GB2312" w:cs="Lucida Sans"/>
      <w:kern w:val="2"/>
      <w:sz w:val="24"/>
      <w:szCs w:val="24"/>
      <w:lang w:val="en-US" w:eastAsia="zh-CN" w:bidi="ar-SA"/>
    </w:rPr>
  </w:style>
  <w:style w:type="character" w:customStyle="1" w:styleId="510">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1">
    <w:name w:val="标书表格字体格式 Char"/>
    <w:qFormat/>
    <w:uiPriority w:val="0"/>
    <w:rPr>
      <w:kern w:val="2"/>
      <w:sz w:val="21"/>
      <w:szCs w:val="24"/>
      <w:lang w:bidi="ar-SA"/>
    </w:rPr>
  </w:style>
  <w:style w:type="character" w:customStyle="1" w:styleId="512">
    <w:name w:val="普通文字 Char3"/>
    <w:qFormat/>
    <w:uiPriority w:val="0"/>
    <w:rPr>
      <w:rFonts w:ascii="宋体" w:hAnsi="Courier New" w:eastAsia="宋体"/>
      <w:kern w:val="2"/>
      <w:sz w:val="21"/>
      <w:lang w:val="en-US" w:eastAsia="zh-CN" w:bidi="ar-SA"/>
    </w:rPr>
  </w:style>
  <w:style w:type="character" w:customStyle="1" w:styleId="513">
    <w:name w:val="h Char Char1"/>
    <w:qFormat/>
    <w:uiPriority w:val="0"/>
    <w:rPr>
      <w:rFonts w:eastAsia="宋体"/>
      <w:kern w:val="2"/>
      <w:sz w:val="18"/>
      <w:szCs w:val="18"/>
      <w:lang w:val="en-US" w:eastAsia="zh-CN" w:bidi="ar-SA"/>
    </w:rPr>
  </w:style>
  <w:style w:type="character" w:customStyle="1" w:styleId="514">
    <w:name w:val="冯 Char"/>
    <w:link w:val="73"/>
    <w:qFormat/>
    <w:uiPriority w:val="0"/>
    <w:rPr>
      <w:rFonts w:ascii="宋体" w:hAnsi="宋体"/>
      <w:color w:val="000000"/>
      <w:sz w:val="24"/>
      <w:szCs w:val="24"/>
    </w:rPr>
  </w:style>
  <w:style w:type="character" w:customStyle="1" w:styleId="515">
    <w:name w:val="highlight1"/>
    <w:qFormat/>
    <w:uiPriority w:val="0"/>
    <w:rPr>
      <w:rFonts w:ascii="仿宋_GB2312" w:eastAsia="微软雅黑"/>
      <w:b/>
      <w:kern w:val="2"/>
      <w:sz w:val="23"/>
      <w:szCs w:val="23"/>
      <w:lang w:val="en-US" w:eastAsia="zh-CN" w:bidi="ar-SA"/>
    </w:rPr>
  </w:style>
  <w:style w:type="character" w:customStyle="1" w:styleId="516">
    <w:name w:val="样式6 Char"/>
    <w:qFormat/>
    <w:uiPriority w:val="0"/>
    <w:rPr>
      <w:rFonts w:ascii="仿宋_GB2312" w:hAnsi="宋体" w:eastAsia="仿宋_GB2312"/>
      <w:b/>
      <w:bCs/>
      <w:kern w:val="2"/>
      <w:sz w:val="24"/>
      <w:szCs w:val="24"/>
      <w:lang w:val="en-US" w:eastAsia="zh-CN" w:bidi="ar-SA"/>
    </w:rPr>
  </w:style>
  <w:style w:type="character" w:customStyle="1" w:styleId="517">
    <w:name w:val="标题 9 Char"/>
    <w:link w:val="10"/>
    <w:qFormat/>
    <w:uiPriority w:val="0"/>
    <w:rPr>
      <w:rFonts w:ascii="Arial" w:hAnsi="Arial" w:eastAsia="黑体"/>
      <w:kern w:val="2"/>
      <w:sz w:val="21"/>
      <w:szCs w:val="21"/>
    </w:rPr>
  </w:style>
  <w:style w:type="character" w:customStyle="1" w:styleId="518">
    <w:name w:val="md"/>
    <w:basedOn w:val="62"/>
    <w:qFormat/>
    <w:uiPriority w:val="0"/>
  </w:style>
  <w:style w:type="character" w:customStyle="1" w:styleId="519">
    <w:name w:val="myp11"/>
    <w:qFormat/>
    <w:uiPriority w:val="0"/>
    <w:rPr>
      <w:rFonts w:ascii="仿宋_GB2312" w:eastAsia="微软雅黑"/>
      <w:b/>
      <w:kern w:val="2"/>
      <w:sz w:val="32"/>
      <w:szCs w:val="32"/>
      <w:lang w:val="en-US" w:eastAsia="zh-CN" w:bidi="ar-SA"/>
    </w:rPr>
  </w:style>
  <w:style w:type="character" w:customStyle="1" w:styleId="520">
    <w:name w:val="Ò³Ã¼ Char Char1"/>
    <w:qFormat/>
    <w:uiPriority w:val="0"/>
    <w:rPr>
      <w:rFonts w:eastAsia="宋体"/>
      <w:kern w:val="2"/>
      <w:sz w:val="18"/>
      <w:szCs w:val="18"/>
      <w:lang w:val="en-US" w:eastAsia="zh-CN" w:bidi="ar-SA"/>
    </w:rPr>
  </w:style>
  <w:style w:type="character" w:customStyle="1" w:styleId="521">
    <w:name w:val="tw4winTerm"/>
    <w:qFormat/>
    <w:uiPriority w:val="0"/>
    <w:rPr>
      <w:color w:val="0000FF"/>
    </w:rPr>
  </w:style>
  <w:style w:type="character" w:customStyle="1" w:styleId="522">
    <w:name w:val="表格 Char Char"/>
    <w:qFormat/>
    <w:uiPriority w:val="0"/>
    <w:rPr>
      <w:rFonts w:ascii="宋体" w:hAnsi="宋体" w:eastAsia="宋体"/>
      <w:lang w:bidi="ar-SA"/>
    </w:rPr>
  </w:style>
  <w:style w:type="character" w:customStyle="1" w:styleId="523">
    <w:name w:val="样式8 Char"/>
    <w:qFormat/>
    <w:uiPriority w:val="0"/>
    <w:rPr>
      <w:rFonts w:ascii="仿宋_GB2312" w:hAnsi="宋体" w:eastAsia="仿宋_GB2312"/>
      <w:b/>
      <w:bCs/>
      <w:kern w:val="2"/>
      <w:sz w:val="24"/>
      <w:szCs w:val="24"/>
    </w:rPr>
  </w:style>
  <w:style w:type="character" w:customStyle="1" w:styleId="524">
    <w:name w:val="样式5 Char"/>
    <w:qFormat/>
    <w:uiPriority w:val="0"/>
    <w:rPr>
      <w:rFonts w:ascii="仿宋_GB2312" w:hAnsi="仿宋" w:eastAsia="仿宋_GB2312"/>
      <w:kern w:val="2"/>
      <w:sz w:val="24"/>
      <w:szCs w:val="24"/>
    </w:rPr>
  </w:style>
  <w:style w:type="character" w:customStyle="1" w:styleId="525">
    <w:name w:val="页脚 Char1"/>
    <w:qFormat/>
    <w:uiPriority w:val="0"/>
    <w:rPr>
      <w:rFonts w:eastAsia="宋体"/>
      <w:kern w:val="2"/>
      <w:sz w:val="18"/>
      <w:szCs w:val="18"/>
      <w:lang w:val="en-US" w:eastAsia="zh-CN" w:bidi="ar-SA"/>
    </w:rPr>
  </w:style>
  <w:style w:type="character" w:customStyle="1" w:styleId="526">
    <w:name w:val="tw4winJump"/>
    <w:qFormat/>
    <w:uiPriority w:val="0"/>
    <w:rPr>
      <w:rFonts w:ascii="Courier New" w:hAnsi="Courier New" w:cs="Courier New"/>
      <w:color w:val="008080"/>
    </w:rPr>
  </w:style>
  <w:style w:type="character" w:customStyle="1" w:styleId="527">
    <w:name w:val="批注文字 Char"/>
    <w:qFormat/>
    <w:uiPriority w:val="99"/>
    <w:rPr>
      <w:kern w:val="2"/>
      <w:sz w:val="21"/>
      <w:szCs w:val="24"/>
    </w:rPr>
  </w:style>
  <w:style w:type="character" w:customStyle="1" w:styleId="528">
    <w:name w:val="Char Char122"/>
    <w:qFormat/>
    <w:uiPriority w:val="0"/>
    <w:rPr>
      <w:rFonts w:ascii="仿宋_GB2312" w:eastAsia="仿宋_GB2312"/>
      <w:b/>
      <w:bCs/>
      <w:kern w:val="2"/>
      <w:sz w:val="24"/>
      <w:szCs w:val="24"/>
      <w:lang w:val="zh-CN" w:eastAsia="zh-CN" w:bidi="ar-SA"/>
    </w:rPr>
  </w:style>
  <w:style w:type="character" w:customStyle="1" w:styleId="529">
    <w:name w:val="No Spacing Char"/>
    <w:link w:val="167"/>
    <w:qFormat/>
    <w:uiPriority w:val="1"/>
    <w:rPr>
      <w:rFonts w:ascii="Calibri" w:hAnsi="Calibri"/>
      <w:sz w:val="22"/>
      <w:szCs w:val="22"/>
      <w:lang w:val="en-US" w:eastAsia="zh-CN" w:bidi="ar-SA"/>
    </w:rPr>
  </w:style>
  <w:style w:type="character" w:customStyle="1" w:styleId="530">
    <w:name w:val="Char Char21"/>
    <w:qFormat/>
    <w:uiPriority w:val="0"/>
    <w:rPr>
      <w:rFonts w:ascii="宋体" w:hAnsi="Courier New" w:eastAsia="宋体"/>
      <w:kern w:val="2"/>
      <w:sz w:val="21"/>
      <w:lang w:val="en-US" w:eastAsia="zh-CN" w:bidi="ar-SA"/>
    </w:rPr>
  </w:style>
  <w:style w:type="character" w:customStyle="1" w:styleId="531">
    <w:name w:val="Char Char8"/>
    <w:qFormat/>
    <w:uiPriority w:val="0"/>
    <w:rPr>
      <w:rFonts w:eastAsia="宋体"/>
      <w:b/>
      <w:sz w:val="24"/>
      <w:lang w:val="en-GB" w:eastAsia="zh-CN"/>
    </w:rPr>
  </w:style>
  <w:style w:type="character" w:customStyle="1" w:styleId="532">
    <w:name w:val="font21"/>
    <w:qFormat/>
    <w:uiPriority w:val="0"/>
    <w:rPr>
      <w:rFonts w:hint="eastAsia" w:ascii="宋体" w:hAnsi="宋体" w:eastAsia="宋体"/>
      <w:kern w:val="2"/>
      <w:sz w:val="28"/>
      <w:szCs w:val="28"/>
      <w:lang w:val="en-US" w:eastAsia="zh-CN" w:bidi="ar-SA"/>
    </w:rPr>
  </w:style>
  <w:style w:type="character" w:customStyle="1" w:styleId="533">
    <w:name w:val="正文2 Char"/>
    <w:qFormat/>
    <w:uiPriority w:val="0"/>
    <w:rPr>
      <w:rFonts w:eastAsia="宋体"/>
      <w:kern w:val="2"/>
      <w:sz w:val="24"/>
      <w:lang w:val="en-US" w:eastAsia="zh-CN" w:bidi="ar-SA"/>
    </w:rPr>
  </w:style>
  <w:style w:type="character" w:customStyle="1" w:styleId="534">
    <w:name w:val="big1"/>
    <w:qFormat/>
    <w:uiPriority w:val="0"/>
    <w:rPr>
      <w:rFonts w:hint="eastAsia" w:ascii="宋体" w:hAnsi="宋体" w:eastAsia="宋体"/>
      <w:color w:val="333333"/>
      <w:sz w:val="22"/>
      <w:szCs w:val="22"/>
    </w:rPr>
  </w:style>
  <w:style w:type="character" w:customStyle="1" w:styleId="535">
    <w:name w:val="Body Text(ch) Char Char"/>
    <w:qFormat/>
    <w:uiPriority w:val="0"/>
    <w:rPr>
      <w:rFonts w:ascii="宋体"/>
      <w:kern w:val="2"/>
      <w:sz w:val="24"/>
      <w:szCs w:val="21"/>
      <w:lang w:val="zh-CN"/>
    </w:rPr>
  </w:style>
  <w:style w:type="character" w:customStyle="1" w:styleId="536">
    <w:name w:val="blue1"/>
    <w:basedOn w:val="62"/>
    <w:qFormat/>
    <w:uiPriority w:val="0"/>
  </w:style>
  <w:style w:type="character" w:customStyle="1" w:styleId="537">
    <w:name w:val="正文 项目2 Char"/>
    <w:basedOn w:val="481"/>
    <w:qFormat/>
    <w:uiPriority w:val="0"/>
    <w:rPr>
      <w:rFonts w:ascii="仿宋_GB2312" w:hAnsi="仿宋_GB2312" w:eastAsia="仿宋_GB2312"/>
      <w:kern w:val="2"/>
      <w:sz w:val="24"/>
      <w:lang w:bidi="ar-SA"/>
    </w:rPr>
  </w:style>
  <w:style w:type="character" w:customStyle="1" w:styleId="538">
    <w:name w:val="solutionfonts"/>
    <w:qFormat/>
    <w:uiPriority w:val="0"/>
  </w:style>
  <w:style w:type="character" w:customStyle="1" w:styleId="539">
    <w:name w:val="Char Char81"/>
    <w:qFormat/>
    <w:uiPriority w:val="0"/>
    <w:rPr>
      <w:rFonts w:eastAsia="宋体"/>
      <w:b/>
      <w:sz w:val="24"/>
      <w:lang w:val="en-GB" w:eastAsia="zh-CN"/>
    </w:rPr>
  </w:style>
  <w:style w:type="character" w:customStyle="1" w:styleId="540">
    <w:name w:val="Char Char2"/>
    <w:qFormat/>
    <w:uiPriority w:val="0"/>
    <w:rPr>
      <w:rFonts w:eastAsia="宋体"/>
      <w:b/>
      <w:bCs/>
      <w:kern w:val="2"/>
      <w:sz w:val="21"/>
      <w:szCs w:val="24"/>
      <w:lang w:val="en-US" w:eastAsia="zh-CN" w:bidi="ar-SA"/>
    </w:rPr>
  </w:style>
  <w:style w:type="character" w:customStyle="1" w:styleId="541">
    <w:name w:val="HTML 预设格式 Char"/>
    <w:link w:val="54"/>
    <w:qFormat/>
    <w:uiPriority w:val="0"/>
    <w:rPr>
      <w:rFonts w:ascii="黑体" w:hAnsi="Courier New" w:eastAsia="黑体"/>
    </w:rPr>
  </w:style>
  <w:style w:type="character" w:customStyle="1" w:styleId="542">
    <w:name w:val="Heading 7 Char"/>
    <w:qFormat/>
    <w:locked/>
    <w:uiPriority w:val="0"/>
    <w:rPr>
      <w:rFonts w:ascii="宋体" w:hAnsi="宋体" w:eastAsia="宋体"/>
      <w:b/>
      <w:bCs/>
      <w:kern w:val="2"/>
      <w:sz w:val="24"/>
      <w:szCs w:val="24"/>
      <w:lang w:val="en-US" w:eastAsia="zh-CN" w:bidi="ar-SA"/>
    </w:rPr>
  </w:style>
  <w:style w:type="character" w:customStyle="1" w:styleId="543">
    <w:name w:val="正文首行缩进 Char"/>
    <w:link w:val="58"/>
    <w:qFormat/>
    <w:uiPriority w:val="0"/>
    <w:rPr>
      <w:rFonts w:ascii="宋体"/>
      <w:kern w:val="2"/>
      <w:sz w:val="24"/>
      <w:lang w:val="zh-CN"/>
    </w:rPr>
  </w:style>
  <w:style w:type="character" w:customStyle="1" w:styleId="544">
    <w:name w:val="标题 2 Char Char"/>
    <w:qFormat/>
    <w:uiPriority w:val="0"/>
    <w:rPr>
      <w:rFonts w:ascii="楷体_GB2312" w:hAnsi="Arial" w:eastAsia="楷体_GB2312"/>
      <w:b/>
      <w:bCs/>
      <w:kern w:val="2"/>
      <w:sz w:val="24"/>
      <w:szCs w:val="32"/>
      <w:lang w:val="en-US" w:eastAsia="zh-CN" w:bidi="ar-SA"/>
    </w:rPr>
  </w:style>
  <w:style w:type="character" w:customStyle="1" w:styleId="545">
    <w:name w:val="pt141"/>
    <w:qFormat/>
    <w:uiPriority w:val="0"/>
    <w:rPr>
      <w:color w:val="330066"/>
      <w:sz w:val="22"/>
      <w:szCs w:val="22"/>
    </w:rPr>
  </w:style>
  <w:style w:type="character" w:customStyle="1" w:styleId="546">
    <w:name w:val="h Char Char"/>
    <w:qFormat/>
    <w:uiPriority w:val="0"/>
    <w:rPr>
      <w:rFonts w:eastAsia="宋体"/>
      <w:kern w:val="2"/>
      <w:sz w:val="18"/>
      <w:lang w:val="en-US" w:eastAsia="zh-CN" w:bidi="ar-SA"/>
    </w:rPr>
  </w:style>
  <w:style w:type="character" w:customStyle="1" w:styleId="547">
    <w:name w:val="标题 1 Char"/>
    <w:link w:val="2"/>
    <w:qFormat/>
    <w:uiPriority w:val="0"/>
    <w:rPr>
      <w:b/>
      <w:bCs/>
      <w:kern w:val="44"/>
      <w:sz w:val="44"/>
      <w:szCs w:val="44"/>
    </w:rPr>
  </w:style>
  <w:style w:type="character" w:customStyle="1" w:styleId="548">
    <w:name w:val="页眉 Char"/>
    <w:qFormat/>
    <w:uiPriority w:val="0"/>
    <w:rPr>
      <w:rFonts w:eastAsia="仿宋_GB2312"/>
      <w:kern w:val="2"/>
      <w:sz w:val="18"/>
      <w:lang w:val="en-US" w:eastAsia="zh-CN"/>
    </w:rPr>
  </w:style>
  <w:style w:type="character" w:customStyle="1" w:styleId="549">
    <w:name w:val="b11_01b Char"/>
    <w:link w:val="407"/>
    <w:qFormat/>
    <w:uiPriority w:val="0"/>
    <w:rPr>
      <w:rFonts w:ascii="Verdana" w:hAnsi="Verdana"/>
      <w:b/>
      <w:bCs/>
      <w:color w:val="4A82CA"/>
      <w:sz w:val="17"/>
      <w:szCs w:val="17"/>
    </w:rPr>
  </w:style>
  <w:style w:type="character" w:customStyle="1" w:styleId="550">
    <w:name w:val="标题4-dyf Char"/>
    <w:link w:val="345"/>
    <w:qFormat/>
    <w:uiPriority w:val="0"/>
    <w:rPr>
      <w:rFonts w:ascii="Cambria" w:hAnsi="Cambria"/>
      <w:b/>
      <w:bCs/>
      <w:color w:val="000000"/>
      <w:kern w:val="2"/>
      <w:sz w:val="21"/>
      <w:szCs w:val="21"/>
    </w:rPr>
  </w:style>
  <w:style w:type="character" w:customStyle="1" w:styleId="551">
    <w:name w:val="批注主题 Char"/>
    <w:qFormat/>
    <w:uiPriority w:val="0"/>
    <w:rPr>
      <w:rFonts w:eastAsia="宋体"/>
      <w:b/>
      <w:bCs/>
      <w:kern w:val="2"/>
      <w:sz w:val="21"/>
      <w:szCs w:val="24"/>
      <w:lang w:val="en-US" w:eastAsia="zh-CN" w:bidi="ar-SA"/>
    </w:rPr>
  </w:style>
  <w:style w:type="character" w:customStyle="1" w:styleId="55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3">
    <w:name w:val="正文首行缩进两字 Char"/>
    <w:qFormat/>
    <w:uiPriority w:val="0"/>
    <w:rPr>
      <w:sz w:val="24"/>
      <w:szCs w:val="24"/>
      <w:lang w:val="en-US" w:eastAsia="zh-CN" w:bidi="ar-SA"/>
    </w:rPr>
  </w:style>
  <w:style w:type="character" w:customStyle="1" w:styleId="554">
    <w:name w:val="Char Char51"/>
    <w:qFormat/>
    <w:uiPriority w:val="0"/>
    <w:rPr>
      <w:rFonts w:ascii="宋体" w:hAnsi="Courier New" w:eastAsia="宋体"/>
      <w:kern w:val="2"/>
      <w:sz w:val="21"/>
      <w:lang w:val="en-US" w:eastAsia="zh-CN"/>
    </w:rPr>
  </w:style>
  <w:style w:type="character" w:customStyle="1" w:styleId="555">
    <w:name w:val="带编号样式 Char"/>
    <w:qFormat/>
    <w:uiPriority w:val="0"/>
    <w:rPr>
      <w:rFonts w:ascii="仿宋_GB2312" w:eastAsia="仿宋_GB2312"/>
      <w:color w:val="000000"/>
      <w:sz w:val="24"/>
      <w:lang w:bidi="ar-SA"/>
    </w:rPr>
  </w:style>
  <w:style w:type="character" w:customStyle="1" w:styleId="556">
    <w:name w:val="样式4 Char"/>
    <w:qFormat/>
    <w:uiPriority w:val="0"/>
    <w:rPr>
      <w:rFonts w:ascii="仿宋_GB2312" w:hAnsi="仿宋" w:eastAsia="仿宋_GB2312"/>
      <w:b/>
      <w:kern w:val="2"/>
      <w:sz w:val="32"/>
      <w:szCs w:val="32"/>
      <w:lang w:bidi="ar-SA"/>
    </w:rPr>
  </w:style>
  <w:style w:type="character" w:customStyle="1" w:styleId="557">
    <w:name w:val="样式 标题 4h4H4Fab-4T5Ref Heading 1rh1Heading sqlsect 1.2.3.... Char"/>
    <w:link w:val="169"/>
    <w:qFormat/>
    <w:uiPriority w:val="0"/>
    <w:rPr>
      <w:rFonts w:ascii="微软雅黑" w:hAnsi="微软雅黑" w:eastAsia="微软雅黑"/>
      <w:b/>
      <w:bCs/>
      <w:kern w:val="2"/>
      <w:sz w:val="24"/>
      <w:szCs w:val="28"/>
    </w:rPr>
  </w:style>
  <w:style w:type="character" w:customStyle="1" w:styleId="558">
    <w:name w:val="PI Char"/>
    <w:qFormat/>
    <w:uiPriority w:val="0"/>
    <w:rPr>
      <w:rFonts w:ascii="宋体" w:hAnsi="宋体" w:eastAsia="宋体"/>
      <w:kern w:val="2"/>
      <w:sz w:val="24"/>
      <w:szCs w:val="24"/>
      <w:lang w:val="en-US" w:eastAsia="zh-CN" w:bidi="ar-SA"/>
    </w:rPr>
  </w:style>
  <w:style w:type="character" w:customStyle="1" w:styleId="559">
    <w:name w:val="Char Char111"/>
    <w:qFormat/>
    <w:locked/>
    <w:uiPriority w:val="0"/>
    <w:rPr>
      <w:rFonts w:ascii="宋体" w:hAnsi="宋体" w:eastAsia="宋体"/>
      <w:b/>
      <w:kern w:val="2"/>
      <w:sz w:val="24"/>
      <w:szCs w:val="24"/>
      <w:lang w:val="en-US" w:eastAsia="zh-CN" w:bidi="ar-SA"/>
    </w:rPr>
  </w:style>
  <w:style w:type="character" w:customStyle="1" w:styleId="560">
    <w:name w:val="Document Map Char"/>
    <w:semiHidden/>
    <w:qFormat/>
    <w:locked/>
    <w:uiPriority w:val="0"/>
    <w:rPr>
      <w:rFonts w:eastAsia="宋体"/>
      <w:kern w:val="2"/>
      <w:sz w:val="21"/>
      <w:szCs w:val="24"/>
      <w:lang w:val="en-US" w:eastAsia="zh-CN" w:bidi="ar-SA"/>
    </w:rPr>
  </w:style>
  <w:style w:type="character" w:customStyle="1" w:styleId="561">
    <w:name w:val="正文文本缩进 Char"/>
    <w:qFormat/>
    <w:uiPriority w:val="0"/>
    <w:rPr>
      <w:rFonts w:ascii="宋体" w:hAnsi="宋体"/>
      <w:kern w:val="2"/>
      <w:sz w:val="24"/>
      <w:szCs w:val="24"/>
    </w:rPr>
  </w:style>
  <w:style w:type="character" w:customStyle="1" w:styleId="562">
    <w:name w:val="文本正文 Char Char"/>
    <w:qFormat/>
    <w:locked/>
    <w:uiPriority w:val="0"/>
    <w:rPr>
      <w:sz w:val="24"/>
      <w:lang w:bidi="ar-SA"/>
    </w:rPr>
  </w:style>
  <w:style w:type="character" w:customStyle="1" w:styleId="563">
    <w:name w:val="样式7 Char"/>
    <w:qFormat/>
    <w:uiPriority w:val="0"/>
    <w:rPr>
      <w:rFonts w:ascii="仿宋_GB2312" w:hAnsi="仿宋" w:eastAsia="仿宋_GB2312"/>
      <w:b/>
      <w:kern w:val="2"/>
      <w:sz w:val="24"/>
      <w:szCs w:val="24"/>
    </w:rPr>
  </w:style>
  <w:style w:type="character" w:customStyle="1" w:styleId="564">
    <w:name w:val="样式3 Char"/>
    <w:basedOn w:val="565"/>
    <w:qFormat/>
    <w:uiPriority w:val="0"/>
    <w:rPr>
      <w:rFonts w:ascii="仿宋_GB2312" w:hAnsi="仿宋" w:eastAsia="仿宋_GB2312" w:cs="仿宋_GB2312"/>
      <w:sz w:val="32"/>
      <w:szCs w:val="30"/>
      <w:lang w:val="zh-CN"/>
    </w:rPr>
  </w:style>
  <w:style w:type="character" w:customStyle="1" w:styleId="565">
    <w:name w:val="样式2 Char"/>
    <w:qFormat/>
    <w:uiPriority w:val="0"/>
    <w:rPr>
      <w:rFonts w:ascii="仿宋_GB2312" w:hAnsi="仿宋" w:eastAsia="仿宋_GB2312" w:cs="仿宋_GB2312"/>
      <w:b/>
      <w:bCs/>
      <w:sz w:val="32"/>
      <w:szCs w:val="30"/>
      <w:lang w:val="zh-CN"/>
    </w:rPr>
  </w:style>
  <w:style w:type="character" w:customStyle="1" w:styleId="566">
    <w:name w:val="二级标题 Char Char"/>
    <w:qFormat/>
    <w:uiPriority w:val="0"/>
    <w:rPr>
      <w:rFonts w:ascii="宋体" w:hAnsi="宋体" w:eastAsia="宋体"/>
      <w:b/>
      <w:snapToGrid w:val="0"/>
      <w:kern w:val="2"/>
      <w:sz w:val="24"/>
      <w:szCs w:val="24"/>
      <w:lang w:val="en-US" w:eastAsia="zh-CN" w:bidi="ar-SA"/>
    </w:rPr>
  </w:style>
  <w:style w:type="character" w:customStyle="1" w:styleId="567">
    <w:name w:val="Table Text Char1"/>
    <w:qFormat/>
    <w:uiPriority w:val="0"/>
    <w:rPr>
      <w:rFonts w:eastAsia="宋体"/>
      <w:sz w:val="24"/>
      <w:szCs w:val="24"/>
      <w:lang w:val="en-US" w:eastAsia="zh-CN" w:bidi="ar-SA"/>
    </w:rPr>
  </w:style>
  <w:style w:type="character" w:customStyle="1" w:styleId="568">
    <w:name w:val="shadow11"/>
    <w:qFormat/>
    <w:uiPriority w:val="0"/>
    <w:rPr>
      <w:color w:val="000000"/>
      <w:sz w:val="21"/>
    </w:rPr>
  </w:style>
  <w:style w:type="character" w:customStyle="1" w:styleId="569">
    <w:name w:val="HTML 地址 Char"/>
    <w:link w:val="28"/>
    <w:qFormat/>
    <w:uiPriority w:val="0"/>
    <w:rPr>
      <w:rFonts w:ascii="宋体" w:hAnsi="宋体"/>
      <w:i/>
      <w:iCs/>
      <w:sz w:val="24"/>
      <w:szCs w:val="24"/>
    </w:rPr>
  </w:style>
  <w:style w:type="character" w:customStyle="1" w:styleId="570">
    <w:name w:val="Char Char22"/>
    <w:qFormat/>
    <w:uiPriority w:val="0"/>
    <w:rPr>
      <w:rFonts w:eastAsia="宋体"/>
      <w:b/>
      <w:bCs/>
      <w:kern w:val="2"/>
      <w:sz w:val="21"/>
      <w:szCs w:val="24"/>
      <w:lang w:val="en-US" w:eastAsia="zh-CN" w:bidi="ar-SA"/>
    </w:rPr>
  </w:style>
  <w:style w:type="character" w:customStyle="1" w:styleId="571">
    <w:name w:val="标题 5 Char"/>
    <w:link w:val="6"/>
    <w:qFormat/>
    <w:uiPriority w:val="0"/>
    <w:rPr>
      <w:b/>
      <w:bCs/>
      <w:kern w:val="2"/>
      <w:sz w:val="28"/>
      <w:szCs w:val="28"/>
    </w:rPr>
  </w:style>
  <w:style w:type="character" w:customStyle="1" w:styleId="572">
    <w:name w:val="h3 Char1"/>
    <w:qFormat/>
    <w:uiPriority w:val="0"/>
    <w:rPr>
      <w:rFonts w:eastAsia="宋体"/>
      <w:b/>
      <w:bCs/>
      <w:kern w:val="2"/>
      <w:sz w:val="32"/>
      <w:szCs w:val="32"/>
      <w:lang w:bidi="ar-SA"/>
    </w:rPr>
  </w:style>
  <w:style w:type="character" w:customStyle="1" w:styleId="573">
    <w:name w:val="FA正文 Char Char"/>
    <w:qFormat/>
    <w:uiPriority w:val="0"/>
    <w:rPr>
      <w:rFonts w:hAnsi="宋体"/>
      <w:kern w:val="2"/>
      <w:sz w:val="24"/>
      <w:lang w:bidi="ar-SA"/>
    </w:rPr>
  </w:style>
  <w:style w:type="character" w:customStyle="1" w:styleId="574">
    <w:name w:val="Char Char7"/>
    <w:semiHidden/>
    <w:qFormat/>
    <w:uiPriority w:val="0"/>
    <w:rPr>
      <w:rFonts w:eastAsia="宋体"/>
      <w:kern w:val="2"/>
      <w:sz w:val="21"/>
      <w:szCs w:val="24"/>
      <w:lang w:val="en-US" w:eastAsia="zh-CN" w:bidi="ar-SA"/>
    </w:rPr>
  </w:style>
  <w:style w:type="character" w:customStyle="1" w:styleId="575">
    <w:name w:val="hui"/>
    <w:basedOn w:val="62"/>
    <w:qFormat/>
    <w:uiPriority w:val="0"/>
  </w:style>
  <w:style w:type="character" w:customStyle="1" w:styleId="576">
    <w:name w:val="正文缩进 Char"/>
    <w:qFormat/>
    <w:uiPriority w:val="0"/>
    <w:rPr>
      <w:rFonts w:eastAsia="宋体"/>
      <w:kern w:val="2"/>
      <w:sz w:val="21"/>
      <w:lang w:val="en-US" w:eastAsia="zh-CN"/>
    </w:rPr>
  </w:style>
  <w:style w:type="character" w:customStyle="1" w:styleId="577">
    <w:name w:val="正文1 Char"/>
    <w:qFormat/>
    <w:uiPriority w:val="0"/>
    <w:rPr>
      <w:rFonts w:ascii="宋体" w:eastAsia="宋体"/>
      <w:snapToGrid w:val="0"/>
      <w:color w:val="000000"/>
      <w:kern w:val="28"/>
      <w:sz w:val="28"/>
      <w:lang w:val="en-US" w:eastAsia="zh-CN" w:bidi="ar-SA"/>
    </w:rPr>
  </w:style>
  <w:style w:type="character" w:customStyle="1" w:styleId="578">
    <w:name w:val="Char Char61"/>
    <w:qFormat/>
    <w:uiPriority w:val="0"/>
    <w:rPr>
      <w:rFonts w:eastAsia="宋体"/>
      <w:kern w:val="2"/>
      <w:sz w:val="21"/>
      <w:szCs w:val="24"/>
      <w:lang w:val="en-US" w:eastAsia="zh-CN" w:bidi="ar-SA"/>
    </w:rPr>
  </w:style>
  <w:style w:type="character" w:customStyle="1" w:styleId="579">
    <w:name w:val="正文文本 3 Char"/>
    <w:link w:val="21"/>
    <w:qFormat/>
    <w:uiPriority w:val="0"/>
    <w:rPr>
      <w:kern w:val="2"/>
      <w:sz w:val="21"/>
    </w:rPr>
  </w:style>
  <w:style w:type="character" w:customStyle="1" w:styleId="580">
    <w:name w:val="message1"/>
    <w:qFormat/>
    <w:uiPriority w:val="0"/>
    <w:rPr>
      <w:rFonts w:hint="default" w:ascii="Tahoma" w:hAnsi="Tahoma" w:cs="Tahoma"/>
      <w:sz w:val="18"/>
      <w:szCs w:val="18"/>
    </w:rPr>
  </w:style>
  <w:style w:type="character" w:customStyle="1" w:styleId="581">
    <w:name w:val="DO_NOT_TRANSLATE"/>
    <w:qFormat/>
    <w:uiPriority w:val="0"/>
    <w:rPr>
      <w:rFonts w:ascii="Courier New" w:hAnsi="Courier New" w:cs="Courier New"/>
      <w:color w:val="800000"/>
    </w:rPr>
  </w:style>
  <w:style w:type="character" w:customStyle="1" w:styleId="582">
    <w:name w:val="unnamed11"/>
    <w:qFormat/>
    <w:uiPriority w:val="0"/>
    <w:rPr>
      <w:sz w:val="20"/>
      <w:szCs w:val="20"/>
    </w:rPr>
  </w:style>
  <w:style w:type="character" w:customStyle="1" w:styleId="583">
    <w:name w:val="tw4winInternal"/>
    <w:qFormat/>
    <w:uiPriority w:val="0"/>
    <w:rPr>
      <w:rFonts w:ascii="Courier New" w:hAnsi="Courier New" w:cs="Courier New"/>
      <w:color w:val="FF0000"/>
    </w:rPr>
  </w:style>
  <w:style w:type="character" w:customStyle="1" w:styleId="584">
    <w:name w:val="正文（缩进2汉字） Char"/>
    <w:link w:val="324"/>
    <w:qFormat/>
    <w:uiPriority w:val="0"/>
    <w:rPr>
      <w:rFonts w:ascii="宋体"/>
    </w:rPr>
  </w:style>
  <w:style w:type="character" w:customStyle="1" w:styleId="585">
    <w:name w:val="页脚 Char"/>
    <w:qFormat/>
    <w:uiPriority w:val="0"/>
    <w:rPr>
      <w:rFonts w:eastAsia="仿宋_GB2312"/>
      <w:kern w:val="2"/>
      <w:sz w:val="18"/>
      <w:lang w:val="en-US" w:eastAsia="zh-CN"/>
    </w:rPr>
  </w:style>
  <w:style w:type="character" w:customStyle="1" w:styleId="586">
    <w:name w:val="正文文本缩进 3 Char"/>
    <w:link w:val="50"/>
    <w:qFormat/>
    <w:uiPriority w:val="0"/>
    <w:rPr>
      <w:kern w:val="2"/>
      <w:sz w:val="24"/>
    </w:rPr>
  </w:style>
  <w:style w:type="character" w:customStyle="1" w:styleId="587">
    <w:name w:val="正文缩进 Char1"/>
    <w:qFormat/>
    <w:uiPriority w:val="0"/>
    <w:rPr>
      <w:rFonts w:ascii="宋体" w:eastAsia="宋体"/>
      <w:snapToGrid w:val="0"/>
      <w:color w:val="000000"/>
      <w:kern w:val="28"/>
      <w:sz w:val="28"/>
      <w:lang w:val="en-US" w:eastAsia="zh-CN" w:bidi="ar-SA"/>
    </w:rPr>
  </w:style>
  <w:style w:type="character" w:customStyle="1" w:styleId="588">
    <w:name w:val="style36"/>
    <w:basedOn w:val="62"/>
    <w:qFormat/>
    <w:uiPriority w:val="0"/>
  </w:style>
  <w:style w:type="character" w:customStyle="1" w:styleId="589">
    <w:name w:val="hui3"/>
    <w:qFormat/>
    <w:uiPriority w:val="0"/>
    <w:rPr>
      <w:color w:val="333333"/>
    </w:rPr>
  </w:style>
  <w:style w:type="character" w:customStyle="1" w:styleId="590">
    <w:name w:val="apple-converted-space"/>
    <w:qFormat/>
    <w:uiPriority w:val="0"/>
  </w:style>
  <w:style w:type="character" w:customStyle="1" w:styleId="591">
    <w:name w:val="文档结构图 Char"/>
    <w:qFormat/>
    <w:uiPriority w:val="0"/>
    <w:rPr>
      <w:rFonts w:eastAsia="宋体"/>
      <w:kern w:val="2"/>
      <w:sz w:val="21"/>
      <w:szCs w:val="24"/>
      <w:lang w:val="en-US" w:eastAsia="zh-CN" w:bidi="ar-SA"/>
    </w:rPr>
  </w:style>
  <w:style w:type="character" w:customStyle="1" w:styleId="592">
    <w:name w:val="正文非缩进 Char3"/>
    <w:qFormat/>
    <w:uiPriority w:val="0"/>
    <w:rPr>
      <w:rFonts w:ascii="宋体" w:eastAsia="宋体"/>
      <w:snapToGrid w:val="0"/>
      <w:color w:val="000000"/>
      <w:kern w:val="28"/>
      <w:sz w:val="28"/>
      <w:lang w:val="en-US" w:eastAsia="zh-CN" w:bidi="ar-SA"/>
    </w:rPr>
  </w:style>
  <w:style w:type="character" w:customStyle="1" w:styleId="593">
    <w:name w:val="dectext1"/>
    <w:qFormat/>
    <w:uiPriority w:val="0"/>
    <w:rPr>
      <w:rFonts w:ascii="宋体" w:hAnsi="宋体" w:eastAsia="宋体"/>
      <w:color w:val="333333"/>
      <w:sz w:val="21"/>
      <w:szCs w:val="21"/>
      <w:u w:val="none"/>
    </w:rPr>
  </w:style>
  <w:style w:type="character" w:customStyle="1" w:styleId="594">
    <w:name w:val="副标题 Char1"/>
    <w:qFormat/>
    <w:uiPriority w:val="0"/>
    <w:rPr>
      <w:rFonts w:ascii="Cambria" w:hAnsi="Cambria" w:eastAsia="宋体" w:cs="Times New Roman"/>
      <w:b/>
      <w:bCs/>
      <w:snapToGrid w:val="0"/>
      <w:kern w:val="28"/>
      <w:sz w:val="32"/>
      <w:szCs w:val="32"/>
    </w:rPr>
  </w:style>
  <w:style w:type="character" w:customStyle="1" w:styleId="595">
    <w:name w:val="f141"/>
    <w:qFormat/>
    <w:uiPriority w:val="0"/>
    <w:rPr>
      <w:rFonts w:ascii="Tahoma" w:hAnsi="Tahoma" w:eastAsia="宋体"/>
      <w:b/>
      <w:kern w:val="2"/>
      <w:sz w:val="21"/>
      <w:szCs w:val="21"/>
      <w:lang w:val="en-US" w:eastAsia="zh-CN" w:bidi="ar-SA"/>
    </w:rPr>
  </w:style>
  <w:style w:type="character" w:customStyle="1" w:styleId="596">
    <w:name w:val="日期 Char"/>
    <w:link w:val="34"/>
    <w:qFormat/>
    <w:uiPriority w:val="0"/>
    <w:rPr>
      <w:rFonts w:ascii="宋体"/>
      <w:kern w:val="2"/>
      <w:sz w:val="24"/>
      <w:szCs w:val="21"/>
      <w:lang w:val="zh-CN"/>
    </w:rPr>
  </w:style>
  <w:style w:type="character" w:customStyle="1" w:styleId="597">
    <w:name w:val="标题 4 Char"/>
    <w:link w:val="5"/>
    <w:qFormat/>
    <w:uiPriority w:val="0"/>
    <w:rPr>
      <w:rFonts w:ascii="Arial" w:hAnsi="Arial" w:eastAsia="黑体"/>
      <w:b/>
      <w:bCs/>
      <w:kern w:val="2"/>
      <w:sz w:val="28"/>
      <w:szCs w:val="28"/>
      <w:lang w:val="zh-CN"/>
    </w:rPr>
  </w:style>
  <w:style w:type="character" w:customStyle="1" w:styleId="598">
    <w:name w:val="链接"/>
    <w:qFormat/>
    <w:uiPriority w:val="0"/>
    <w:rPr>
      <w:color w:val="0000FF"/>
      <w:sz w:val="21"/>
      <w:szCs w:val="21"/>
      <w:u w:val="single"/>
    </w:rPr>
  </w:style>
  <w:style w:type="character" w:customStyle="1" w:styleId="599">
    <w:name w:val="正文首行缩进 Char Char Char Char Char Char"/>
    <w:qFormat/>
    <w:uiPriority w:val="0"/>
    <w:rPr>
      <w:rFonts w:ascii="宋体" w:eastAsia="宋体"/>
      <w:kern w:val="2"/>
      <w:sz w:val="24"/>
      <w:lang w:val="zh-CN" w:bidi="ar-SA"/>
    </w:rPr>
  </w:style>
  <w:style w:type="character" w:customStyle="1" w:styleId="600">
    <w:name w:val="tw4winError"/>
    <w:qFormat/>
    <w:uiPriority w:val="0"/>
    <w:rPr>
      <w:rFonts w:ascii="Courier New" w:hAnsi="Courier New" w:cs="Courier New"/>
      <w:color w:val="00FF00"/>
      <w:sz w:val="40"/>
      <w:szCs w:val="40"/>
    </w:rPr>
  </w:style>
  <w:style w:type="character" w:customStyle="1" w:styleId="601">
    <w:name w:val="Used by Word for text of Help footnotes Char Char"/>
    <w:semiHidden/>
    <w:qFormat/>
    <w:uiPriority w:val="0"/>
    <w:rPr>
      <w:rFonts w:ascii="Times New Roman" w:hAnsi="Times New Roman" w:eastAsia="宋体" w:cs="Times New Roman"/>
      <w:sz w:val="20"/>
      <w:szCs w:val="20"/>
    </w:rPr>
  </w:style>
  <w:style w:type="character" w:customStyle="1" w:styleId="602">
    <w:name w:val="Char Char31"/>
    <w:semiHidden/>
    <w:qFormat/>
    <w:uiPriority w:val="0"/>
    <w:rPr>
      <w:rFonts w:ascii="Times New Roman" w:hAnsi="Times New Roman" w:eastAsia="宋体" w:cs="Times New Roman"/>
      <w:b/>
      <w:kern w:val="2"/>
      <w:sz w:val="32"/>
      <w:szCs w:val="24"/>
      <w:lang w:val="en-US" w:eastAsia="zh-CN" w:bidi="ar-SA"/>
    </w:rPr>
  </w:style>
  <w:style w:type="character" w:customStyle="1" w:styleId="603">
    <w:name w:val="表正文 Char"/>
    <w:qFormat/>
    <w:uiPriority w:val="0"/>
    <w:rPr>
      <w:rFonts w:ascii="宋体" w:eastAsia="宋体"/>
      <w:snapToGrid w:val="0"/>
      <w:color w:val="000000"/>
      <w:kern w:val="28"/>
      <w:sz w:val="28"/>
      <w:lang w:val="en-US" w:eastAsia="zh-CN" w:bidi="ar-SA"/>
    </w:rPr>
  </w:style>
  <w:style w:type="character" w:customStyle="1" w:styleId="604">
    <w:name w:val="普通文字 Char1 Char"/>
    <w:qFormat/>
    <w:uiPriority w:val="0"/>
    <w:rPr>
      <w:rFonts w:ascii="宋体" w:hAnsi="Courier New" w:eastAsia="宋体"/>
      <w:kern w:val="2"/>
      <w:sz w:val="21"/>
      <w:szCs w:val="24"/>
      <w:lang w:val="en-US" w:eastAsia="zh-CN" w:bidi="ar-SA"/>
    </w:rPr>
  </w:style>
  <w:style w:type="character" w:customStyle="1" w:styleId="605">
    <w:name w:val="pt9"/>
    <w:qFormat/>
    <w:uiPriority w:val="0"/>
    <w:rPr>
      <w:rFonts w:ascii="仿宋_GB2312" w:eastAsia="微软雅黑"/>
      <w:b/>
      <w:kern w:val="2"/>
      <w:sz w:val="32"/>
      <w:szCs w:val="32"/>
      <w:lang w:val="en-US" w:eastAsia="zh-CN" w:bidi="ar-SA"/>
    </w:rPr>
  </w:style>
  <w:style w:type="character" w:customStyle="1" w:styleId="606">
    <w:name w:val="large1"/>
    <w:qFormat/>
    <w:uiPriority w:val="0"/>
    <w:rPr>
      <w:rFonts w:hint="eastAsia" w:ascii="宋体" w:hAnsi="宋体" w:eastAsia="宋体"/>
      <w:sz w:val="21"/>
      <w:szCs w:val="21"/>
    </w:rPr>
  </w:style>
  <w:style w:type="character" w:customStyle="1" w:styleId="607">
    <w:name w:val="样式 样式 标题 4h4H4Fab-4T5Ref Heading 1rh1Heading sqlsect 1.2.3.... +... Char"/>
    <w:link w:val="168"/>
    <w:qFormat/>
    <w:uiPriority w:val="0"/>
    <w:rPr>
      <w:rFonts w:ascii="微软雅黑" w:hAnsi="微软雅黑" w:eastAsia="微软雅黑"/>
      <w:b/>
      <w:bCs/>
      <w:kern w:val="2"/>
      <w:sz w:val="24"/>
      <w:szCs w:val="28"/>
    </w:rPr>
  </w:style>
  <w:style w:type="character" w:customStyle="1" w:styleId="608">
    <w:name w:val="标题 4 Char1"/>
    <w:semiHidden/>
    <w:qFormat/>
    <w:uiPriority w:val="9"/>
    <w:rPr>
      <w:rFonts w:ascii="Cambria" w:hAnsi="Cambria" w:eastAsia="宋体" w:cs="Times New Roman"/>
      <w:b/>
      <w:bCs/>
      <w:kern w:val="2"/>
      <w:sz w:val="28"/>
      <w:szCs w:val="28"/>
    </w:rPr>
  </w:style>
  <w:style w:type="character" w:customStyle="1" w:styleId="609">
    <w:name w:val="tw4winPopup"/>
    <w:qFormat/>
    <w:uiPriority w:val="0"/>
    <w:rPr>
      <w:rFonts w:ascii="Courier New" w:hAnsi="Courier New" w:cs="Courier New"/>
      <w:color w:val="008000"/>
    </w:rPr>
  </w:style>
  <w:style w:type="character" w:customStyle="1" w:styleId="610">
    <w:name w:val="标题 6 Char"/>
    <w:link w:val="7"/>
    <w:qFormat/>
    <w:uiPriority w:val="0"/>
    <w:rPr>
      <w:rFonts w:ascii="Arial" w:hAnsi="Arial" w:eastAsia="黑体"/>
      <w:b/>
      <w:bCs/>
      <w:kern w:val="2"/>
      <w:sz w:val="24"/>
      <w:szCs w:val="24"/>
    </w:rPr>
  </w:style>
  <w:style w:type="character" w:customStyle="1" w:styleId="611">
    <w:name w:val="正文缩进 Char2"/>
    <w:link w:val="15"/>
    <w:qFormat/>
    <w:uiPriority w:val="0"/>
    <w:rPr>
      <w:rFonts w:ascii="宋体" w:eastAsia="宋体"/>
      <w:snapToGrid w:val="0"/>
      <w:color w:val="000000"/>
      <w:kern w:val="28"/>
      <w:sz w:val="28"/>
      <w:lang w:val="en-US" w:eastAsia="zh-CN" w:bidi="ar-SA"/>
    </w:rPr>
  </w:style>
  <w:style w:type="character" w:customStyle="1" w:styleId="612">
    <w:name w:val="批注文字 Char1"/>
    <w:link w:val="19"/>
    <w:qFormat/>
    <w:uiPriority w:val="99"/>
    <w:rPr>
      <w:kern w:val="2"/>
      <w:sz w:val="21"/>
      <w:szCs w:val="24"/>
    </w:rPr>
  </w:style>
  <w:style w:type="character" w:customStyle="1" w:styleId="613">
    <w:name w:val="批注框文本 Char"/>
    <w:link w:val="36"/>
    <w:semiHidden/>
    <w:qFormat/>
    <w:uiPriority w:val="0"/>
    <w:rPr>
      <w:kern w:val="2"/>
      <w:sz w:val="18"/>
      <w:szCs w:val="18"/>
    </w:rPr>
  </w:style>
  <w:style w:type="character" w:customStyle="1" w:styleId="614">
    <w:name w:val="Footer Char"/>
    <w:qFormat/>
    <w:locked/>
    <w:uiPriority w:val="0"/>
    <w:rPr>
      <w:rFonts w:eastAsia="宋体"/>
      <w:kern w:val="2"/>
      <w:sz w:val="18"/>
      <w:lang w:val="en-US" w:eastAsia="zh-CN" w:bidi="ar-SA"/>
    </w:rPr>
  </w:style>
  <w:style w:type="paragraph" w:customStyle="1" w:styleId="615">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6">
    <w:name w:val="索引 11"/>
    <w:basedOn w:val="1"/>
    <w:next w:val="1"/>
    <w:qFormat/>
    <w:uiPriority w:val="0"/>
    <w:pPr>
      <w:adjustRightInd/>
      <w:spacing w:line="360" w:lineRule="auto"/>
    </w:pPr>
    <w:rPr>
      <w:rFonts w:ascii="仿宋_GB2312" w:eastAsia="仿宋_GB2312"/>
      <w:sz w:val="24"/>
      <w:szCs w:val="20"/>
    </w:rPr>
  </w:style>
  <w:style w:type="paragraph" w:customStyle="1" w:styleId="617">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8">
    <w:name w:val="纯文本_0_0"/>
    <w:basedOn w:val="1"/>
    <w:link w:val="619"/>
    <w:qFormat/>
    <w:uiPriority w:val="0"/>
    <w:pPr>
      <w:adjustRightInd/>
    </w:pPr>
    <w:rPr>
      <w:rFonts w:ascii="宋体" w:hAnsi="Courier New"/>
      <w:szCs w:val="21"/>
    </w:rPr>
  </w:style>
  <w:style w:type="character" w:customStyle="1" w:styleId="619">
    <w:name w:val="纯文本 Char_0"/>
    <w:link w:val="618"/>
    <w:qFormat/>
    <w:uiPriority w:val="0"/>
    <w:rPr>
      <w:rFonts w:ascii="宋体" w:hAnsi="Courier New"/>
      <w:kern w:val="2"/>
      <w:sz w:val="21"/>
      <w:szCs w:val="21"/>
      <w:lang w:val="en-US" w:eastAsia="zh-CN"/>
    </w:rPr>
  </w:style>
  <w:style w:type="character" w:customStyle="1" w:styleId="620">
    <w:name w:val="纯文本 Char1"/>
    <w:link w:val="621"/>
    <w:qFormat/>
    <w:uiPriority w:val="0"/>
    <w:rPr>
      <w:rFonts w:ascii="宋体" w:hAnsi="Courier New"/>
    </w:rPr>
  </w:style>
  <w:style w:type="paragraph" w:customStyle="1" w:styleId="621">
    <w:name w:val="纯文本1"/>
    <w:basedOn w:val="1"/>
    <w:link w:val="620"/>
    <w:qFormat/>
    <w:uiPriority w:val="0"/>
    <w:pPr>
      <w:adjustRightInd/>
    </w:pPr>
    <w:rPr>
      <w:rFonts w:ascii="宋体" w:hAnsi="Courier New"/>
      <w:kern w:val="0"/>
      <w:sz w:val="20"/>
      <w:szCs w:val="20"/>
    </w:rPr>
  </w:style>
  <w:style w:type="paragraph" w:customStyle="1" w:styleId="622">
    <w:name w:val="Char Char Char Char Char Char Char2"/>
    <w:basedOn w:val="1"/>
    <w:qFormat/>
    <w:uiPriority w:val="0"/>
    <w:rPr>
      <w:rFonts w:ascii="仿宋_GB2312" w:eastAsia="仿宋_GB2312"/>
      <w:b/>
      <w:sz w:val="32"/>
      <w:szCs w:val="32"/>
    </w:rPr>
  </w:style>
  <w:style w:type="paragraph" w:customStyle="1" w:styleId="623">
    <w:name w:val="Char Char1 Char Char Char Char Char Char2"/>
    <w:basedOn w:val="1"/>
    <w:qFormat/>
    <w:uiPriority w:val="0"/>
    <w:rPr>
      <w:rFonts w:ascii="仿宋_GB2312" w:eastAsia="仿宋_GB2312"/>
      <w:b/>
      <w:sz w:val="32"/>
      <w:szCs w:val="20"/>
    </w:rPr>
  </w:style>
  <w:style w:type="paragraph" w:customStyle="1" w:styleId="624">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625">
    <w:name w:val="Default Char"/>
    <w:link w:val="71"/>
    <w:qFormat/>
    <w:uiPriority w:val="0"/>
    <w:rPr>
      <w:rFonts w:ascii="仿宋_GB2312" w:eastAsia="仿宋_GB2312" w:cs="仿宋_GB2312"/>
      <w:color w:val="000000"/>
      <w:sz w:val="24"/>
      <w:szCs w:val="24"/>
    </w:rPr>
  </w:style>
  <w:style w:type="paragraph" w:customStyle="1" w:styleId="626">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7">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8">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29">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630">
    <w:name w:val="*正文 Char"/>
    <w:link w:val="631"/>
    <w:qFormat/>
    <w:locked/>
    <w:uiPriority w:val="0"/>
    <w:rPr>
      <w:rFonts w:ascii="宋体" w:hAnsi="宋体"/>
      <w:sz w:val="24"/>
    </w:rPr>
  </w:style>
  <w:style w:type="paragraph" w:customStyle="1" w:styleId="631">
    <w:name w:val="*正文"/>
    <w:basedOn w:val="1"/>
    <w:link w:val="630"/>
    <w:qFormat/>
    <w:uiPriority w:val="0"/>
    <w:pPr>
      <w:snapToGrid w:val="0"/>
      <w:spacing w:line="360" w:lineRule="auto"/>
      <w:ind w:firstLine="482"/>
      <w:jc w:val="left"/>
    </w:pPr>
    <w:rPr>
      <w:rFonts w:ascii="宋体" w:hAnsi="宋体"/>
      <w:kern w:val="0"/>
      <w:sz w:val="24"/>
      <w:szCs w:val="20"/>
    </w:rPr>
  </w:style>
  <w:style w:type="character" w:customStyle="1" w:styleId="632">
    <w:name w:val="正文文本缩进 Char3"/>
    <w:qFormat/>
    <w:uiPriority w:val="0"/>
    <w:rPr>
      <w:rFonts w:ascii="宋体" w:hAnsi="宋体"/>
      <w:kern w:val="2"/>
      <w:sz w:val="24"/>
      <w:szCs w:val="24"/>
    </w:rPr>
  </w:style>
  <w:style w:type="table" w:customStyle="1" w:styleId="633">
    <w:name w:val="网格型1"/>
    <w:basedOn w:val="6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634">
    <w:name w:val="网格型2"/>
    <w:basedOn w:val="6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635">
    <w:name w:val="_Style 6"/>
    <w:basedOn w:val="1"/>
    <w:qFormat/>
    <w:uiPriority w:val="34"/>
    <w:pPr>
      <w:adjustRightInd/>
      <w:ind w:firstLine="420" w:firstLineChars="200"/>
    </w:pPr>
    <w:rPr>
      <w:rFonts w:eastAsia="仿宋_GB2312"/>
      <w:sz w:val="28"/>
    </w:rPr>
  </w:style>
  <w:style w:type="character" w:customStyle="1" w:styleId="636">
    <w:name w:val="页脚 Char2"/>
    <w:link w:val="37"/>
    <w:qFormat/>
    <w:locked/>
    <w:uiPriority w:val="99"/>
    <w:rPr>
      <w:kern w:val="2"/>
      <w:sz w:val="18"/>
      <w:szCs w:val="18"/>
    </w:rPr>
  </w:style>
  <w:style w:type="character" w:customStyle="1" w:styleId="637">
    <w:name w:val="页眉 Char2"/>
    <w:link w:val="38"/>
    <w:qFormat/>
    <w:uiPriority w:val="99"/>
    <w:rPr>
      <w:kern w:val="2"/>
      <w:sz w:val="18"/>
      <w:szCs w:val="18"/>
    </w:rPr>
  </w:style>
  <w:style w:type="table" w:customStyle="1" w:styleId="638">
    <w:name w:val="Table Normal"/>
    <w:semiHidden/>
    <w:unhideWhenUsed/>
    <w:qFormat/>
    <w:uiPriority w:val="0"/>
    <w:rPr>
      <w:rFonts w:ascii="Arial" w:hAnsi="Arial" w:cs="Arial"/>
      <w:snapToGrid w:val="0"/>
      <w:color w:val="000000"/>
      <w:sz w:val="21"/>
      <w:szCs w:val="21"/>
    </w:rPr>
    <w:tblPr>
      <w:tblCellMar>
        <w:top w:w="0" w:type="dxa"/>
        <w:left w:w="0" w:type="dxa"/>
        <w:bottom w:w="0" w:type="dxa"/>
        <w:right w:w="0" w:type="dxa"/>
      </w:tblCellMar>
    </w:tblPr>
  </w:style>
  <w:style w:type="character" w:customStyle="1" w:styleId="639">
    <w:name w:val="font41"/>
    <w:basedOn w:val="62"/>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04C4EB-AE93-487C-929B-1516B443BD4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116</Pages>
  <Words>9642</Words>
  <Characters>10700</Characters>
  <Lines>386</Lines>
  <Paragraphs>108</Paragraphs>
  <TotalTime>4</TotalTime>
  <ScaleCrop>false</ScaleCrop>
  <LinksUpToDate>false</LinksUpToDate>
  <CharactersWithSpaces>10890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2015-04-27T09:52:00Z</dcterms:created>
  <dc:creator>北海市政府采购中心</dc:creator>
  <cp:lastModifiedBy>韦丽丹</cp:lastModifiedBy>
  <cp:lastPrinted>2021-10-22T18:37:00Z</cp:lastPrinted>
  <dcterms:modified xsi:type="dcterms:W3CDTF">2026-01-22T12:23:27Z</dcterms:modified>
  <dc:title>北海市政府采购中心</dc:title>
  <cp:revision>775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9CF6BD1F12EC4AC7BAA65C910B004B1B_13</vt:lpwstr>
  </property>
  <property fmtid="{D5CDD505-2E9C-101B-9397-08002B2CF9AE}" pid="4" name="KSOTemplateDocerSaveRecord">
    <vt:lpwstr>eyJoZGlkIjoiZGMwNmNjYmEwMzExMjc5NTlhZTNkZjJhNDBmMzM2MWMiLCJ1c2VySWQiOiI0OTg2OTAyMTMifQ==</vt:lpwstr>
  </property>
</Properties>
</file>